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61F6" w:rsidRPr="009460AF" w:rsidRDefault="005561F6" w:rsidP="005561F6">
      <w:pPr>
        <w:pStyle w:val="Styl1"/>
        <w:spacing w:line="480" w:lineRule="auto"/>
        <w:jc w:val="center"/>
        <w:rPr>
          <w:b/>
          <w:sz w:val="54"/>
        </w:rPr>
      </w:pPr>
      <w:r w:rsidRPr="009460AF">
        <w:rPr>
          <w:b/>
          <w:sz w:val="54"/>
        </w:rPr>
        <w:t xml:space="preserve">PROGRAM </w:t>
      </w:r>
    </w:p>
    <w:p w:rsidR="005561F6" w:rsidRPr="009460AF" w:rsidRDefault="005561F6" w:rsidP="005561F6">
      <w:pPr>
        <w:pStyle w:val="Styl1"/>
        <w:spacing w:line="480" w:lineRule="auto"/>
        <w:jc w:val="center"/>
        <w:rPr>
          <w:b/>
          <w:sz w:val="54"/>
        </w:rPr>
      </w:pPr>
      <w:r w:rsidRPr="009460AF">
        <w:rPr>
          <w:b/>
          <w:sz w:val="54"/>
        </w:rPr>
        <w:t>WYCHOWAWCZO</w:t>
      </w:r>
    </w:p>
    <w:p w:rsidR="005561F6" w:rsidRPr="009460AF" w:rsidRDefault="005561F6" w:rsidP="005561F6">
      <w:pPr>
        <w:pStyle w:val="Styl1"/>
        <w:spacing w:line="480" w:lineRule="auto"/>
        <w:jc w:val="center"/>
        <w:rPr>
          <w:b/>
          <w:sz w:val="54"/>
        </w:rPr>
      </w:pPr>
      <w:r w:rsidRPr="009460AF">
        <w:rPr>
          <w:b/>
          <w:sz w:val="54"/>
        </w:rPr>
        <w:t>-PROFILAKTYCZNY</w:t>
      </w:r>
    </w:p>
    <w:p w:rsidR="005561F6" w:rsidRDefault="005561F6" w:rsidP="005561F6">
      <w:pPr>
        <w:pStyle w:val="Styl1"/>
        <w:spacing w:line="480" w:lineRule="auto"/>
        <w:ind w:right="-142"/>
        <w:rPr>
          <w:b/>
          <w:sz w:val="56"/>
        </w:rPr>
      </w:pPr>
    </w:p>
    <w:p w:rsidR="005561F6" w:rsidRDefault="005561F6" w:rsidP="005561F6">
      <w:pPr>
        <w:pStyle w:val="Styl1"/>
        <w:spacing w:line="480" w:lineRule="auto"/>
        <w:ind w:right="-142"/>
        <w:jc w:val="center"/>
        <w:rPr>
          <w:b/>
          <w:sz w:val="56"/>
        </w:rPr>
      </w:pPr>
      <w:r>
        <w:rPr>
          <w:b/>
          <w:sz w:val="56"/>
        </w:rPr>
        <w:t>PUBLICZNA SZKOŁA PODSTAWOWA</w:t>
      </w:r>
    </w:p>
    <w:p w:rsidR="005561F6" w:rsidRDefault="005561F6" w:rsidP="005561F6">
      <w:pPr>
        <w:pStyle w:val="Styl1"/>
        <w:spacing w:line="480" w:lineRule="auto"/>
        <w:ind w:right="-142"/>
        <w:jc w:val="center"/>
        <w:rPr>
          <w:b/>
          <w:sz w:val="56"/>
        </w:rPr>
      </w:pPr>
      <w:r>
        <w:rPr>
          <w:b/>
          <w:sz w:val="56"/>
        </w:rPr>
        <w:t>im. Antoniego Hedy ,,Szarego”</w:t>
      </w:r>
    </w:p>
    <w:p w:rsidR="005561F6" w:rsidRDefault="005561F6" w:rsidP="005561F6">
      <w:pPr>
        <w:pStyle w:val="Styl1"/>
        <w:spacing w:line="480" w:lineRule="auto"/>
        <w:ind w:right="-142"/>
        <w:jc w:val="center"/>
        <w:rPr>
          <w:b/>
          <w:sz w:val="56"/>
        </w:rPr>
      </w:pPr>
      <w:r>
        <w:rPr>
          <w:b/>
          <w:sz w:val="56"/>
        </w:rPr>
        <w:t>W KUNOWIE</w:t>
      </w:r>
    </w:p>
    <w:p w:rsidR="005561F6" w:rsidRDefault="009460AF" w:rsidP="009376F2">
      <w:pPr>
        <w:pStyle w:val="Styl1"/>
        <w:spacing w:line="480" w:lineRule="auto"/>
        <w:ind w:right="-142"/>
        <w:jc w:val="center"/>
        <w:rPr>
          <w:b/>
          <w:sz w:val="32"/>
          <w:szCs w:val="32"/>
        </w:rPr>
      </w:pPr>
      <w:r>
        <w:rPr>
          <w:b/>
          <w:sz w:val="32"/>
          <w:szCs w:val="32"/>
        </w:rPr>
        <w:t xml:space="preserve"> Rok szkolny 2022</w:t>
      </w:r>
      <w:r w:rsidR="009376F2">
        <w:rPr>
          <w:b/>
          <w:sz w:val="32"/>
          <w:szCs w:val="32"/>
        </w:rPr>
        <w:t>/</w:t>
      </w:r>
      <w:r w:rsidR="00541FFD">
        <w:rPr>
          <w:b/>
          <w:sz w:val="32"/>
          <w:szCs w:val="32"/>
        </w:rPr>
        <w:t>20</w:t>
      </w:r>
      <w:r>
        <w:rPr>
          <w:b/>
          <w:sz w:val="32"/>
          <w:szCs w:val="32"/>
        </w:rPr>
        <w:t>23</w:t>
      </w:r>
    </w:p>
    <w:p w:rsidR="009460AF" w:rsidRDefault="009460AF" w:rsidP="009376F2">
      <w:pPr>
        <w:pStyle w:val="Styl1"/>
        <w:spacing w:line="480" w:lineRule="auto"/>
        <w:ind w:right="-142"/>
        <w:jc w:val="center"/>
        <w:rPr>
          <w:b/>
          <w:sz w:val="32"/>
          <w:szCs w:val="32"/>
        </w:rPr>
      </w:pPr>
    </w:p>
    <w:p w:rsidR="00337B01" w:rsidRPr="009376F2" w:rsidRDefault="00337B01" w:rsidP="009376F2">
      <w:pPr>
        <w:pStyle w:val="Styl1"/>
        <w:spacing w:line="480" w:lineRule="auto"/>
        <w:ind w:right="-142"/>
        <w:jc w:val="center"/>
        <w:rPr>
          <w:b/>
          <w:sz w:val="32"/>
          <w:szCs w:val="32"/>
        </w:rPr>
      </w:pPr>
    </w:p>
    <w:p w:rsidR="00290933" w:rsidRDefault="00290933" w:rsidP="005561F6">
      <w:pPr>
        <w:pStyle w:val="Styl1"/>
        <w:rPr>
          <w:b/>
          <w:sz w:val="24"/>
          <w:szCs w:val="24"/>
        </w:rPr>
      </w:pPr>
      <w:r>
        <w:rPr>
          <w:b/>
          <w:sz w:val="24"/>
          <w:szCs w:val="24"/>
        </w:rPr>
        <w:lastRenderedPageBreak/>
        <w:t xml:space="preserve">Spis treści </w:t>
      </w:r>
    </w:p>
    <w:p w:rsidR="00290933" w:rsidRPr="002F2230" w:rsidRDefault="00290933" w:rsidP="00290933">
      <w:pPr>
        <w:suppressAutoHyphens/>
        <w:spacing w:after="0" w:line="360" w:lineRule="auto"/>
        <w:rPr>
          <w:rFonts w:ascii="Times New Roman" w:hAnsi="Times New Roman"/>
          <w:sz w:val="24"/>
          <w:szCs w:val="24"/>
        </w:rPr>
      </w:pPr>
      <w:r>
        <w:rPr>
          <w:rFonts w:ascii="Times New Roman" w:hAnsi="Times New Roman"/>
          <w:color w:val="FF0000"/>
          <w:sz w:val="24"/>
          <w:szCs w:val="24"/>
        </w:rPr>
        <w:t>      </w:t>
      </w:r>
      <w:r w:rsidRPr="002F2230">
        <w:rPr>
          <w:rFonts w:ascii="Times New Roman" w:hAnsi="Times New Roman"/>
          <w:sz w:val="24"/>
          <w:szCs w:val="24"/>
        </w:rPr>
        <w:t>Wstęp.</w:t>
      </w:r>
    </w:p>
    <w:p w:rsidR="00290933" w:rsidRPr="002F2230" w:rsidRDefault="00290933" w:rsidP="00830E8C">
      <w:pPr>
        <w:pStyle w:val="Akapitzlist"/>
        <w:numPr>
          <w:ilvl w:val="0"/>
          <w:numId w:val="3"/>
        </w:numPr>
        <w:suppressAutoHyphens/>
        <w:spacing w:after="0" w:line="360" w:lineRule="auto"/>
        <w:rPr>
          <w:rFonts w:ascii="Times New Roman" w:hAnsi="Times New Roman"/>
          <w:sz w:val="24"/>
          <w:szCs w:val="24"/>
        </w:rPr>
      </w:pPr>
      <w:r w:rsidRPr="002F2230">
        <w:rPr>
          <w:rFonts w:ascii="Times New Roman" w:hAnsi="Times New Roman"/>
          <w:sz w:val="24"/>
          <w:szCs w:val="24"/>
        </w:rPr>
        <w:t>Charakterystyka programu.</w:t>
      </w:r>
    </w:p>
    <w:p w:rsidR="00290933" w:rsidRPr="002F2230" w:rsidRDefault="00290933" w:rsidP="00830E8C">
      <w:pPr>
        <w:numPr>
          <w:ilvl w:val="0"/>
          <w:numId w:val="3"/>
        </w:numPr>
        <w:suppressAutoHyphens/>
        <w:spacing w:after="0" w:line="360" w:lineRule="auto"/>
        <w:ind w:hanging="357"/>
        <w:rPr>
          <w:rFonts w:ascii="Times New Roman" w:hAnsi="Times New Roman"/>
          <w:sz w:val="24"/>
          <w:szCs w:val="24"/>
        </w:rPr>
      </w:pPr>
      <w:r w:rsidRPr="002F2230">
        <w:rPr>
          <w:rFonts w:ascii="Times New Roman" w:hAnsi="Times New Roman"/>
          <w:sz w:val="24"/>
          <w:szCs w:val="24"/>
        </w:rPr>
        <w:t>Misja i wizja szkoły.</w:t>
      </w:r>
    </w:p>
    <w:p w:rsidR="00290933" w:rsidRPr="002F2230" w:rsidRDefault="00290933" w:rsidP="00830E8C">
      <w:pPr>
        <w:numPr>
          <w:ilvl w:val="0"/>
          <w:numId w:val="3"/>
        </w:numPr>
        <w:suppressAutoHyphens/>
        <w:spacing w:after="0" w:line="360" w:lineRule="auto"/>
        <w:ind w:hanging="357"/>
        <w:rPr>
          <w:rFonts w:ascii="Times New Roman" w:hAnsi="Times New Roman"/>
          <w:sz w:val="24"/>
          <w:szCs w:val="24"/>
        </w:rPr>
      </w:pPr>
      <w:r w:rsidRPr="002F2230">
        <w:rPr>
          <w:rFonts w:ascii="Times New Roman" w:hAnsi="Times New Roman"/>
          <w:sz w:val="24"/>
          <w:szCs w:val="24"/>
        </w:rPr>
        <w:t>Model absolwenta.</w:t>
      </w:r>
    </w:p>
    <w:p w:rsidR="00290933" w:rsidRPr="002F2230" w:rsidRDefault="005D702A" w:rsidP="00830E8C">
      <w:pPr>
        <w:numPr>
          <w:ilvl w:val="0"/>
          <w:numId w:val="3"/>
        </w:numPr>
        <w:suppressAutoHyphens/>
        <w:spacing w:after="0" w:line="360" w:lineRule="auto"/>
        <w:ind w:hanging="357"/>
        <w:rPr>
          <w:rFonts w:ascii="Times New Roman" w:hAnsi="Times New Roman"/>
          <w:sz w:val="24"/>
          <w:szCs w:val="24"/>
        </w:rPr>
      </w:pPr>
      <w:r>
        <w:rPr>
          <w:rFonts w:ascii="Times New Roman" w:hAnsi="Times New Roman"/>
          <w:sz w:val="24"/>
          <w:szCs w:val="24"/>
        </w:rPr>
        <w:t>Cel</w:t>
      </w:r>
      <w:r w:rsidR="00290933" w:rsidRPr="002F2230">
        <w:rPr>
          <w:rFonts w:ascii="Times New Roman" w:hAnsi="Times New Roman"/>
          <w:sz w:val="24"/>
          <w:szCs w:val="24"/>
        </w:rPr>
        <w:t xml:space="preserve"> ogólny i cele szczegółowe.</w:t>
      </w:r>
    </w:p>
    <w:p w:rsidR="002F2230" w:rsidRDefault="002F2230" w:rsidP="00830E8C">
      <w:pPr>
        <w:numPr>
          <w:ilvl w:val="0"/>
          <w:numId w:val="3"/>
        </w:numPr>
        <w:suppressAutoHyphens/>
        <w:spacing w:after="0" w:line="360" w:lineRule="auto"/>
        <w:ind w:hanging="357"/>
        <w:rPr>
          <w:rFonts w:ascii="Times New Roman" w:hAnsi="Times New Roman"/>
          <w:sz w:val="24"/>
          <w:szCs w:val="24"/>
        </w:rPr>
      </w:pPr>
      <w:r>
        <w:rPr>
          <w:rFonts w:ascii="Times New Roman" w:hAnsi="Times New Roman"/>
          <w:sz w:val="24"/>
          <w:szCs w:val="24"/>
        </w:rPr>
        <w:t>Struktura oddziaływań wychowawczo-profilaktycznych.</w:t>
      </w:r>
    </w:p>
    <w:p w:rsidR="00290933" w:rsidRDefault="00290933" w:rsidP="00830E8C">
      <w:pPr>
        <w:numPr>
          <w:ilvl w:val="0"/>
          <w:numId w:val="3"/>
        </w:numPr>
        <w:suppressAutoHyphens/>
        <w:spacing w:after="0" w:line="360" w:lineRule="auto"/>
        <w:ind w:hanging="357"/>
        <w:rPr>
          <w:rFonts w:ascii="Times New Roman" w:hAnsi="Times New Roman"/>
          <w:sz w:val="24"/>
          <w:szCs w:val="24"/>
        </w:rPr>
      </w:pPr>
      <w:r w:rsidRPr="002F2230">
        <w:rPr>
          <w:rFonts w:ascii="Times New Roman" w:hAnsi="Times New Roman"/>
          <w:sz w:val="24"/>
          <w:szCs w:val="24"/>
        </w:rPr>
        <w:t>Diagnoza środowiska szkolnego i sytuacji wychowawczej</w:t>
      </w:r>
      <w:r w:rsidR="000C1022">
        <w:rPr>
          <w:rFonts w:ascii="Times New Roman" w:hAnsi="Times New Roman"/>
          <w:sz w:val="24"/>
          <w:szCs w:val="24"/>
        </w:rPr>
        <w:t>.</w:t>
      </w:r>
    </w:p>
    <w:p w:rsidR="002F2230" w:rsidRDefault="002F2230" w:rsidP="002F2230">
      <w:pPr>
        <w:suppressAutoHyphens/>
        <w:spacing w:after="0" w:line="360" w:lineRule="auto"/>
        <w:ind w:left="363"/>
        <w:rPr>
          <w:rFonts w:ascii="Times New Roman" w:hAnsi="Times New Roman"/>
          <w:sz w:val="24"/>
          <w:szCs w:val="24"/>
        </w:rPr>
      </w:pPr>
      <w:r>
        <w:rPr>
          <w:rFonts w:ascii="Times New Roman" w:hAnsi="Times New Roman"/>
          <w:sz w:val="24"/>
          <w:szCs w:val="24"/>
        </w:rPr>
        <w:t>VII. Harmonogram zadań.</w:t>
      </w:r>
    </w:p>
    <w:p w:rsidR="002F2230" w:rsidRPr="002F2230" w:rsidRDefault="002F2230" w:rsidP="002F2230">
      <w:pPr>
        <w:suppressAutoHyphens/>
        <w:spacing w:after="0" w:line="360" w:lineRule="auto"/>
        <w:rPr>
          <w:rFonts w:ascii="Times New Roman" w:hAnsi="Times New Roman"/>
          <w:sz w:val="24"/>
          <w:szCs w:val="24"/>
        </w:rPr>
      </w:pPr>
      <w:r>
        <w:rPr>
          <w:rFonts w:ascii="Times New Roman" w:hAnsi="Times New Roman"/>
          <w:sz w:val="24"/>
          <w:szCs w:val="24"/>
        </w:rPr>
        <w:t>      VIII. </w:t>
      </w:r>
      <w:r w:rsidRPr="002F2230">
        <w:rPr>
          <w:rFonts w:ascii="Times New Roman" w:hAnsi="Times New Roman"/>
          <w:sz w:val="24"/>
          <w:szCs w:val="24"/>
        </w:rPr>
        <w:t>Metody i formy realizacji.</w:t>
      </w:r>
    </w:p>
    <w:p w:rsidR="002F2230" w:rsidRDefault="002F2230" w:rsidP="002F2230">
      <w:pPr>
        <w:suppressAutoHyphens/>
        <w:spacing w:after="0" w:line="360" w:lineRule="auto"/>
        <w:rPr>
          <w:rFonts w:ascii="Times New Roman" w:hAnsi="Times New Roman"/>
          <w:sz w:val="24"/>
          <w:szCs w:val="24"/>
        </w:rPr>
      </w:pPr>
      <w:r>
        <w:rPr>
          <w:rFonts w:ascii="Times New Roman" w:hAnsi="Times New Roman"/>
          <w:sz w:val="24"/>
          <w:szCs w:val="24"/>
        </w:rPr>
        <w:t xml:space="preserve">       IX. Ewaluacja programu.</w:t>
      </w:r>
    </w:p>
    <w:p w:rsidR="002F2230" w:rsidRPr="002F2230" w:rsidRDefault="002F2230" w:rsidP="002F2230">
      <w:pPr>
        <w:suppressAutoHyphens/>
        <w:spacing w:after="0" w:line="360" w:lineRule="auto"/>
        <w:rPr>
          <w:rFonts w:ascii="Times New Roman" w:hAnsi="Times New Roman"/>
          <w:sz w:val="24"/>
          <w:szCs w:val="24"/>
        </w:rPr>
      </w:pPr>
      <w:r>
        <w:rPr>
          <w:rFonts w:ascii="Times New Roman" w:hAnsi="Times New Roman"/>
          <w:sz w:val="24"/>
          <w:szCs w:val="24"/>
        </w:rPr>
        <w:t xml:space="preserve">       X. Ustalenia końcowe. </w:t>
      </w:r>
    </w:p>
    <w:p w:rsidR="002F2230" w:rsidRPr="002F2230" w:rsidRDefault="002F2230" w:rsidP="002F2230">
      <w:pPr>
        <w:suppressAutoHyphens/>
        <w:spacing w:after="0" w:line="360" w:lineRule="auto"/>
        <w:ind w:left="720"/>
        <w:rPr>
          <w:rFonts w:ascii="Times New Roman" w:hAnsi="Times New Roman"/>
          <w:sz w:val="24"/>
          <w:szCs w:val="24"/>
        </w:rPr>
      </w:pPr>
    </w:p>
    <w:p w:rsidR="00290933" w:rsidRPr="002F2230" w:rsidRDefault="00290933" w:rsidP="002F2230">
      <w:pPr>
        <w:suppressAutoHyphens/>
        <w:spacing w:after="0" w:line="360" w:lineRule="auto"/>
        <w:ind w:left="720"/>
        <w:rPr>
          <w:rFonts w:ascii="Times New Roman" w:hAnsi="Times New Roman"/>
          <w:sz w:val="24"/>
          <w:szCs w:val="24"/>
        </w:rPr>
      </w:pPr>
    </w:p>
    <w:p w:rsidR="00290933" w:rsidRDefault="00290933" w:rsidP="005561F6">
      <w:pPr>
        <w:pStyle w:val="Styl1"/>
        <w:rPr>
          <w:b/>
          <w:sz w:val="24"/>
          <w:szCs w:val="24"/>
        </w:rPr>
      </w:pPr>
    </w:p>
    <w:p w:rsidR="002F2230" w:rsidRDefault="002F2230" w:rsidP="005561F6">
      <w:pPr>
        <w:pStyle w:val="Styl1"/>
        <w:rPr>
          <w:b/>
          <w:sz w:val="24"/>
          <w:szCs w:val="24"/>
        </w:rPr>
      </w:pPr>
    </w:p>
    <w:p w:rsidR="002F2230" w:rsidRDefault="002F2230" w:rsidP="005561F6">
      <w:pPr>
        <w:pStyle w:val="Styl1"/>
        <w:rPr>
          <w:b/>
          <w:sz w:val="24"/>
          <w:szCs w:val="24"/>
        </w:rPr>
      </w:pPr>
    </w:p>
    <w:p w:rsidR="002F2230" w:rsidRDefault="002F2230" w:rsidP="005561F6">
      <w:pPr>
        <w:pStyle w:val="Styl1"/>
        <w:rPr>
          <w:b/>
          <w:sz w:val="24"/>
          <w:szCs w:val="24"/>
        </w:rPr>
      </w:pPr>
    </w:p>
    <w:p w:rsidR="002F2230" w:rsidRDefault="002F2230" w:rsidP="005561F6">
      <w:pPr>
        <w:pStyle w:val="Styl1"/>
        <w:rPr>
          <w:b/>
          <w:sz w:val="24"/>
          <w:szCs w:val="24"/>
        </w:rPr>
      </w:pPr>
    </w:p>
    <w:p w:rsidR="002F2230" w:rsidRDefault="002F2230" w:rsidP="005561F6">
      <w:pPr>
        <w:pStyle w:val="Styl1"/>
        <w:rPr>
          <w:b/>
          <w:sz w:val="24"/>
          <w:szCs w:val="24"/>
        </w:rPr>
      </w:pPr>
    </w:p>
    <w:p w:rsidR="002F2230" w:rsidRDefault="002F2230" w:rsidP="005561F6">
      <w:pPr>
        <w:pStyle w:val="Styl1"/>
        <w:rPr>
          <w:b/>
          <w:sz w:val="24"/>
          <w:szCs w:val="24"/>
        </w:rPr>
      </w:pPr>
    </w:p>
    <w:p w:rsidR="002F2230" w:rsidRDefault="002F2230" w:rsidP="005561F6">
      <w:pPr>
        <w:pStyle w:val="Styl1"/>
        <w:rPr>
          <w:b/>
          <w:sz w:val="24"/>
          <w:szCs w:val="24"/>
        </w:rPr>
      </w:pPr>
    </w:p>
    <w:p w:rsidR="002F2230" w:rsidRDefault="002F2230" w:rsidP="005561F6">
      <w:pPr>
        <w:pStyle w:val="Styl1"/>
        <w:rPr>
          <w:b/>
          <w:sz w:val="24"/>
          <w:szCs w:val="24"/>
        </w:rPr>
      </w:pPr>
    </w:p>
    <w:p w:rsidR="002F2230" w:rsidRDefault="002F2230" w:rsidP="005561F6">
      <w:pPr>
        <w:pStyle w:val="Styl1"/>
        <w:rPr>
          <w:b/>
          <w:sz w:val="24"/>
          <w:szCs w:val="24"/>
        </w:rPr>
      </w:pPr>
    </w:p>
    <w:p w:rsidR="002F2230" w:rsidRDefault="002F2230" w:rsidP="005561F6">
      <w:pPr>
        <w:pStyle w:val="Styl1"/>
        <w:rPr>
          <w:b/>
          <w:sz w:val="24"/>
          <w:szCs w:val="24"/>
        </w:rPr>
      </w:pPr>
    </w:p>
    <w:p w:rsidR="002F2230" w:rsidRPr="002F2230" w:rsidRDefault="002F2230" w:rsidP="005561F6">
      <w:pPr>
        <w:pStyle w:val="Styl1"/>
        <w:rPr>
          <w:b/>
          <w:sz w:val="24"/>
          <w:szCs w:val="24"/>
        </w:rPr>
      </w:pPr>
    </w:p>
    <w:p w:rsidR="00290933" w:rsidRDefault="00290933" w:rsidP="005561F6">
      <w:pPr>
        <w:pStyle w:val="Styl1"/>
        <w:rPr>
          <w:b/>
          <w:sz w:val="24"/>
          <w:szCs w:val="24"/>
        </w:rPr>
      </w:pPr>
    </w:p>
    <w:p w:rsidR="00290933" w:rsidRDefault="00290933" w:rsidP="005561F6">
      <w:pPr>
        <w:pStyle w:val="Styl1"/>
        <w:rPr>
          <w:b/>
          <w:sz w:val="24"/>
          <w:szCs w:val="24"/>
        </w:rPr>
      </w:pPr>
    </w:p>
    <w:p w:rsidR="00290933" w:rsidRDefault="00290933" w:rsidP="005561F6">
      <w:pPr>
        <w:pStyle w:val="Styl1"/>
        <w:rPr>
          <w:b/>
          <w:sz w:val="24"/>
          <w:szCs w:val="24"/>
        </w:rPr>
      </w:pPr>
    </w:p>
    <w:p w:rsidR="00337B01" w:rsidRDefault="00337B01" w:rsidP="005561F6">
      <w:pPr>
        <w:pStyle w:val="Styl1"/>
        <w:rPr>
          <w:b/>
          <w:sz w:val="24"/>
          <w:szCs w:val="24"/>
        </w:rPr>
      </w:pPr>
    </w:p>
    <w:p w:rsidR="00D86246" w:rsidRDefault="00D86246" w:rsidP="00D86246">
      <w:pPr>
        <w:pStyle w:val="Styl1"/>
        <w:rPr>
          <w:b/>
          <w:sz w:val="24"/>
          <w:szCs w:val="24"/>
        </w:rPr>
      </w:pPr>
      <w:r>
        <w:rPr>
          <w:b/>
          <w:sz w:val="24"/>
          <w:szCs w:val="24"/>
        </w:rPr>
        <w:lastRenderedPageBreak/>
        <w:t>Wstęp</w:t>
      </w:r>
    </w:p>
    <w:p w:rsidR="00D86246" w:rsidRDefault="00D86246" w:rsidP="00D86246">
      <w:pPr>
        <w:pStyle w:val="Styl1"/>
        <w:spacing w:after="0" w:line="240" w:lineRule="auto"/>
        <w:ind w:firstLine="708"/>
        <w:jc w:val="both"/>
      </w:pPr>
      <w:r>
        <w:t>Zadania wychowawcze i profilaktyczne szkoły są podporządkowane nadrzędnemu celowi, jakim jest wszechstronny rozwój wychowanka w wymiarze emocjonalnym, społecznym, kulturalnym, moralnym, ekologicznym, zdrowotnym i intelektualnym.</w:t>
      </w:r>
    </w:p>
    <w:p w:rsidR="00D86246" w:rsidRDefault="00D86246" w:rsidP="00D86246">
      <w:pPr>
        <w:pStyle w:val="Styl1"/>
        <w:spacing w:after="0"/>
        <w:ind w:firstLine="708"/>
        <w:jc w:val="both"/>
      </w:pPr>
      <w:r>
        <w:rPr>
          <w:bCs/>
        </w:rPr>
        <w:t xml:space="preserve">Szkoła jako środowisko wychowawcze ma za zadanie wspomagać wychowanków w osiąganiu wszechstronnego rozwoju, kształtować postawy, umożliwić korygowanie deficytów w celu </w:t>
      </w:r>
      <w:r>
        <w:t>optymalizacji osiągnięć edukacyjnych uczniów poprzez profilaktykę, zapobiegać zagrożeniom i wspierać uczniów w trudnych sytuacjach.</w:t>
      </w:r>
    </w:p>
    <w:p w:rsidR="00D86246" w:rsidRDefault="00D86246" w:rsidP="00D86246">
      <w:pPr>
        <w:pStyle w:val="Styl1"/>
        <w:spacing w:after="0"/>
        <w:ind w:firstLine="708"/>
        <w:jc w:val="both"/>
      </w:pPr>
    </w:p>
    <w:p w:rsidR="00D86246" w:rsidRPr="00541FFD" w:rsidRDefault="00D86246" w:rsidP="00D86246">
      <w:pPr>
        <w:pStyle w:val="Styl1"/>
        <w:spacing w:after="0"/>
        <w:ind w:firstLine="708"/>
        <w:jc w:val="both"/>
      </w:pPr>
      <w:r w:rsidRPr="00B60390">
        <w:rPr>
          <w:b/>
          <w:smallCaps/>
          <w:sz w:val="24"/>
          <w:szCs w:val="24"/>
        </w:rPr>
        <w:t>PODSTAWA PRAWNA:</w:t>
      </w:r>
    </w:p>
    <w:p w:rsidR="001050D7" w:rsidRDefault="001050D7" w:rsidP="001050D7">
      <w:pPr>
        <w:pStyle w:val="Akapitzlist"/>
        <w:spacing w:after="0" w:line="240" w:lineRule="auto"/>
        <w:ind w:left="0"/>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1050D7">
        <w:rPr>
          <w:rFonts w:ascii="Times New Roman" w:hAnsi="Times New Roman" w:cs="Times New Roman"/>
          <w:color w:val="000000"/>
          <w:sz w:val="24"/>
          <w:szCs w:val="24"/>
        </w:rPr>
        <w:t>Ustawa z 14.12.2016 r. - Prawo oświatowe (Dz. U. z 2021 r. poz. 1082 ze zm.)</w:t>
      </w:r>
    </w:p>
    <w:p w:rsidR="001050D7" w:rsidRDefault="001050D7" w:rsidP="001050D7">
      <w:pPr>
        <w:pStyle w:val="Akapitzlist"/>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1050D7">
        <w:rPr>
          <w:rFonts w:ascii="Times New Roman" w:hAnsi="Times New Roman" w:cs="Times New Roman"/>
          <w:color w:val="000000"/>
          <w:sz w:val="24"/>
          <w:szCs w:val="24"/>
        </w:rPr>
        <w:t>Ustawa z 7.09.1991 r. o systemie oświaty (Dz. U. 2021 r. poz. 1915 ze zm.)</w:t>
      </w:r>
    </w:p>
    <w:p w:rsidR="001050D7" w:rsidRDefault="001050D7" w:rsidP="001050D7">
      <w:pPr>
        <w:pStyle w:val="Akapitzlist"/>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1050D7">
        <w:rPr>
          <w:rFonts w:ascii="Times New Roman" w:hAnsi="Times New Roman" w:cs="Times New Roman"/>
          <w:color w:val="000000"/>
          <w:sz w:val="24"/>
          <w:szCs w:val="24"/>
        </w:rPr>
        <w:t xml:space="preserve">Rozporządzenie Ministra Edukacji Narodowej z 18.08.2015 r. w sprawie zakresu i form prowadzenia w szkołach i placówkach systemu oświaty działalności wychowawczej, edukacyjnej, informacyjnej i profilaktycznej w celu przeciwdziałania narkomanii (Dz. </w:t>
      </w:r>
      <w:r>
        <w:rPr>
          <w:rFonts w:ascii="Times New Roman" w:hAnsi="Times New Roman" w:cs="Times New Roman"/>
          <w:color w:val="000000"/>
          <w:sz w:val="24"/>
          <w:szCs w:val="24"/>
        </w:rPr>
        <w:t>U. z </w:t>
      </w:r>
      <w:r w:rsidRPr="001050D7">
        <w:rPr>
          <w:rFonts w:ascii="Times New Roman" w:hAnsi="Times New Roman" w:cs="Times New Roman"/>
          <w:color w:val="000000"/>
          <w:sz w:val="24"/>
          <w:szCs w:val="24"/>
        </w:rPr>
        <w:t>2020 r. poz. 1449)</w:t>
      </w:r>
      <w:r>
        <w:rPr>
          <w:rFonts w:ascii="Times New Roman" w:hAnsi="Times New Roman" w:cs="Times New Roman"/>
          <w:color w:val="000000"/>
          <w:sz w:val="24"/>
          <w:szCs w:val="24"/>
        </w:rPr>
        <w:t>.</w:t>
      </w:r>
    </w:p>
    <w:p w:rsidR="001050D7" w:rsidRDefault="001050D7" w:rsidP="001050D7">
      <w:pPr>
        <w:pStyle w:val="Akapitzlist"/>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1050D7">
        <w:rPr>
          <w:rFonts w:ascii="Times New Roman" w:hAnsi="Times New Roman" w:cs="Times New Roman"/>
          <w:color w:val="000000"/>
          <w:sz w:val="24"/>
          <w:szCs w:val="24"/>
        </w:rPr>
        <w:t>Rozporządzenie Ministra Edukacji Narodowej z 9.08.2017 r. w sprawie warunków organizowania kształcenia, wychowania i opieki dla dzieci i młodzieży niepełnosprawnych, niedostosowanych społecznie i zagrożonych niedostosowaniem społecznym (Dz. U. z 2020 r. poz. 1309)</w:t>
      </w:r>
      <w:r>
        <w:rPr>
          <w:rFonts w:ascii="Times New Roman" w:hAnsi="Times New Roman" w:cs="Times New Roman"/>
          <w:color w:val="000000"/>
          <w:sz w:val="24"/>
          <w:szCs w:val="24"/>
        </w:rPr>
        <w:t>.</w:t>
      </w:r>
    </w:p>
    <w:p w:rsidR="001050D7" w:rsidRDefault="001050D7" w:rsidP="001050D7">
      <w:pPr>
        <w:pStyle w:val="Akapitzlist"/>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1050D7">
        <w:rPr>
          <w:rFonts w:ascii="Times New Roman" w:hAnsi="Times New Roman" w:cs="Times New Roman"/>
          <w:color w:val="000000"/>
          <w:sz w:val="24"/>
          <w:szCs w:val="24"/>
        </w:rPr>
        <w:t>Rozporządzenie Ministra Edukacji Narodowej z 14.02.2017 r. w sprawie podstawy programowej wychowania przedszkolnego oraz podstawy programowej kształcenia ogólnego dla szkoły podstawowej, w tym dla uczniów z niepełnosprawnością intelektualną w stopniu umiarkowanym lub znacznym, kształcenia ogólnego dla branżowej szkoły I stopnia, kształcenia ogólnego dla szkoły specjalnej przysposabiającej do pracy oraz kształcenia ogólnego dla szkoły policealnej (Dz. U. z 2017 r. poz. 356 ze zm.)</w:t>
      </w:r>
      <w:r>
        <w:rPr>
          <w:rFonts w:ascii="Times New Roman" w:hAnsi="Times New Roman" w:cs="Times New Roman"/>
          <w:color w:val="000000"/>
          <w:sz w:val="24"/>
          <w:szCs w:val="24"/>
        </w:rPr>
        <w:t>.</w:t>
      </w:r>
    </w:p>
    <w:p w:rsidR="001050D7" w:rsidRDefault="001050D7" w:rsidP="001050D7">
      <w:pPr>
        <w:pStyle w:val="Akapitzlist"/>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1050D7">
        <w:rPr>
          <w:rFonts w:ascii="Times New Roman" w:hAnsi="Times New Roman" w:cs="Times New Roman"/>
          <w:color w:val="000000"/>
          <w:sz w:val="24"/>
          <w:szCs w:val="24"/>
        </w:rPr>
        <w:t xml:space="preserve">Rozporządzenie Ministra Edukacji Narodowej i Sportu z 31.02.2002 r. w sprawie bezpieczeństwa i higieny w publicznych i niepublicznych </w:t>
      </w:r>
      <w:r>
        <w:rPr>
          <w:rFonts w:ascii="Times New Roman" w:hAnsi="Times New Roman" w:cs="Times New Roman"/>
          <w:color w:val="000000"/>
          <w:sz w:val="24"/>
          <w:szCs w:val="24"/>
        </w:rPr>
        <w:t>szkołach i placówkach (Dz. U. z </w:t>
      </w:r>
      <w:r w:rsidRPr="001050D7">
        <w:rPr>
          <w:rFonts w:ascii="Times New Roman" w:hAnsi="Times New Roman" w:cs="Times New Roman"/>
          <w:color w:val="000000"/>
          <w:sz w:val="24"/>
          <w:szCs w:val="24"/>
        </w:rPr>
        <w:t>2020</w:t>
      </w:r>
      <w:r>
        <w:rPr>
          <w:rFonts w:ascii="Times New Roman" w:hAnsi="Times New Roman" w:cs="Times New Roman"/>
          <w:color w:val="000000"/>
          <w:sz w:val="24"/>
          <w:szCs w:val="24"/>
        </w:rPr>
        <w:t xml:space="preserve"> r. poz. 1604).</w:t>
      </w:r>
    </w:p>
    <w:p w:rsidR="001050D7" w:rsidRDefault="001050D7" w:rsidP="001050D7">
      <w:pPr>
        <w:pStyle w:val="Akapitzlist"/>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Ustawa z 26.01.1982r. – Karta </w:t>
      </w:r>
      <w:r w:rsidRPr="001050D7">
        <w:rPr>
          <w:rFonts w:ascii="Times New Roman" w:hAnsi="Times New Roman" w:cs="Times New Roman"/>
          <w:color w:val="000000"/>
          <w:sz w:val="24"/>
          <w:szCs w:val="24"/>
        </w:rPr>
        <w:t>Nauczyciela (Dz. U. 2021 r. poz. 1762 ze zm.)</w:t>
      </w:r>
      <w:r>
        <w:rPr>
          <w:rFonts w:ascii="Times New Roman" w:hAnsi="Times New Roman" w:cs="Times New Roman"/>
          <w:color w:val="000000"/>
          <w:sz w:val="24"/>
          <w:szCs w:val="24"/>
        </w:rPr>
        <w:t>.</w:t>
      </w:r>
    </w:p>
    <w:p w:rsidR="001050D7" w:rsidRDefault="001050D7" w:rsidP="001050D7">
      <w:pPr>
        <w:pStyle w:val="Akapitzlist"/>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1050D7">
        <w:rPr>
          <w:rFonts w:ascii="Times New Roman" w:hAnsi="Times New Roman" w:cs="Times New Roman"/>
          <w:color w:val="000000"/>
          <w:sz w:val="24"/>
          <w:szCs w:val="24"/>
        </w:rPr>
        <w:t>Powszechna Deklaracja Praw Człowieka Powszechna z 1948 r.</w:t>
      </w:r>
    </w:p>
    <w:p w:rsidR="001050D7" w:rsidRDefault="001050D7" w:rsidP="001050D7">
      <w:pPr>
        <w:pStyle w:val="Akapitzlist"/>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1050D7">
        <w:rPr>
          <w:rFonts w:ascii="Times New Roman" w:hAnsi="Times New Roman" w:cs="Times New Roman"/>
          <w:color w:val="000000"/>
          <w:sz w:val="24"/>
          <w:szCs w:val="24"/>
        </w:rPr>
        <w:t>Konwencja o Prawach Dziecka przyjęta przez Zgromadzenie Ogólne Narodów Zjednoczonych dnia 20.11.1989 r. (Dz.</w:t>
      </w:r>
      <w:r>
        <w:rPr>
          <w:rFonts w:ascii="Times New Roman" w:hAnsi="Times New Roman" w:cs="Times New Roman"/>
          <w:color w:val="000000"/>
          <w:sz w:val="24"/>
          <w:szCs w:val="24"/>
        </w:rPr>
        <w:t xml:space="preserve"> </w:t>
      </w:r>
      <w:r w:rsidRPr="001050D7">
        <w:rPr>
          <w:rFonts w:ascii="Times New Roman" w:hAnsi="Times New Roman" w:cs="Times New Roman"/>
          <w:color w:val="000000"/>
          <w:sz w:val="24"/>
          <w:szCs w:val="24"/>
        </w:rPr>
        <w:t>U. z 1991 r. Nr 120, poz. 526)</w:t>
      </w:r>
      <w:r w:rsidRPr="001050D7">
        <w:rPr>
          <w:rFonts w:ascii="Times New Roman" w:hAnsi="Times New Roman" w:cs="Times New Roman"/>
          <w:color w:val="000000"/>
          <w:sz w:val="24"/>
          <w:szCs w:val="24"/>
        </w:rPr>
        <w:br/>
        <w:t>10. Ustawa z 26.10.1982 r. o wychowaniu w trzeźwości i przeciwdziałaniu alkoholizmowi (Dz. U. z 2021 r. poz. 1119 ze zm.)</w:t>
      </w:r>
      <w:r>
        <w:rPr>
          <w:rFonts w:ascii="Times New Roman" w:hAnsi="Times New Roman" w:cs="Times New Roman"/>
          <w:color w:val="000000"/>
          <w:sz w:val="24"/>
          <w:szCs w:val="24"/>
        </w:rPr>
        <w:t>.</w:t>
      </w:r>
    </w:p>
    <w:p w:rsidR="001050D7" w:rsidRDefault="001050D7" w:rsidP="001050D7">
      <w:pPr>
        <w:pStyle w:val="Akapitzlist"/>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1050D7">
        <w:rPr>
          <w:rFonts w:ascii="Times New Roman" w:hAnsi="Times New Roman" w:cs="Times New Roman"/>
          <w:color w:val="000000"/>
          <w:sz w:val="24"/>
          <w:szCs w:val="24"/>
        </w:rPr>
        <w:t>Ustawa z 29.06.2005 r. o przeciwdziałaniu narkomanii (Dz.</w:t>
      </w:r>
      <w:r>
        <w:rPr>
          <w:rFonts w:ascii="Times New Roman" w:hAnsi="Times New Roman" w:cs="Times New Roman"/>
          <w:color w:val="000000"/>
          <w:sz w:val="24"/>
          <w:szCs w:val="24"/>
        </w:rPr>
        <w:t xml:space="preserve"> </w:t>
      </w:r>
      <w:r w:rsidRPr="001050D7">
        <w:rPr>
          <w:rFonts w:ascii="Times New Roman" w:hAnsi="Times New Roman" w:cs="Times New Roman"/>
          <w:color w:val="000000"/>
          <w:sz w:val="24"/>
          <w:szCs w:val="24"/>
        </w:rPr>
        <w:t>U. z 2020 r. poz. 2050 ze zm.)</w:t>
      </w:r>
      <w:r>
        <w:rPr>
          <w:rFonts w:ascii="Times New Roman" w:hAnsi="Times New Roman" w:cs="Times New Roman"/>
          <w:color w:val="000000"/>
          <w:sz w:val="24"/>
          <w:szCs w:val="24"/>
        </w:rPr>
        <w:t>.</w:t>
      </w:r>
    </w:p>
    <w:p w:rsidR="001050D7" w:rsidRDefault="001050D7" w:rsidP="001050D7">
      <w:pPr>
        <w:pStyle w:val="Akapitzlist"/>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1050D7">
        <w:rPr>
          <w:rFonts w:ascii="Times New Roman" w:hAnsi="Times New Roman" w:cs="Times New Roman"/>
          <w:color w:val="000000"/>
          <w:sz w:val="24"/>
          <w:szCs w:val="24"/>
        </w:rPr>
        <w:t>Ustawa z 9.11.1995 r. o ochronie zdrowia przed następstwami używania tytoniu i wyrobów tytoniowych (Dz. U. z 2021 r. poz. 276)</w:t>
      </w:r>
      <w:r>
        <w:rPr>
          <w:rFonts w:ascii="Times New Roman" w:hAnsi="Times New Roman" w:cs="Times New Roman"/>
          <w:color w:val="000000"/>
          <w:sz w:val="24"/>
          <w:szCs w:val="24"/>
        </w:rPr>
        <w:t>.</w:t>
      </w:r>
    </w:p>
    <w:p w:rsidR="001050D7" w:rsidRDefault="001050D7" w:rsidP="001050D7">
      <w:pPr>
        <w:pStyle w:val="Akapitzlist"/>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1050D7">
        <w:rPr>
          <w:rFonts w:ascii="Times New Roman" w:hAnsi="Times New Roman" w:cs="Times New Roman"/>
          <w:color w:val="000000"/>
          <w:sz w:val="24"/>
          <w:szCs w:val="24"/>
        </w:rPr>
        <w:t>Ustawa z 29.06.2005 r. o przeciwdziałaniu przemocy w rodzinie (Dz. U. z 2021 r. poz. 1249)</w:t>
      </w:r>
      <w:r>
        <w:rPr>
          <w:rFonts w:ascii="Times New Roman" w:hAnsi="Times New Roman" w:cs="Times New Roman"/>
          <w:color w:val="000000"/>
          <w:sz w:val="24"/>
          <w:szCs w:val="24"/>
        </w:rPr>
        <w:t>.</w:t>
      </w:r>
    </w:p>
    <w:p w:rsidR="001050D7" w:rsidRDefault="001050D7" w:rsidP="001050D7">
      <w:pPr>
        <w:pStyle w:val="Akapitzlist"/>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1050D7">
        <w:rPr>
          <w:rFonts w:ascii="Times New Roman" w:hAnsi="Times New Roman" w:cs="Times New Roman"/>
          <w:color w:val="000000"/>
          <w:sz w:val="24"/>
          <w:szCs w:val="24"/>
        </w:rPr>
        <w:t>Ustawa z 19.08.1994 r. o ochronie zdrowia psychicznego (Dz. U. z 2020 r. poz. 685 ze zm.)</w:t>
      </w:r>
      <w:r w:rsidRPr="001050D7">
        <w:rPr>
          <w:rFonts w:ascii="Times New Roman" w:hAnsi="Times New Roman" w:cs="Times New Roman"/>
          <w:color w:val="000000"/>
          <w:sz w:val="24"/>
          <w:szCs w:val="24"/>
        </w:rPr>
        <w:br/>
      </w:r>
      <w:r>
        <w:rPr>
          <w:rFonts w:ascii="Times New Roman" w:hAnsi="Times New Roman" w:cs="Times New Roman"/>
          <w:color w:val="000000"/>
          <w:sz w:val="24"/>
          <w:szCs w:val="24"/>
        </w:rPr>
        <w:t xml:space="preserve">- </w:t>
      </w:r>
      <w:r w:rsidRPr="001050D7">
        <w:rPr>
          <w:rFonts w:ascii="Times New Roman" w:hAnsi="Times New Roman" w:cs="Times New Roman"/>
          <w:color w:val="000000"/>
          <w:sz w:val="24"/>
          <w:szCs w:val="24"/>
        </w:rPr>
        <w:t>Konstytucja Rzeczpospolitej Polskiej z 2.04.1997 r. (Dz.</w:t>
      </w:r>
      <w:r>
        <w:rPr>
          <w:rFonts w:ascii="Times New Roman" w:hAnsi="Times New Roman" w:cs="Times New Roman"/>
          <w:color w:val="000000"/>
          <w:sz w:val="24"/>
          <w:szCs w:val="24"/>
        </w:rPr>
        <w:t xml:space="preserve"> </w:t>
      </w:r>
      <w:r w:rsidRPr="001050D7">
        <w:rPr>
          <w:rFonts w:ascii="Times New Roman" w:hAnsi="Times New Roman" w:cs="Times New Roman"/>
          <w:color w:val="000000"/>
          <w:sz w:val="24"/>
          <w:szCs w:val="24"/>
        </w:rPr>
        <w:t>U. z 1997 r. Nr 78, poz. 483 ze zm.)</w:t>
      </w:r>
      <w:r>
        <w:rPr>
          <w:rFonts w:ascii="Times New Roman" w:hAnsi="Times New Roman" w:cs="Times New Roman"/>
          <w:color w:val="000000"/>
          <w:sz w:val="24"/>
          <w:szCs w:val="24"/>
        </w:rPr>
        <w:t>.</w:t>
      </w:r>
    </w:p>
    <w:p w:rsidR="001050D7" w:rsidRDefault="001050D7" w:rsidP="001050D7">
      <w:pPr>
        <w:pStyle w:val="Akapitzlist"/>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1050D7">
        <w:rPr>
          <w:rFonts w:ascii="Times New Roman" w:hAnsi="Times New Roman" w:cs="Times New Roman"/>
          <w:color w:val="000000"/>
          <w:sz w:val="24"/>
          <w:szCs w:val="24"/>
        </w:rPr>
        <w:t>Wytyczne MEN, MZ i GIS dla szkół podstawowych, zbiór zaleceń uwzględniający sytu</w:t>
      </w:r>
      <w:r>
        <w:rPr>
          <w:rFonts w:ascii="Times New Roman" w:hAnsi="Times New Roman" w:cs="Times New Roman"/>
          <w:color w:val="000000"/>
          <w:sz w:val="24"/>
          <w:szCs w:val="24"/>
        </w:rPr>
        <w:t>ację epidemiologiczną COVID- 19.</w:t>
      </w:r>
    </w:p>
    <w:p w:rsidR="001050D7" w:rsidRDefault="001050D7" w:rsidP="001050D7">
      <w:pPr>
        <w:pStyle w:val="Akapitzlist"/>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1050D7">
        <w:rPr>
          <w:rFonts w:ascii="Times New Roman" w:hAnsi="Times New Roman" w:cs="Times New Roman"/>
          <w:color w:val="000000"/>
          <w:sz w:val="24"/>
          <w:szCs w:val="24"/>
        </w:rPr>
        <w:t>Kierunki nadzoru właściwego kuratora oświaty w roku szkolnym 2022/2023</w:t>
      </w:r>
      <w:r>
        <w:rPr>
          <w:rFonts w:ascii="Times New Roman" w:hAnsi="Times New Roman" w:cs="Times New Roman"/>
          <w:color w:val="000000"/>
          <w:sz w:val="24"/>
          <w:szCs w:val="24"/>
        </w:rPr>
        <w:t>.</w:t>
      </w:r>
    </w:p>
    <w:p w:rsidR="001050D7" w:rsidRDefault="001050D7" w:rsidP="001050D7">
      <w:pPr>
        <w:pStyle w:val="Akapitzlist"/>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1050D7">
        <w:rPr>
          <w:rFonts w:ascii="Times New Roman" w:hAnsi="Times New Roman" w:cs="Times New Roman"/>
          <w:color w:val="000000"/>
          <w:sz w:val="24"/>
          <w:szCs w:val="24"/>
        </w:rPr>
        <w:t>Statut szkoły</w:t>
      </w:r>
      <w:r>
        <w:rPr>
          <w:rFonts w:ascii="Times New Roman" w:hAnsi="Times New Roman" w:cs="Times New Roman"/>
          <w:color w:val="000000"/>
          <w:sz w:val="24"/>
          <w:szCs w:val="24"/>
        </w:rPr>
        <w:t>.</w:t>
      </w:r>
    </w:p>
    <w:p w:rsidR="001050D7" w:rsidRDefault="001050D7" w:rsidP="001050D7">
      <w:pPr>
        <w:pStyle w:val="Akapitzlist"/>
        <w:spacing w:after="0" w:line="240" w:lineRule="auto"/>
        <w:ind w:left="0"/>
        <w:jc w:val="both"/>
        <w:rPr>
          <w:rFonts w:ascii="Times New Roman" w:hAnsi="Times New Roman" w:cs="Times New Roman"/>
          <w:color w:val="000000"/>
          <w:sz w:val="24"/>
          <w:szCs w:val="24"/>
        </w:rPr>
      </w:pPr>
    </w:p>
    <w:p w:rsidR="00D86246" w:rsidRPr="001050D7" w:rsidRDefault="001050D7" w:rsidP="001050D7">
      <w:pPr>
        <w:pStyle w:val="Akapitzlist"/>
        <w:spacing w:after="0" w:line="240" w:lineRule="auto"/>
        <w:ind w:left="0"/>
        <w:jc w:val="both"/>
        <w:rPr>
          <w:rFonts w:ascii="Times New Roman" w:hAnsi="Times New Roman" w:cs="Times New Roman"/>
          <w:color w:val="000000"/>
          <w:sz w:val="24"/>
          <w:szCs w:val="24"/>
        </w:rPr>
      </w:pPr>
      <w:r w:rsidRPr="001050D7">
        <w:rPr>
          <w:rFonts w:ascii="Times New Roman" w:hAnsi="Times New Roman" w:cs="Times New Roman"/>
          <w:color w:val="000000"/>
          <w:sz w:val="24"/>
          <w:szCs w:val="24"/>
        </w:rPr>
        <w:br/>
      </w:r>
    </w:p>
    <w:p w:rsidR="00D86246" w:rsidRPr="001050D7" w:rsidRDefault="00D86246" w:rsidP="004228A1">
      <w:pPr>
        <w:pStyle w:val="Styl1"/>
        <w:numPr>
          <w:ilvl w:val="0"/>
          <w:numId w:val="26"/>
        </w:numPr>
        <w:spacing w:line="240" w:lineRule="auto"/>
        <w:rPr>
          <w:b/>
          <w:bCs/>
        </w:rPr>
      </w:pPr>
      <w:r>
        <w:rPr>
          <w:b/>
          <w:bCs/>
        </w:rPr>
        <w:lastRenderedPageBreak/>
        <w:t>Charakt</w:t>
      </w:r>
      <w:r w:rsidRPr="001050D7">
        <w:rPr>
          <w:b/>
          <w:bCs/>
        </w:rPr>
        <w:t xml:space="preserve">erystyka programu. </w:t>
      </w:r>
    </w:p>
    <w:p w:rsidR="00D86246" w:rsidRPr="00B60390" w:rsidRDefault="00D86246" w:rsidP="00D86246">
      <w:pPr>
        <w:autoSpaceDE w:val="0"/>
        <w:autoSpaceDN w:val="0"/>
        <w:adjustRightInd w:val="0"/>
        <w:spacing w:after="0"/>
        <w:ind w:left="-426" w:firstLine="708"/>
        <w:jc w:val="both"/>
        <w:rPr>
          <w:rFonts w:ascii="Times New Roman" w:hAnsi="Times New Roman"/>
          <w:sz w:val="24"/>
          <w:szCs w:val="24"/>
        </w:rPr>
      </w:pPr>
      <w:r w:rsidRPr="00B60390">
        <w:rPr>
          <w:rFonts w:ascii="Times New Roman" w:hAnsi="Times New Roman"/>
          <w:sz w:val="24"/>
          <w:szCs w:val="24"/>
        </w:rPr>
        <w:t>Szkolny Program Wychowawczo-Profilaktyczny obejmuje treści i działania o charakterze wychowawczym skierowane do uczniów</w:t>
      </w:r>
      <w:r>
        <w:rPr>
          <w:rFonts w:ascii="Times New Roman" w:hAnsi="Times New Roman"/>
          <w:sz w:val="24"/>
          <w:szCs w:val="24"/>
        </w:rPr>
        <w:t>, rodziców i nauczycieli oraz treści i działania o </w:t>
      </w:r>
      <w:r w:rsidRPr="00B60390">
        <w:rPr>
          <w:rFonts w:ascii="Times New Roman" w:hAnsi="Times New Roman"/>
          <w:sz w:val="24"/>
          <w:szCs w:val="24"/>
        </w:rPr>
        <w:t>charakterze profilaktycznym dostosowane do potrzeb rozwojowych uczniów, przygotowane w oparciu o przeprowadzoną diagnozę potrzeb i problemów występujących w danej społ</w:t>
      </w:r>
      <w:r>
        <w:rPr>
          <w:rFonts w:ascii="Times New Roman" w:hAnsi="Times New Roman"/>
          <w:sz w:val="24"/>
          <w:szCs w:val="24"/>
        </w:rPr>
        <w:t xml:space="preserve">eczności szkolnej, skierowanej </w:t>
      </w:r>
      <w:r w:rsidRPr="00B60390">
        <w:rPr>
          <w:rFonts w:ascii="Times New Roman" w:hAnsi="Times New Roman"/>
          <w:sz w:val="24"/>
          <w:szCs w:val="24"/>
        </w:rPr>
        <w:t>do uczniów, nauczycieli i rodziców.</w:t>
      </w:r>
    </w:p>
    <w:p w:rsidR="00D86246" w:rsidRPr="00B60390" w:rsidRDefault="00D86246" w:rsidP="00D86246">
      <w:pPr>
        <w:autoSpaceDE w:val="0"/>
        <w:autoSpaceDN w:val="0"/>
        <w:adjustRightInd w:val="0"/>
        <w:spacing w:after="0"/>
        <w:ind w:left="-426" w:firstLine="708"/>
        <w:jc w:val="both"/>
        <w:rPr>
          <w:rFonts w:ascii="Times New Roman" w:hAnsi="Times New Roman"/>
          <w:sz w:val="24"/>
          <w:szCs w:val="24"/>
        </w:rPr>
      </w:pPr>
      <w:r w:rsidRPr="00B60390">
        <w:rPr>
          <w:rFonts w:ascii="Times New Roman" w:hAnsi="Times New Roman"/>
          <w:sz w:val="24"/>
          <w:szCs w:val="24"/>
        </w:rPr>
        <w:t xml:space="preserve">Szkolny Program Wychowawczo-Profilaktyczny został opracowany na podstawie diagnozy w zakresie występujących w środowisku szkolnym potrzeb rozwojowych uczniów, </w:t>
      </w:r>
      <w:r w:rsidRPr="00B60390">
        <w:rPr>
          <w:rFonts w:ascii="Times New Roman" w:hAnsi="Times New Roman"/>
          <w:sz w:val="24"/>
          <w:szCs w:val="24"/>
        </w:rPr>
        <w:br/>
        <w:t xml:space="preserve">w tym czynników chroniących i czynników ryzyka, ze szczególnym uwzględnieniem zagrożeń związanych z używaniem substancji psychotropowych, środków zastępczych oraz nowych substancji psychoaktywnych oraz innych problemów występujących w środowisku szkolnym, </w:t>
      </w:r>
      <w:r w:rsidRPr="00B60390">
        <w:rPr>
          <w:rFonts w:ascii="Times New Roman" w:hAnsi="Times New Roman"/>
          <w:sz w:val="24"/>
          <w:szCs w:val="24"/>
        </w:rPr>
        <w:br/>
        <w:t>z uwzględnieniem:</w:t>
      </w:r>
    </w:p>
    <w:p w:rsidR="00D86246" w:rsidRPr="00B60390" w:rsidRDefault="00D86246" w:rsidP="004228A1">
      <w:pPr>
        <w:numPr>
          <w:ilvl w:val="0"/>
          <w:numId w:val="4"/>
        </w:numPr>
        <w:autoSpaceDE w:val="0"/>
        <w:autoSpaceDN w:val="0"/>
        <w:adjustRightInd w:val="0"/>
        <w:spacing w:after="0"/>
        <w:jc w:val="both"/>
        <w:rPr>
          <w:rFonts w:ascii="Times New Roman" w:hAnsi="Times New Roman"/>
          <w:sz w:val="24"/>
          <w:szCs w:val="24"/>
        </w:rPr>
      </w:pPr>
      <w:r>
        <w:rPr>
          <w:rFonts w:ascii="Times New Roman" w:hAnsi="Times New Roman"/>
          <w:sz w:val="24"/>
          <w:szCs w:val="24"/>
        </w:rPr>
        <w:t>wyników ewaluacji (wewnętrznej)</w:t>
      </w:r>
    </w:p>
    <w:p w:rsidR="00D86246" w:rsidRPr="00B60390" w:rsidRDefault="00D86246" w:rsidP="004228A1">
      <w:pPr>
        <w:numPr>
          <w:ilvl w:val="0"/>
          <w:numId w:val="4"/>
        </w:numPr>
        <w:autoSpaceDE w:val="0"/>
        <w:autoSpaceDN w:val="0"/>
        <w:adjustRightInd w:val="0"/>
        <w:spacing w:after="0"/>
        <w:jc w:val="both"/>
        <w:rPr>
          <w:rFonts w:ascii="Times New Roman" w:hAnsi="Times New Roman"/>
          <w:sz w:val="24"/>
          <w:szCs w:val="24"/>
        </w:rPr>
      </w:pPr>
      <w:r w:rsidRPr="00B60390">
        <w:rPr>
          <w:rFonts w:ascii="Times New Roman" w:hAnsi="Times New Roman"/>
          <w:sz w:val="24"/>
          <w:szCs w:val="24"/>
        </w:rPr>
        <w:t>wyników nadzoru pedagogiczne</w:t>
      </w:r>
      <w:r>
        <w:rPr>
          <w:rFonts w:ascii="Times New Roman" w:hAnsi="Times New Roman"/>
          <w:sz w:val="24"/>
          <w:szCs w:val="24"/>
        </w:rPr>
        <w:t>go sprawowanego przez dyrektora</w:t>
      </w:r>
    </w:p>
    <w:p w:rsidR="00D86246" w:rsidRPr="00B60390" w:rsidRDefault="00D86246" w:rsidP="004228A1">
      <w:pPr>
        <w:numPr>
          <w:ilvl w:val="0"/>
          <w:numId w:val="4"/>
        </w:numPr>
        <w:autoSpaceDE w:val="0"/>
        <w:autoSpaceDN w:val="0"/>
        <w:adjustRightInd w:val="0"/>
        <w:spacing w:after="0"/>
        <w:jc w:val="both"/>
        <w:rPr>
          <w:rFonts w:ascii="Times New Roman" w:hAnsi="Times New Roman"/>
          <w:sz w:val="24"/>
          <w:szCs w:val="24"/>
        </w:rPr>
      </w:pPr>
      <w:r w:rsidRPr="00B60390">
        <w:rPr>
          <w:rFonts w:ascii="Times New Roman" w:hAnsi="Times New Roman"/>
          <w:sz w:val="24"/>
          <w:szCs w:val="24"/>
        </w:rPr>
        <w:t>ewaluacji wcześniejszego programu wychowawczo-profilaktycznego realizowa</w:t>
      </w:r>
      <w:r>
        <w:rPr>
          <w:rFonts w:ascii="Times New Roman" w:hAnsi="Times New Roman"/>
          <w:sz w:val="24"/>
          <w:szCs w:val="24"/>
        </w:rPr>
        <w:t xml:space="preserve">nego </w:t>
      </w:r>
      <w:r>
        <w:rPr>
          <w:rFonts w:ascii="Times New Roman" w:hAnsi="Times New Roman"/>
          <w:sz w:val="24"/>
          <w:szCs w:val="24"/>
        </w:rPr>
        <w:br/>
        <w:t>w roku szkolnym 2020/2021</w:t>
      </w:r>
    </w:p>
    <w:p w:rsidR="00D86246" w:rsidRPr="00B60390" w:rsidRDefault="00D86246" w:rsidP="004228A1">
      <w:pPr>
        <w:numPr>
          <w:ilvl w:val="0"/>
          <w:numId w:val="4"/>
        </w:numPr>
        <w:autoSpaceDE w:val="0"/>
        <w:autoSpaceDN w:val="0"/>
        <w:adjustRightInd w:val="0"/>
        <w:spacing w:after="0"/>
        <w:jc w:val="both"/>
        <w:rPr>
          <w:rFonts w:ascii="Times New Roman" w:hAnsi="Times New Roman"/>
          <w:sz w:val="24"/>
          <w:szCs w:val="24"/>
        </w:rPr>
      </w:pPr>
      <w:r w:rsidRPr="00B60390">
        <w:rPr>
          <w:rFonts w:ascii="Times New Roman" w:hAnsi="Times New Roman"/>
          <w:sz w:val="24"/>
          <w:szCs w:val="24"/>
        </w:rPr>
        <w:t>wniosków i analiz (wnioski z pracy zespołów zadaniowych, zespołów przedmiotowyc</w:t>
      </w:r>
      <w:r>
        <w:rPr>
          <w:rFonts w:ascii="Times New Roman" w:hAnsi="Times New Roman"/>
          <w:sz w:val="24"/>
          <w:szCs w:val="24"/>
        </w:rPr>
        <w:t>h, zespołów wychowawczych itp.)</w:t>
      </w:r>
    </w:p>
    <w:p w:rsidR="00D86246" w:rsidRPr="00B60390" w:rsidRDefault="00D86246" w:rsidP="004228A1">
      <w:pPr>
        <w:widowControl w:val="0"/>
        <w:numPr>
          <w:ilvl w:val="0"/>
          <w:numId w:val="4"/>
        </w:numPr>
        <w:suppressAutoHyphens/>
        <w:spacing w:after="0"/>
        <w:contextualSpacing/>
        <w:jc w:val="both"/>
        <w:rPr>
          <w:rFonts w:ascii="Times New Roman" w:eastAsia="SimSun" w:hAnsi="Times New Roman"/>
          <w:kern w:val="2"/>
          <w:sz w:val="24"/>
          <w:szCs w:val="24"/>
          <w:lang w:eastAsia="hi-IN" w:bidi="hi-IN"/>
        </w:rPr>
      </w:pPr>
      <w:r w:rsidRPr="00B60390">
        <w:rPr>
          <w:rFonts w:ascii="Times New Roman" w:eastAsia="SimSun" w:hAnsi="Times New Roman"/>
          <w:kern w:val="2"/>
          <w:sz w:val="24"/>
          <w:szCs w:val="24"/>
          <w:lang w:eastAsia="hi-IN" w:bidi="hi-IN"/>
        </w:rPr>
        <w:t>sprawozdań z realizacj</w:t>
      </w:r>
      <w:r>
        <w:rPr>
          <w:rFonts w:ascii="Times New Roman" w:eastAsia="SimSun" w:hAnsi="Times New Roman"/>
          <w:kern w:val="2"/>
          <w:sz w:val="24"/>
          <w:szCs w:val="24"/>
          <w:lang w:eastAsia="hi-IN" w:bidi="hi-IN"/>
        </w:rPr>
        <w:t>i planów pracy wychowawców klas</w:t>
      </w:r>
    </w:p>
    <w:p w:rsidR="00D86246" w:rsidRPr="00B60390" w:rsidRDefault="00D86246" w:rsidP="004228A1">
      <w:pPr>
        <w:widowControl w:val="0"/>
        <w:numPr>
          <w:ilvl w:val="0"/>
          <w:numId w:val="4"/>
        </w:numPr>
        <w:suppressAutoHyphens/>
        <w:spacing w:after="0"/>
        <w:contextualSpacing/>
        <w:jc w:val="both"/>
        <w:rPr>
          <w:rFonts w:ascii="Times New Roman" w:eastAsia="SimSun" w:hAnsi="Times New Roman"/>
          <w:kern w:val="2"/>
          <w:sz w:val="24"/>
          <w:szCs w:val="24"/>
          <w:lang w:eastAsia="hi-IN" w:bidi="hi-IN"/>
        </w:rPr>
      </w:pPr>
      <w:r w:rsidRPr="00B60390">
        <w:rPr>
          <w:rFonts w:ascii="Times New Roman" w:eastAsia="SimSun" w:hAnsi="Times New Roman"/>
          <w:kern w:val="2"/>
          <w:sz w:val="24"/>
          <w:szCs w:val="24"/>
          <w:lang w:eastAsia="hi-IN" w:bidi="hi-IN"/>
        </w:rPr>
        <w:t>sprawozd</w:t>
      </w:r>
      <w:r>
        <w:rPr>
          <w:rFonts w:ascii="Times New Roman" w:eastAsia="SimSun" w:hAnsi="Times New Roman"/>
          <w:kern w:val="2"/>
          <w:sz w:val="24"/>
          <w:szCs w:val="24"/>
          <w:lang w:eastAsia="hi-IN" w:bidi="hi-IN"/>
        </w:rPr>
        <w:t>ania z pracy pedagoga szkolnego</w:t>
      </w:r>
    </w:p>
    <w:p w:rsidR="00D86246" w:rsidRPr="00B60390" w:rsidRDefault="00D86246" w:rsidP="004228A1">
      <w:pPr>
        <w:widowControl w:val="0"/>
        <w:numPr>
          <w:ilvl w:val="0"/>
          <w:numId w:val="4"/>
        </w:numPr>
        <w:suppressAutoHyphens/>
        <w:spacing w:after="0"/>
        <w:contextualSpacing/>
        <w:jc w:val="both"/>
        <w:rPr>
          <w:rFonts w:ascii="Times New Roman" w:eastAsia="SimSun" w:hAnsi="Times New Roman"/>
          <w:kern w:val="2"/>
          <w:sz w:val="24"/>
          <w:szCs w:val="24"/>
          <w:lang w:eastAsia="hi-IN" w:bidi="hi-IN"/>
        </w:rPr>
      </w:pPr>
      <w:r w:rsidRPr="00B60390">
        <w:rPr>
          <w:rFonts w:ascii="Times New Roman" w:eastAsia="SimSun" w:hAnsi="Times New Roman"/>
          <w:kern w:val="2"/>
          <w:sz w:val="24"/>
          <w:szCs w:val="24"/>
          <w:lang w:eastAsia="hi-IN" w:bidi="hi-IN"/>
        </w:rPr>
        <w:t xml:space="preserve">obserwacji bieżących zachowań </w:t>
      </w:r>
      <w:r>
        <w:rPr>
          <w:rFonts w:ascii="Times New Roman" w:eastAsia="SimSun" w:hAnsi="Times New Roman"/>
          <w:kern w:val="2"/>
          <w:sz w:val="24"/>
          <w:szCs w:val="24"/>
          <w:lang w:eastAsia="hi-IN" w:bidi="hi-IN"/>
        </w:rPr>
        <w:t>uczniów na terenie szkoły, oceny</w:t>
      </w:r>
      <w:r w:rsidRPr="00B60390">
        <w:rPr>
          <w:rFonts w:ascii="Times New Roman" w:eastAsia="SimSun" w:hAnsi="Times New Roman"/>
          <w:kern w:val="2"/>
          <w:sz w:val="24"/>
          <w:szCs w:val="24"/>
          <w:lang w:eastAsia="hi-IN" w:bidi="hi-IN"/>
        </w:rPr>
        <w:t xml:space="preserve"> ich potenc</w:t>
      </w:r>
      <w:r>
        <w:rPr>
          <w:rFonts w:ascii="Times New Roman" w:eastAsia="SimSun" w:hAnsi="Times New Roman"/>
          <w:kern w:val="2"/>
          <w:sz w:val="24"/>
          <w:szCs w:val="24"/>
          <w:lang w:eastAsia="hi-IN" w:bidi="hi-IN"/>
        </w:rPr>
        <w:t xml:space="preserve">jałów </w:t>
      </w:r>
      <w:r>
        <w:rPr>
          <w:rFonts w:ascii="Times New Roman" w:eastAsia="SimSun" w:hAnsi="Times New Roman"/>
          <w:kern w:val="2"/>
          <w:sz w:val="24"/>
          <w:szCs w:val="24"/>
          <w:lang w:eastAsia="hi-IN" w:bidi="hi-IN"/>
        </w:rPr>
        <w:br/>
        <w:t>i możliwości rozwojowych</w:t>
      </w:r>
    </w:p>
    <w:p w:rsidR="00D86246" w:rsidRPr="00B60390" w:rsidRDefault="00D86246" w:rsidP="004228A1">
      <w:pPr>
        <w:widowControl w:val="0"/>
        <w:numPr>
          <w:ilvl w:val="0"/>
          <w:numId w:val="4"/>
        </w:numPr>
        <w:suppressAutoHyphens/>
        <w:spacing w:after="0"/>
        <w:contextualSpacing/>
        <w:jc w:val="both"/>
        <w:rPr>
          <w:rFonts w:ascii="Times New Roman" w:eastAsia="SimSun" w:hAnsi="Times New Roman"/>
          <w:kern w:val="2"/>
          <w:sz w:val="24"/>
          <w:szCs w:val="24"/>
          <w:lang w:eastAsia="hi-IN" w:bidi="hi-IN"/>
        </w:rPr>
      </w:pPr>
      <w:r>
        <w:rPr>
          <w:rFonts w:ascii="Times New Roman" w:eastAsia="SimSun" w:hAnsi="Times New Roman"/>
          <w:kern w:val="2"/>
          <w:sz w:val="24"/>
          <w:szCs w:val="24"/>
          <w:lang w:eastAsia="hi-IN" w:bidi="hi-IN"/>
        </w:rPr>
        <w:t>debaty w gronie pedagogicznym</w:t>
      </w:r>
    </w:p>
    <w:p w:rsidR="00D91375" w:rsidRDefault="00D86246" w:rsidP="00D91375">
      <w:pPr>
        <w:autoSpaceDE w:val="0"/>
        <w:autoSpaceDN w:val="0"/>
        <w:adjustRightInd w:val="0"/>
        <w:spacing w:after="0"/>
        <w:ind w:left="-426" w:firstLine="708"/>
        <w:jc w:val="both"/>
      </w:pPr>
      <w:r w:rsidRPr="00B60390">
        <w:rPr>
          <w:rFonts w:ascii="Times New Roman" w:hAnsi="Times New Roman"/>
          <w:sz w:val="24"/>
          <w:szCs w:val="24"/>
        </w:rPr>
        <w:t xml:space="preserve">Podstawowym celem niniejszego Programu Wychowawczo-Profilaktycznego jest wspieranie dzieci i młodzieży w rozwoju oraz zapobieganie zachowaniom problemowym </w:t>
      </w:r>
      <w:r w:rsidRPr="00B60390">
        <w:rPr>
          <w:rFonts w:ascii="Times New Roman" w:hAnsi="Times New Roman"/>
          <w:sz w:val="24"/>
          <w:szCs w:val="24"/>
        </w:rPr>
        <w:br/>
        <w:t>i ryzykownym. Ważnym elementem realizacji Programu Wychowawczo-Profilaktycznego jest kultywowanie tradycji i ceremoniału szkoły</w:t>
      </w:r>
      <w:r>
        <w:t>.</w:t>
      </w:r>
      <w:r w:rsidR="00D91375">
        <w:t xml:space="preserve"> </w:t>
      </w:r>
    </w:p>
    <w:p w:rsidR="00D91375" w:rsidRDefault="00C12505" w:rsidP="00D91375">
      <w:pPr>
        <w:autoSpaceDE w:val="0"/>
        <w:autoSpaceDN w:val="0"/>
        <w:adjustRightInd w:val="0"/>
        <w:spacing w:after="0"/>
        <w:ind w:left="-426" w:firstLine="708"/>
        <w:jc w:val="both"/>
        <w:rPr>
          <w:rFonts w:ascii="Times New Roman" w:hAnsi="Times New Roman" w:cs="Times New Roman"/>
          <w:sz w:val="24"/>
          <w:szCs w:val="24"/>
        </w:rPr>
      </w:pPr>
      <w:r>
        <w:rPr>
          <w:rFonts w:ascii="Times New Roman" w:hAnsi="Times New Roman" w:cs="Times New Roman"/>
          <w:sz w:val="24"/>
          <w:szCs w:val="24"/>
        </w:rPr>
        <w:t>Program Wychowawczo-p</w:t>
      </w:r>
      <w:r w:rsidR="00D91375" w:rsidRPr="00D91375">
        <w:rPr>
          <w:rFonts w:ascii="Times New Roman" w:hAnsi="Times New Roman" w:cs="Times New Roman"/>
          <w:sz w:val="24"/>
          <w:szCs w:val="24"/>
        </w:rPr>
        <w:t xml:space="preserve">rofilaktyczny </w:t>
      </w:r>
      <w:r w:rsidR="00D91375">
        <w:rPr>
          <w:rFonts w:ascii="Times New Roman" w:hAnsi="Times New Roman" w:cs="Times New Roman"/>
          <w:sz w:val="24"/>
          <w:szCs w:val="24"/>
        </w:rPr>
        <w:t xml:space="preserve">Publicznej </w:t>
      </w:r>
      <w:r w:rsidR="00D91375" w:rsidRPr="00D91375">
        <w:rPr>
          <w:rFonts w:ascii="Times New Roman" w:hAnsi="Times New Roman" w:cs="Times New Roman"/>
          <w:sz w:val="24"/>
          <w:szCs w:val="24"/>
        </w:rPr>
        <w:t xml:space="preserve">Szkoły Podstawowej </w:t>
      </w:r>
      <w:r w:rsidR="00D91375">
        <w:rPr>
          <w:rFonts w:ascii="Times New Roman" w:hAnsi="Times New Roman" w:cs="Times New Roman"/>
          <w:sz w:val="24"/>
          <w:szCs w:val="24"/>
        </w:rPr>
        <w:t xml:space="preserve">im. Antoniego Hedy „Szarego” w  Kunowie </w:t>
      </w:r>
      <w:r w:rsidR="00D91375" w:rsidRPr="00D91375">
        <w:rPr>
          <w:rFonts w:ascii="Times New Roman" w:hAnsi="Times New Roman" w:cs="Times New Roman"/>
          <w:sz w:val="24"/>
          <w:szCs w:val="24"/>
        </w:rPr>
        <w:t>obejmuje wszystkie działania wspomagające</w:t>
      </w:r>
      <w:r w:rsidR="00D91375">
        <w:rPr>
          <w:rFonts w:ascii="Times New Roman" w:hAnsi="Times New Roman" w:cs="Times New Roman"/>
          <w:sz w:val="24"/>
          <w:szCs w:val="24"/>
        </w:rPr>
        <w:t xml:space="preserve"> wychowanka w </w:t>
      </w:r>
      <w:r w:rsidR="00D91375" w:rsidRPr="00D91375">
        <w:rPr>
          <w:rFonts w:ascii="Times New Roman" w:hAnsi="Times New Roman" w:cs="Times New Roman"/>
          <w:sz w:val="24"/>
          <w:szCs w:val="24"/>
        </w:rPr>
        <w:t>radzeniu sobie z trudnościami, które jednocześnie ograniczają i likwidują czynniki ryzyka mogące zaburzać jego prawidłowy rozwój i zdrowe życie. Chcemy, by nasza szkoła była bezpieczna, by nie dochodziło do zakłóceń procesów wychowawczych, które prowadzą do dezorganizacji procesu dojrzewania dzieci i młodzieży oraz zaburzeń w zachowaniu. Chcemy dostarczać wszystkim odbiorcom wiarygodnych informacji na temat warunków zdro</w:t>
      </w:r>
      <w:r w:rsidR="00A86620">
        <w:rPr>
          <w:rFonts w:ascii="Times New Roman" w:hAnsi="Times New Roman" w:cs="Times New Roman"/>
          <w:sz w:val="24"/>
          <w:szCs w:val="24"/>
        </w:rPr>
        <w:t>wego życia i </w:t>
      </w:r>
      <w:r w:rsidR="00D91375" w:rsidRPr="00D91375">
        <w:rPr>
          <w:rFonts w:ascii="Times New Roman" w:hAnsi="Times New Roman" w:cs="Times New Roman"/>
          <w:sz w:val="24"/>
          <w:szCs w:val="24"/>
        </w:rPr>
        <w:t>występujących zagrożeń, by w konsekwencji nauczyć uczniów odpowiedzialności za własne wybory. Chcemy rozwijać u uczniów więzi z grupą społeczną, aby panowało poczucie przynależności do grupy, kształtować komunikatywność, kreatywność i empatię, umiejętności podejmowania decyzji i rozwiązywania problemów, uczyć o</w:t>
      </w:r>
      <w:r w:rsidR="00A86620">
        <w:rPr>
          <w:rFonts w:ascii="Times New Roman" w:hAnsi="Times New Roman" w:cs="Times New Roman"/>
          <w:sz w:val="24"/>
          <w:szCs w:val="24"/>
        </w:rPr>
        <w:t>dpowiedzialności, kształtując w </w:t>
      </w:r>
      <w:r w:rsidR="00D91375" w:rsidRPr="00D91375">
        <w:rPr>
          <w:rFonts w:ascii="Times New Roman" w:hAnsi="Times New Roman" w:cs="Times New Roman"/>
          <w:sz w:val="24"/>
          <w:szCs w:val="24"/>
        </w:rPr>
        <w:t>środowisku szkolnym normy i reguły sprzyjające zdrowemu życiu, które jednocześnie eliminują możliwość wystąpienia dysfunkcji.</w:t>
      </w:r>
    </w:p>
    <w:p w:rsidR="005F2158" w:rsidRDefault="005F2158" w:rsidP="00D91375">
      <w:pPr>
        <w:autoSpaceDE w:val="0"/>
        <w:autoSpaceDN w:val="0"/>
        <w:adjustRightInd w:val="0"/>
        <w:spacing w:after="0"/>
        <w:ind w:left="-426" w:firstLine="708"/>
        <w:jc w:val="both"/>
        <w:rPr>
          <w:rFonts w:ascii="Times New Roman" w:hAnsi="Times New Roman" w:cs="Times New Roman"/>
          <w:sz w:val="24"/>
          <w:szCs w:val="24"/>
        </w:rPr>
      </w:pPr>
    </w:p>
    <w:p w:rsidR="005F2158" w:rsidRPr="00D91375" w:rsidRDefault="005F2158" w:rsidP="00D91375">
      <w:pPr>
        <w:autoSpaceDE w:val="0"/>
        <w:autoSpaceDN w:val="0"/>
        <w:adjustRightInd w:val="0"/>
        <w:spacing w:after="0"/>
        <w:ind w:left="-426" w:firstLine="708"/>
        <w:jc w:val="both"/>
        <w:rPr>
          <w:rFonts w:ascii="Times New Roman" w:hAnsi="Times New Roman" w:cs="Times New Roman"/>
          <w:sz w:val="24"/>
          <w:szCs w:val="24"/>
        </w:rPr>
      </w:pPr>
    </w:p>
    <w:p w:rsidR="00D86246" w:rsidRPr="00541FFD" w:rsidRDefault="00D86246" w:rsidP="00D86246">
      <w:pPr>
        <w:autoSpaceDE w:val="0"/>
        <w:autoSpaceDN w:val="0"/>
        <w:adjustRightInd w:val="0"/>
        <w:spacing w:after="0" w:line="360" w:lineRule="auto"/>
        <w:ind w:left="-426" w:firstLine="708"/>
        <w:jc w:val="both"/>
        <w:rPr>
          <w:rFonts w:ascii="Times New Roman" w:hAnsi="Times New Roman"/>
          <w:sz w:val="24"/>
          <w:szCs w:val="24"/>
        </w:rPr>
      </w:pPr>
    </w:p>
    <w:p w:rsidR="00D86246" w:rsidRDefault="00D86246" w:rsidP="00D86246">
      <w:pPr>
        <w:pStyle w:val="Styl1"/>
        <w:jc w:val="both"/>
        <w:rPr>
          <w:b/>
        </w:rPr>
      </w:pPr>
      <w:r>
        <w:rPr>
          <w:b/>
        </w:rPr>
        <w:lastRenderedPageBreak/>
        <w:t xml:space="preserve">II. Misja i wizja szkoły. </w:t>
      </w:r>
    </w:p>
    <w:p w:rsidR="00D86246" w:rsidRPr="005D702A" w:rsidRDefault="00D86246" w:rsidP="00D86246">
      <w:pPr>
        <w:pStyle w:val="Styl1"/>
        <w:jc w:val="both"/>
        <w:rPr>
          <w:b/>
        </w:rPr>
      </w:pPr>
      <w:r w:rsidRPr="005D702A">
        <w:rPr>
          <w:b/>
        </w:rPr>
        <w:t>Misja szkoły:</w:t>
      </w:r>
    </w:p>
    <w:p w:rsidR="00D86246" w:rsidRDefault="00D86246" w:rsidP="00D86246">
      <w:pPr>
        <w:pStyle w:val="Styl1"/>
        <w:jc w:val="both"/>
      </w:pPr>
      <w:r>
        <w:t>Nasza szkoła ma:</w:t>
      </w:r>
    </w:p>
    <w:p w:rsidR="00D86246" w:rsidRDefault="00D86246" w:rsidP="00D86246">
      <w:pPr>
        <w:pStyle w:val="Styl1"/>
        <w:numPr>
          <w:ilvl w:val="0"/>
          <w:numId w:val="2"/>
        </w:numPr>
        <w:spacing w:after="0"/>
        <w:jc w:val="both"/>
      </w:pPr>
      <w:r>
        <w:t xml:space="preserve">stwarzać wszystkim uczniom takie same warunki i szanse na wszechstronny rozwój osobowy, </w:t>
      </w:r>
    </w:p>
    <w:p w:rsidR="00D86246" w:rsidRDefault="00D86246" w:rsidP="00D86246">
      <w:pPr>
        <w:pStyle w:val="Styl1"/>
        <w:numPr>
          <w:ilvl w:val="0"/>
          <w:numId w:val="2"/>
        </w:numPr>
        <w:spacing w:after="0"/>
        <w:jc w:val="both"/>
      </w:pPr>
      <w:r>
        <w:t xml:space="preserve">propagować zasady zawarte w Konwencji o Prawach Dziecka, </w:t>
      </w:r>
    </w:p>
    <w:p w:rsidR="00D86246" w:rsidRDefault="00D86246" w:rsidP="00D86246">
      <w:pPr>
        <w:pStyle w:val="Styl1"/>
        <w:numPr>
          <w:ilvl w:val="0"/>
          <w:numId w:val="2"/>
        </w:numPr>
        <w:spacing w:after="0"/>
        <w:jc w:val="both"/>
      </w:pPr>
      <w:r>
        <w:t xml:space="preserve">budzić szacunek do polskiego dziedzictwa kulturowego oraz rozbudzać patriotyzm i dumę      z dorobku pokoleń, </w:t>
      </w:r>
    </w:p>
    <w:p w:rsidR="00D86246" w:rsidRDefault="00D86246" w:rsidP="00D86246">
      <w:pPr>
        <w:pStyle w:val="Styl1"/>
        <w:numPr>
          <w:ilvl w:val="0"/>
          <w:numId w:val="2"/>
        </w:numPr>
        <w:spacing w:after="0"/>
        <w:jc w:val="both"/>
      </w:pPr>
      <w:r>
        <w:t xml:space="preserve">przygotować ucznia do życia we współczesnym świecie, przestrzegając przed zagrożeniami     i krzewiąc postawy etyczne, </w:t>
      </w:r>
    </w:p>
    <w:p w:rsidR="00D86246" w:rsidRDefault="00D86246" w:rsidP="00D86246">
      <w:pPr>
        <w:pStyle w:val="Styl1"/>
        <w:numPr>
          <w:ilvl w:val="0"/>
          <w:numId w:val="2"/>
        </w:numPr>
        <w:spacing w:after="0"/>
        <w:jc w:val="both"/>
      </w:pPr>
      <w:r>
        <w:t>przygotować ucznia do świadomego wyboru dalszej drogi kształcenia,</w:t>
      </w:r>
    </w:p>
    <w:p w:rsidR="00D86246" w:rsidRDefault="00D86246" w:rsidP="00D86246">
      <w:pPr>
        <w:pStyle w:val="Styl1"/>
        <w:numPr>
          <w:ilvl w:val="0"/>
          <w:numId w:val="2"/>
        </w:numPr>
        <w:spacing w:after="0"/>
        <w:jc w:val="both"/>
      </w:pPr>
      <w:r>
        <w:t xml:space="preserve">zapewnić pomoc psychologiczno-pedagogiczną  uczniom </w:t>
      </w:r>
    </w:p>
    <w:p w:rsidR="00D86246" w:rsidRDefault="00D86246" w:rsidP="00D86246">
      <w:pPr>
        <w:pStyle w:val="Styl1"/>
        <w:spacing w:after="0"/>
        <w:jc w:val="both"/>
      </w:pPr>
    </w:p>
    <w:p w:rsidR="00D86246" w:rsidRDefault="00D86246" w:rsidP="00D86246">
      <w:pPr>
        <w:pStyle w:val="Styl1"/>
        <w:spacing w:line="240" w:lineRule="auto"/>
        <w:jc w:val="both"/>
        <w:rPr>
          <w:b/>
        </w:rPr>
      </w:pPr>
      <w:r>
        <w:rPr>
          <w:b/>
        </w:rPr>
        <w:t>Wizja szkoły:</w:t>
      </w:r>
    </w:p>
    <w:p w:rsidR="00D86246" w:rsidRDefault="00D86246" w:rsidP="00D86246">
      <w:pPr>
        <w:pStyle w:val="Styl1"/>
        <w:jc w:val="both"/>
      </w:pPr>
      <w:r>
        <w:t xml:space="preserve">Nasza szkoła to placówka, w której: </w:t>
      </w:r>
    </w:p>
    <w:p w:rsidR="00D86246" w:rsidRDefault="00D86246" w:rsidP="00D86246">
      <w:pPr>
        <w:pStyle w:val="Styl1"/>
        <w:numPr>
          <w:ilvl w:val="0"/>
          <w:numId w:val="1"/>
        </w:numPr>
        <w:spacing w:after="0"/>
        <w:contextualSpacing/>
        <w:jc w:val="both"/>
      </w:pPr>
      <w:r>
        <w:t>panuje życzliwa i przyjazna atmosfera oparta na kulturze osobistej, wzajemnym szacunku i akceptacji, pomocy i współdziałaniu,</w:t>
      </w:r>
    </w:p>
    <w:p w:rsidR="00D86246" w:rsidRDefault="00D86246" w:rsidP="00D86246">
      <w:pPr>
        <w:pStyle w:val="Styl1"/>
        <w:numPr>
          <w:ilvl w:val="0"/>
          <w:numId w:val="1"/>
        </w:numPr>
        <w:spacing w:after="0"/>
        <w:contextualSpacing/>
        <w:jc w:val="both"/>
      </w:pPr>
      <w:r>
        <w:t xml:space="preserve">uczniowie mogą wszechstronnie rozwijać zainteresowania, zdobywać wiedzę i umiejętności, które </w:t>
      </w:r>
      <w:r>
        <w:rPr>
          <w:bCs/>
        </w:rPr>
        <w:t xml:space="preserve">dobrze przygotowują ich do dalszego etapu kształcenia, </w:t>
      </w:r>
    </w:p>
    <w:p w:rsidR="00D86246" w:rsidRDefault="00D86246" w:rsidP="00D86246">
      <w:pPr>
        <w:pStyle w:val="Styl1"/>
        <w:numPr>
          <w:ilvl w:val="0"/>
          <w:numId w:val="1"/>
        </w:numPr>
        <w:spacing w:after="0"/>
        <w:contextualSpacing/>
        <w:jc w:val="both"/>
      </w:pPr>
      <w:r>
        <w:rPr>
          <w:bCs/>
        </w:rPr>
        <w:t>nauczyciele, zachęcając uczniów do aktywności, uczą ich pracy na rzecz środowiska, kształtują</w:t>
      </w:r>
      <w:r>
        <w:t xml:space="preserve"> </w:t>
      </w:r>
      <w:r>
        <w:rPr>
          <w:bCs/>
        </w:rPr>
        <w:t xml:space="preserve">postawy otwartości i kreatywności, </w:t>
      </w:r>
    </w:p>
    <w:p w:rsidR="00D86246" w:rsidRPr="005D702A" w:rsidRDefault="00D86246" w:rsidP="00D86246">
      <w:pPr>
        <w:pStyle w:val="Styl1"/>
        <w:numPr>
          <w:ilvl w:val="0"/>
          <w:numId w:val="1"/>
        </w:numPr>
        <w:spacing w:after="0"/>
        <w:contextualSpacing/>
        <w:jc w:val="both"/>
      </w:pPr>
      <w:r>
        <w:rPr>
          <w:bCs/>
        </w:rPr>
        <w:t>rodzice aktywnie uczestniczą w procesie budowania systemu wartości swoich dzieci, wspierają nauczycieli, współuczestniczą w rozwiązywaniu problemów i podejmowaniu decyzji.</w:t>
      </w:r>
    </w:p>
    <w:p w:rsidR="00D86246" w:rsidRDefault="00D86246" w:rsidP="00D86246">
      <w:pPr>
        <w:pStyle w:val="Styl1"/>
        <w:spacing w:after="0"/>
        <w:ind w:left="720"/>
        <w:contextualSpacing/>
        <w:jc w:val="both"/>
      </w:pPr>
    </w:p>
    <w:p w:rsidR="00D86246" w:rsidRDefault="00D86246" w:rsidP="00D86246">
      <w:pPr>
        <w:pStyle w:val="Styl1"/>
        <w:jc w:val="both"/>
        <w:rPr>
          <w:b/>
        </w:rPr>
      </w:pPr>
      <w:r>
        <w:rPr>
          <w:b/>
        </w:rPr>
        <w:t>III. Model absolwenta.</w:t>
      </w:r>
    </w:p>
    <w:p w:rsidR="00D86246" w:rsidRPr="00B60390" w:rsidRDefault="00D86246" w:rsidP="004228A1">
      <w:pPr>
        <w:widowControl w:val="0"/>
        <w:numPr>
          <w:ilvl w:val="0"/>
          <w:numId w:val="7"/>
        </w:numPr>
        <w:suppressAutoHyphens/>
        <w:spacing w:after="0"/>
        <w:contextualSpacing/>
        <w:jc w:val="both"/>
        <w:rPr>
          <w:rFonts w:ascii="Times New Roman" w:eastAsia="SimSun" w:hAnsi="Times New Roman" w:cs="Mangal"/>
          <w:b/>
          <w:kern w:val="2"/>
          <w:sz w:val="24"/>
          <w:szCs w:val="21"/>
          <w:lang w:eastAsia="hi-IN" w:bidi="hi-IN"/>
        </w:rPr>
      </w:pPr>
      <w:r w:rsidRPr="00B60390">
        <w:rPr>
          <w:rFonts w:ascii="Times New Roman" w:eastAsia="SimSun" w:hAnsi="Times New Roman" w:cs="Mangal"/>
          <w:b/>
          <w:kern w:val="2"/>
          <w:sz w:val="24"/>
          <w:szCs w:val="21"/>
          <w:lang w:eastAsia="hi-IN" w:bidi="hi-IN"/>
        </w:rPr>
        <w:t xml:space="preserve">W zakresie wiedzy: </w:t>
      </w:r>
    </w:p>
    <w:p w:rsidR="00D86246" w:rsidRPr="00B60390" w:rsidRDefault="00D86246" w:rsidP="004228A1">
      <w:pPr>
        <w:widowControl w:val="0"/>
        <w:numPr>
          <w:ilvl w:val="0"/>
          <w:numId w:val="5"/>
        </w:numPr>
        <w:suppressAutoHyphens/>
        <w:spacing w:after="0"/>
        <w:contextualSpacing/>
        <w:jc w:val="both"/>
        <w:rPr>
          <w:rFonts w:ascii="Times New Roman" w:eastAsia="SimSun" w:hAnsi="Times New Roman" w:cs="Lucida Sans"/>
          <w:kern w:val="2"/>
          <w:sz w:val="24"/>
          <w:szCs w:val="24"/>
          <w:lang w:eastAsia="hi-IN" w:bidi="hi-IN"/>
        </w:rPr>
      </w:pPr>
      <w:r w:rsidRPr="00B60390">
        <w:rPr>
          <w:rFonts w:ascii="Times New Roman" w:eastAsia="SimSun" w:hAnsi="Times New Roman" w:cs="Lucida Sans"/>
          <w:kern w:val="2"/>
          <w:sz w:val="24"/>
          <w:szCs w:val="24"/>
          <w:lang w:eastAsia="hi-IN" w:bidi="hi-IN"/>
        </w:rPr>
        <w:t>zna podstawowe wiadomości niezbędne w dalszym kształceniu i życiu,</w:t>
      </w:r>
    </w:p>
    <w:p w:rsidR="00D86246" w:rsidRPr="00B60390" w:rsidRDefault="00D86246" w:rsidP="004228A1">
      <w:pPr>
        <w:widowControl w:val="0"/>
        <w:numPr>
          <w:ilvl w:val="0"/>
          <w:numId w:val="5"/>
        </w:numPr>
        <w:suppressAutoHyphens/>
        <w:spacing w:after="0"/>
        <w:contextualSpacing/>
        <w:jc w:val="both"/>
        <w:rPr>
          <w:rFonts w:ascii="Times New Roman" w:eastAsia="SimSun" w:hAnsi="Times New Roman" w:cs="Lucida Sans"/>
          <w:kern w:val="2"/>
          <w:sz w:val="24"/>
          <w:szCs w:val="24"/>
          <w:lang w:eastAsia="hi-IN" w:bidi="hi-IN"/>
        </w:rPr>
      </w:pPr>
      <w:r w:rsidRPr="00B60390">
        <w:rPr>
          <w:rFonts w:ascii="Times New Roman" w:eastAsia="SimSun" w:hAnsi="Times New Roman" w:cs="Lucida Sans"/>
          <w:kern w:val="2"/>
          <w:sz w:val="24"/>
          <w:szCs w:val="24"/>
          <w:lang w:eastAsia="hi-IN" w:bidi="hi-IN"/>
        </w:rPr>
        <w:t xml:space="preserve">zna kulturę, obyczaje i historię własnej miejscowości, regionu i kraju, </w:t>
      </w:r>
    </w:p>
    <w:p w:rsidR="00D86246" w:rsidRPr="00B60390" w:rsidRDefault="00D86246" w:rsidP="004228A1">
      <w:pPr>
        <w:widowControl w:val="0"/>
        <w:numPr>
          <w:ilvl w:val="0"/>
          <w:numId w:val="5"/>
        </w:numPr>
        <w:suppressAutoHyphens/>
        <w:spacing w:after="0"/>
        <w:contextualSpacing/>
        <w:jc w:val="both"/>
        <w:rPr>
          <w:rFonts w:ascii="Times New Roman" w:eastAsia="SimSun" w:hAnsi="Times New Roman" w:cs="Lucida Sans"/>
          <w:kern w:val="2"/>
          <w:sz w:val="24"/>
          <w:szCs w:val="24"/>
          <w:lang w:eastAsia="hi-IN" w:bidi="hi-IN"/>
        </w:rPr>
      </w:pPr>
      <w:r w:rsidRPr="00B60390">
        <w:rPr>
          <w:rFonts w:ascii="Times New Roman" w:eastAsia="SimSun" w:hAnsi="Times New Roman" w:cs="Lucida Sans"/>
          <w:kern w:val="2"/>
          <w:sz w:val="24"/>
          <w:szCs w:val="24"/>
          <w:lang w:eastAsia="hi-IN" w:bidi="hi-IN"/>
        </w:rPr>
        <w:t xml:space="preserve">ma wiadomości o otaczającym świecie i zjawiskach w nich zachodzących, </w:t>
      </w:r>
    </w:p>
    <w:p w:rsidR="00D86246" w:rsidRPr="00B60390" w:rsidRDefault="00D86246" w:rsidP="004228A1">
      <w:pPr>
        <w:widowControl w:val="0"/>
        <w:numPr>
          <w:ilvl w:val="0"/>
          <w:numId w:val="5"/>
        </w:numPr>
        <w:suppressAutoHyphens/>
        <w:spacing w:after="0"/>
        <w:contextualSpacing/>
        <w:jc w:val="both"/>
        <w:rPr>
          <w:rFonts w:ascii="Times New Roman" w:eastAsia="SimSun" w:hAnsi="Times New Roman" w:cs="Lucida Sans"/>
          <w:kern w:val="2"/>
          <w:sz w:val="24"/>
          <w:szCs w:val="24"/>
          <w:lang w:eastAsia="hi-IN" w:bidi="hi-IN"/>
        </w:rPr>
      </w:pPr>
      <w:r w:rsidRPr="00B60390">
        <w:rPr>
          <w:rFonts w:ascii="Times New Roman" w:eastAsia="SimSun" w:hAnsi="Times New Roman" w:cs="Lucida Sans"/>
          <w:kern w:val="2"/>
          <w:sz w:val="24"/>
          <w:szCs w:val="24"/>
          <w:lang w:eastAsia="hi-IN" w:bidi="hi-IN"/>
        </w:rPr>
        <w:t xml:space="preserve">posiada wiedzę o zagrożeniach wynikających ze współczesnej cywilizacji, </w:t>
      </w:r>
    </w:p>
    <w:p w:rsidR="00D86246" w:rsidRPr="00B60390" w:rsidRDefault="00D86246" w:rsidP="004228A1">
      <w:pPr>
        <w:widowControl w:val="0"/>
        <w:numPr>
          <w:ilvl w:val="0"/>
          <w:numId w:val="5"/>
        </w:numPr>
        <w:suppressAutoHyphens/>
        <w:spacing w:after="0"/>
        <w:contextualSpacing/>
        <w:jc w:val="both"/>
        <w:rPr>
          <w:rFonts w:ascii="Times New Roman" w:eastAsia="SimSun" w:hAnsi="Times New Roman" w:cs="Lucida Sans"/>
          <w:kern w:val="2"/>
          <w:sz w:val="24"/>
          <w:szCs w:val="24"/>
          <w:lang w:eastAsia="hi-IN" w:bidi="hi-IN"/>
        </w:rPr>
      </w:pPr>
      <w:r w:rsidRPr="00B60390">
        <w:rPr>
          <w:rFonts w:ascii="Times New Roman" w:eastAsia="SimSun" w:hAnsi="Times New Roman" w:cs="Lucida Sans"/>
          <w:kern w:val="2"/>
          <w:sz w:val="24"/>
          <w:szCs w:val="24"/>
          <w:lang w:eastAsia="hi-IN" w:bidi="hi-IN"/>
        </w:rPr>
        <w:t>posiada wiedzę z zakresu zdrowego stylu życia,</w:t>
      </w:r>
    </w:p>
    <w:p w:rsidR="00D86246" w:rsidRPr="004E50E6" w:rsidRDefault="00D86246" w:rsidP="004228A1">
      <w:pPr>
        <w:widowControl w:val="0"/>
        <w:numPr>
          <w:ilvl w:val="0"/>
          <w:numId w:val="5"/>
        </w:numPr>
        <w:suppressAutoHyphens/>
        <w:spacing w:after="0"/>
        <w:contextualSpacing/>
        <w:jc w:val="both"/>
        <w:rPr>
          <w:rFonts w:ascii="Times New Roman" w:eastAsia="SimSun" w:hAnsi="Times New Roman" w:cs="Lucida Sans"/>
          <w:kern w:val="2"/>
          <w:sz w:val="24"/>
          <w:szCs w:val="24"/>
          <w:lang w:eastAsia="hi-IN" w:bidi="hi-IN"/>
        </w:rPr>
      </w:pPr>
      <w:r w:rsidRPr="00B60390">
        <w:rPr>
          <w:rFonts w:ascii="Times New Roman" w:eastAsia="SimSun" w:hAnsi="Times New Roman" w:cs="Lucida Sans"/>
          <w:kern w:val="2"/>
          <w:sz w:val="24"/>
          <w:szCs w:val="24"/>
          <w:lang w:eastAsia="hi-IN" w:bidi="hi-IN"/>
        </w:rPr>
        <w:t xml:space="preserve">jest świadomy spektrum zagrożeń wynikających ze stosowania używek </w:t>
      </w:r>
      <w:r w:rsidRPr="004E50E6">
        <w:rPr>
          <w:rFonts w:ascii="Times New Roman" w:eastAsia="SimSun" w:hAnsi="Times New Roman" w:cs="Lucida Sans"/>
          <w:kern w:val="2"/>
          <w:sz w:val="24"/>
          <w:szCs w:val="24"/>
          <w:lang w:eastAsia="hi-IN" w:bidi="hi-IN"/>
        </w:rPr>
        <w:t>i substancji szkodliwych,</w:t>
      </w:r>
    </w:p>
    <w:p w:rsidR="00D86246" w:rsidRPr="00B60390" w:rsidRDefault="00D86246" w:rsidP="004228A1">
      <w:pPr>
        <w:widowControl w:val="0"/>
        <w:numPr>
          <w:ilvl w:val="0"/>
          <w:numId w:val="6"/>
        </w:numPr>
        <w:suppressAutoHyphens/>
        <w:spacing w:after="0"/>
        <w:contextualSpacing/>
        <w:jc w:val="both"/>
        <w:rPr>
          <w:rFonts w:ascii="Times New Roman" w:eastAsia="SimSun" w:hAnsi="Times New Roman" w:cs="Lucida Sans"/>
          <w:kern w:val="2"/>
          <w:sz w:val="24"/>
          <w:szCs w:val="24"/>
          <w:lang w:eastAsia="hi-IN" w:bidi="hi-IN"/>
        </w:rPr>
      </w:pPr>
      <w:r w:rsidRPr="00B60390">
        <w:rPr>
          <w:rFonts w:ascii="Times New Roman" w:eastAsia="SimSun" w:hAnsi="Times New Roman" w:cs="Lucida Sans"/>
          <w:kern w:val="2"/>
          <w:sz w:val="24"/>
          <w:szCs w:val="24"/>
          <w:lang w:eastAsia="hi-IN" w:bidi="hi-IN"/>
        </w:rPr>
        <w:t>przestrzega zasad bezpieczeństwa i higieny życia, a także oc</w:t>
      </w:r>
      <w:r w:rsidR="00D91375">
        <w:rPr>
          <w:rFonts w:ascii="Times New Roman" w:eastAsia="SimSun" w:hAnsi="Times New Roman" w:cs="Lucida Sans"/>
          <w:kern w:val="2"/>
          <w:sz w:val="24"/>
          <w:szCs w:val="24"/>
          <w:lang w:eastAsia="hi-IN" w:bidi="hi-IN"/>
        </w:rPr>
        <w:t>hrony przed chorobami zakaźnymi,</w:t>
      </w:r>
    </w:p>
    <w:p w:rsidR="00D86246" w:rsidRPr="00B60390" w:rsidRDefault="00D86246" w:rsidP="004228A1">
      <w:pPr>
        <w:widowControl w:val="0"/>
        <w:numPr>
          <w:ilvl w:val="0"/>
          <w:numId w:val="6"/>
        </w:numPr>
        <w:suppressAutoHyphens/>
        <w:spacing w:after="0"/>
        <w:contextualSpacing/>
        <w:jc w:val="both"/>
        <w:rPr>
          <w:rFonts w:ascii="Times New Roman" w:eastAsia="SimSun" w:hAnsi="Times New Roman" w:cs="Lucida Sans"/>
          <w:kern w:val="2"/>
          <w:sz w:val="24"/>
          <w:szCs w:val="24"/>
          <w:lang w:eastAsia="hi-IN" w:bidi="hi-IN"/>
        </w:rPr>
      </w:pPr>
      <w:r w:rsidRPr="00B60390">
        <w:rPr>
          <w:rFonts w:ascii="Times New Roman" w:eastAsia="SimSun" w:hAnsi="Times New Roman" w:cs="Lucida Sans"/>
          <w:kern w:val="2"/>
          <w:sz w:val="24"/>
          <w:szCs w:val="24"/>
          <w:lang w:eastAsia="hi-IN" w:bidi="hi-IN"/>
        </w:rPr>
        <w:t xml:space="preserve">zna zasady ochrony zdrowia psychicznego (w tym w sytuacji kryzysowej wywołanej epidemią COVID – 19) oraz czynniki chroniące przed zagrożeniami wynikającymi </w:t>
      </w:r>
      <w:r w:rsidRPr="00B60390">
        <w:rPr>
          <w:rFonts w:ascii="Times New Roman" w:eastAsia="SimSun" w:hAnsi="Times New Roman" w:cs="Lucida Sans"/>
          <w:kern w:val="2"/>
          <w:sz w:val="24"/>
          <w:szCs w:val="24"/>
          <w:lang w:eastAsia="hi-IN" w:bidi="hi-IN"/>
        </w:rPr>
        <w:br/>
        <w:t>z długotrwałej izolacji społecznej i reżimu sanitarnego),</w:t>
      </w:r>
    </w:p>
    <w:p w:rsidR="00D86246" w:rsidRDefault="00D86246" w:rsidP="004228A1">
      <w:pPr>
        <w:widowControl w:val="0"/>
        <w:numPr>
          <w:ilvl w:val="0"/>
          <w:numId w:val="6"/>
        </w:numPr>
        <w:suppressAutoHyphens/>
        <w:spacing w:after="0"/>
        <w:contextualSpacing/>
        <w:jc w:val="both"/>
        <w:rPr>
          <w:rFonts w:ascii="Times New Roman" w:eastAsia="SimSun" w:hAnsi="Times New Roman" w:cs="Lucida Sans"/>
          <w:kern w:val="2"/>
          <w:sz w:val="24"/>
          <w:szCs w:val="24"/>
          <w:lang w:eastAsia="hi-IN" w:bidi="hi-IN"/>
        </w:rPr>
      </w:pPr>
      <w:r w:rsidRPr="00B60390">
        <w:rPr>
          <w:rFonts w:ascii="Times New Roman" w:eastAsia="SimSun" w:hAnsi="Times New Roman" w:cs="Lucida Sans"/>
          <w:kern w:val="2"/>
          <w:sz w:val="24"/>
          <w:szCs w:val="24"/>
          <w:lang w:eastAsia="hi-IN" w:bidi="hi-IN"/>
        </w:rPr>
        <w:t xml:space="preserve">rozumie związek między pogorszeniem się stanu zdrowia psychicznego </w:t>
      </w:r>
      <w:r w:rsidRPr="00B60390">
        <w:rPr>
          <w:rFonts w:ascii="Times New Roman" w:eastAsia="SimSun" w:hAnsi="Times New Roman" w:cs="Lucida Sans"/>
          <w:kern w:val="2"/>
          <w:sz w:val="24"/>
          <w:szCs w:val="24"/>
          <w:lang w:eastAsia="hi-IN" w:bidi="hi-IN"/>
        </w:rPr>
        <w:br/>
        <w:t xml:space="preserve">a podejmowaniem zachowań ryzykownych i problemów z tym związanych </w:t>
      </w:r>
      <w:r w:rsidRPr="00B60390">
        <w:rPr>
          <w:rFonts w:ascii="Times New Roman" w:eastAsia="SimSun" w:hAnsi="Times New Roman" w:cs="Lucida Sans"/>
          <w:kern w:val="2"/>
          <w:sz w:val="24"/>
          <w:szCs w:val="24"/>
          <w:lang w:eastAsia="hi-IN" w:bidi="hi-IN"/>
        </w:rPr>
        <w:br/>
        <w:t>(np. stosowanie substancji psychoaktywnych, przem</w:t>
      </w:r>
      <w:r>
        <w:rPr>
          <w:rFonts w:ascii="Times New Roman" w:eastAsia="SimSun" w:hAnsi="Times New Roman" w:cs="Lucida Sans"/>
          <w:kern w:val="2"/>
          <w:sz w:val="24"/>
          <w:szCs w:val="24"/>
          <w:lang w:eastAsia="hi-IN" w:bidi="hi-IN"/>
        </w:rPr>
        <w:t>ocy, uzależnień behawioralnych).</w:t>
      </w:r>
      <w:r w:rsidRPr="00B60390">
        <w:rPr>
          <w:rFonts w:ascii="Times New Roman" w:eastAsia="SimSun" w:hAnsi="Times New Roman" w:cs="Lucida Sans"/>
          <w:kern w:val="2"/>
          <w:sz w:val="24"/>
          <w:szCs w:val="24"/>
          <w:lang w:eastAsia="hi-IN" w:bidi="hi-IN"/>
        </w:rPr>
        <w:t xml:space="preserve"> </w:t>
      </w:r>
    </w:p>
    <w:p w:rsidR="004F34BC" w:rsidRPr="00B60390" w:rsidRDefault="004F34BC" w:rsidP="004F34BC">
      <w:pPr>
        <w:widowControl w:val="0"/>
        <w:suppressAutoHyphens/>
        <w:spacing w:after="0"/>
        <w:ind w:left="720"/>
        <w:contextualSpacing/>
        <w:jc w:val="both"/>
        <w:rPr>
          <w:rFonts w:ascii="Times New Roman" w:eastAsia="SimSun" w:hAnsi="Times New Roman" w:cs="Lucida Sans"/>
          <w:kern w:val="2"/>
          <w:sz w:val="24"/>
          <w:szCs w:val="24"/>
          <w:lang w:eastAsia="hi-IN" w:bidi="hi-IN"/>
        </w:rPr>
      </w:pPr>
    </w:p>
    <w:p w:rsidR="00D86246" w:rsidRPr="00B60390" w:rsidRDefault="00D86246" w:rsidP="00D86246">
      <w:pPr>
        <w:widowControl w:val="0"/>
        <w:suppressAutoHyphens/>
        <w:spacing w:after="0" w:line="360" w:lineRule="auto"/>
        <w:jc w:val="both"/>
        <w:rPr>
          <w:rFonts w:ascii="Times New Roman" w:eastAsia="SimSun" w:hAnsi="Times New Roman" w:cs="Lucida Sans"/>
          <w:b/>
          <w:kern w:val="2"/>
          <w:sz w:val="24"/>
          <w:szCs w:val="24"/>
          <w:lang w:eastAsia="hi-IN" w:bidi="hi-IN"/>
        </w:rPr>
      </w:pPr>
      <w:r w:rsidRPr="00B60390">
        <w:rPr>
          <w:rFonts w:ascii="Times New Roman" w:eastAsia="SimSun" w:hAnsi="Times New Roman" w:cs="Lucida Sans"/>
          <w:b/>
          <w:kern w:val="2"/>
          <w:sz w:val="24"/>
          <w:szCs w:val="24"/>
          <w:lang w:eastAsia="hi-IN" w:bidi="hi-IN"/>
        </w:rPr>
        <w:lastRenderedPageBreak/>
        <w:t xml:space="preserve">2. W zakresie umiejętności: </w:t>
      </w:r>
    </w:p>
    <w:p w:rsidR="00D86246" w:rsidRPr="00B60390" w:rsidRDefault="00D86246" w:rsidP="004228A1">
      <w:pPr>
        <w:widowControl w:val="0"/>
        <w:numPr>
          <w:ilvl w:val="0"/>
          <w:numId w:val="8"/>
        </w:numPr>
        <w:suppressAutoHyphens/>
        <w:spacing w:after="0"/>
        <w:contextualSpacing/>
        <w:jc w:val="both"/>
        <w:rPr>
          <w:rFonts w:ascii="Times New Roman" w:eastAsia="SimSun" w:hAnsi="Times New Roman" w:cs="Lucida Sans"/>
          <w:kern w:val="2"/>
          <w:sz w:val="24"/>
          <w:szCs w:val="24"/>
          <w:lang w:eastAsia="hi-IN" w:bidi="hi-IN"/>
        </w:rPr>
      </w:pPr>
      <w:r w:rsidRPr="00B60390">
        <w:rPr>
          <w:rFonts w:ascii="Times New Roman" w:eastAsia="SimSun" w:hAnsi="Times New Roman" w:cs="Lucida Sans"/>
          <w:kern w:val="2"/>
          <w:sz w:val="24"/>
          <w:szCs w:val="24"/>
          <w:lang w:eastAsia="hi-IN" w:bidi="hi-IN"/>
        </w:rPr>
        <w:t xml:space="preserve">potrafi korzystać z różnych źródeł informacji, </w:t>
      </w:r>
    </w:p>
    <w:p w:rsidR="00D86246" w:rsidRPr="00B60390" w:rsidRDefault="00D86246" w:rsidP="004228A1">
      <w:pPr>
        <w:widowControl w:val="0"/>
        <w:numPr>
          <w:ilvl w:val="0"/>
          <w:numId w:val="8"/>
        </w:numPr>
        <w:suppressAutoHyphens/>
        <w:spacing w:after="0"/>
        <w:contextualSpacing/>
        <w:jc w:val="both"/>
        <w:rPr>
          <w:rFonts w:ascii="Times New Roman" w:eastAsia="SimSun" w:hAnsi="Times New Roman" w:cs="Lucida Sans"/>
          <w:kern w:val="2"/>
          <w:sz w:val="24"/>
          <w:szCs w:val="24"/>
          <w:lang w:eastAsia="hi-IN" w:bidi="hi-IN"/>
        </w:rPr>
      </w:pPr>
      <w:r w:rsidRPr="00B60390">
        <w:rPr>
          <w:rFonts w:ascii="Times New Roman" w:eastAsia="SimSun" w:hAnsi="Times New Roman" w:cs="Lucida Sans"/>
          <w:kern w:val="2"/>
          <w:sz w:val="24"/>
          <w:szCs w:val="24"/>
          <w:lang w:eastAsia="hi-IN" w:bidi="hi-IN"/>
        </w:rPr>
        <w:t>umie stosować poznane wiadomości w życiu,</w:t>
      </w:r>
    </w:p>
    <w:p w:rsidR="00D86246" w:rsidRPr="00B60390" w:rsidRDefault="00D86246" w:rsidP="004228A1">
      <w:pPr>
        <w:widowControl w:val="0"/>
        <w:numPr>
          <w:ilvl w:val="0"/>
          <w:numId w:val="8"/>
        </w:numPr>
        <w:suppressAutoHyphens/>
        <w:spacing w:after="0"/>
        <w:contextualSpacing/>
        <w:jc w:val="both"/>
        <w:rPr>
          <w:rFonts w:ascii="Times New Roman" w:eastAsia="SimSun" w:hAnsi="Times New Roman" w:cs="Lucida Sans"/>
          <w:kern w:val="2"/>
          <w:sz w:val="24"/>
          <w:szCs w:val="24"/>
          <w:lang w:eastAsia="hi-IN" w:bidi="hi-IN"/>
        </w:rPr>
      </w:pPr>
      <w:r w:rsidRPr="00B60390">
        <w:rPr>
          <w:rFonts w:ascii="Times New Roman" w:eastAsia="SimSun" w:hAnsi="Times New Roman" w:cs="Lucida Sans"/>
          <w:kern w:val="2"/>
          <w:sz w:val="24"/>
          <w:szCs w:val="24"/>
          <w:lang w:eastAsia="hi-IN" w:bidi="hi-IN"/>
        </w:rPr>
        <w:t xml:space="preserve">dzieli się swoją wiedzą i współpracuje w zespole, </w:t>
      </w:r>
    </w:p>
    <w:p w:rsidR="00D86246" w:rsidRPr="00B60390" w:rsidRDefault="00D86246" w:rsidP="004228A1">
      <w:pPr>
        <w:widowControl w:val="0"/>
        <w:numPr>
          <w:ilvl w:val="0"/>
          <w:numId w:val="8"/>
        </w:numPr>
        <w:suppressAutoHyphens/>
        <w:spacing w:after="0"/>
        <w:contextualSpacing/>
        <w:jc w:val="both"/>
        <w:rPr>
          <w:rFonts w:ascii="Times New Roman" w:eastAsia="SimSun" w:hAnsi="Times New Roman" w:cs="Lucida Sans"/>
          <w:kern w:val="2"/>
          <w:sz w:val="24"/>
          <w:szCs w:val="24"/>
          <w:lang w:eastAsia="hi-IN" w:bidi="hi-IN"/>
        </w:rPr>
      </w:pPr>
      <w:r w:rsidRPr="00B60390">
        <w:rPr>
          <w:rFonts w:ascii="Times New Roman" w:eastAsia="SimSun" w:hAnsi="Times New Roman" w:cs="Lucida Sans"/>
          <w:kern w:val="2"/>
          <w:sz w:val="24"/>
          <w:szCs w:val="24"/>
          <w:lang w:eastAsia="hi-IN" w:bidi="hi-IN"/>
        </w:rPr>
        <w:t xml:space="preserve">potrafi samodzielnie dostrzegać i rozwiązywać problemy, </w:t>
      </w:r>
    </w:p>
    <w:p w:rsidR="00D86246" w:rsidRPr="00B60390" w:rsidRDefault="00D86246" w:rsidP="004228A1">
      <w:pPr>
        <w:widowControl w:val="0"/>
        <w:numPr>
          <w:ilvl w:val="0"/>
          <w:numId w:val="8"/>
        </w:numPr>
        <w:suppressAutoHyphens/>
        <w:spacing w:after="0"/>
        <w:contextualSpacing/>
        <w:jc w:val="both"/>
        <w:rPr>
          <w:rFonts w:ascii="Times New Roman" w:eastAsia="SimSun" w:hAnsi="Times New Roman" w:cs="Lucida Sans"/>
          <w:kern w:val="2"/>
          <w:sz w:val="24"/>
          <w:szCs w:val="24"/>
          <w:lang w:eastAsia="hi-IN" w:bidi="hi-IN"/>
        </w:rPr>
      </w:pPr>
      <w:r w:rsidRPr="00B60390">
        <w:rPr>
          <w:rFonts w:ascii="Times New Roman" w:eastAsia="SimSun" w:hAnsi="Times New Roman" w:cs="Lucida Sans"/>
          <w:kern w:val="2"/>
          <w:sz w:val="24"/>
          <w:szCs w:val="24"/>
          <w:lang w:eastAsia="hi-IN" w:bidi="hi-IN"/>
        </w:rPr>
        <w:t>posiada umiejętności komunikowania i zachowywania w różnych sytuacjach,</w:t>
      </w:r>
    </w:p>
    <w:p w:rsidR="00D86246" w:rsidRPr="00B60390" w:rsidRDefault="00D86246" w:rsidP="004228A1">
      <w:pPr>
        <w:widowControl w:val="0"/>
        <w:numPr>
          <w:ilvl w:val="0"/>
          <w:numId w:val="8"/>
        </w:numPr>
        <w:suppressAutoHyphens/>
        <w:spacing w:after="0"/>
        <w:contextualSpacing/>
        <w:jc w:val="both"/>
        <w:rPr>
          <w:rFonts w:ascii="Times New Roman" w:eastAsia="SimSun" w:hAnsi="Times New Roman" w:cs="Lucida Sans"/>
          <w:kern w:val="2"/>
          <w:sz w:val="24"/>
          <w:szCs w:val="24"/>
          <w:lang w:eastAsia="hi-IN" w:bidi="hi-IN"/>
        </w:rPr>
      </w:pPr>
      <w:r w:rsidRPr="00B60390">
        <w:rPr>
          <w:rFonts w:ascii="Times New Roman" w:eastAsia="SimSun" w:hAnsi="Times New Roman" w:cs="Lucida Sans"/>
          <w:kern w:val="2"/>
          <w:sz w:val="24"/>
          <w:szCs w:val="24"/>
          <w:lang w:eastAsia="hi-IN" w:bidi="hi-IN"/>
        </w:rPr>
        <w:t>integruje się z rówieśnikami i prawidłowo funkcjonuje w zespole klasowym,</w:t>
      </w:r>
    </w:p>
    <w:p w:rsidR="00D86246" w:rsidRPr="00B60390" w:rsidRDefault="00D86246" w:rsidP="004228A1">
      <w:pPr>
        <w:widowControl w:val="0"/>
        <w:numPr>
          <w:ilvl w:val="0"/>
          <w:numId w:val="8"/>
        </w:numPr>
        <w:suppressAutoHyphens/>
        <w:spacing w:after="0"/>
        <w:contextualSpacing/>
        <w:jc w:val="both"/>
        <w:rPr>
          <w:rFonts w:ascii="Times New Roman" w:eastAsia="SimSun" w:hAnsi="Times New Roman" w:cs="Lucida Sans"/>
          <w:kern w:val="2"/>
          <w:sz w:val="24"/>
          <w:szCs w:val="24"/>
          <w:lang w:eastAsia="hi-IN" w:bidi="hi-IN"/>
        </w:rPr>
      </w:pPr>
      <w:r w:rsidRPr="00B60390">
        <w:rPr>
          <w:rFonts w:ascii="Times New Roman" w:eastAsia="SimSun" w:hAnsi="Times New Roman" w:cs="Lucida Sans"/>
          <w:kern w:val="2"/>
          <w:sz w:val="24"/>
          <w:szCs w:val="24"/>
          <w:lang w:eastAsia="hi-IN" w:bidi="hi-IN"/>
        </w:rPr>
        <w:t>posiada kompetencje cyfrowe, w tym bezpieczn</w:t>
      </w:r>
      <w:r>
        <w:rPr>
          <w:rFonts w:ascii="Times New Roman" w:eastAsia="SimSun" w:hAnsi="Times New Roman" w:cs="Lucida Sans"/>
          <w:kern w:val="2"/>
          <w:sz w:val="24"/>
          <w:szCs w:val="24"/>
          <w:lang w:eastAsia="hi-IN" w:bidi="hi-IN"/>
        </w:rPr>
        <w:t>i</w:t>
      </w:r>
      <w:r w:rsidRPr="00B60390">
        <w:rPr>
          <w:rFonts w:ascii="Times New Roman" w:eastAsia="SimSun" w:hAnsi="Times New Roman" w:cs="Lucida Sans"/>
          <w:kern w:val="2"/>
          <w:sz w:val="24"/>
          <w:szCs w:val="24"/>
          <w:lang w:eastAsia="hi-IN" w:bidi="hi-IN"/>
        </w:rPr>
        <w:t>e i celowo wykorzystuje technologie informacyjno-komunikacyjne,</w:t>
      </w:r>
    </w:p>
    <w:p w:rsidR="00D86246" w:rsidRPr="00B60390" w:rsidRDefault="00D86246" w:rsidP="004228A1">
      <w:pPr>
        <w:widowControl w:val="0"/>
        <w:numPr>
          <w:ilvl w:val="0"/>
          <w:numId w:val="8"/>
        </w:numPr>
        <w:suppressAutoHyphens/>
        <w:spacing w:after="0"/>
        <w:contextualSpacing/>
        <w:jc w:val="both"/>
        <w:rPr>
          <w:rFonts w:ascii="Times New Roman" w:eastAsia="SimSun" w:hAnsi="Times New Roman" w:cs="Lucida Sans"/>
          <w:kern w:val="2"/>
          <w:sz w:val="24"/>
          <w:szCs w:val="24"/>
          <w:lang w:eastAsia="hi-IN" w:bidi="hi-IN"/>
        </w:rPr>
      </w:pPr>
      <w:r w:rsidRPr="00B60390">
        <w:rPr>
          <w:rFonts w:ascii="Times New Roman" w:eastAsia="SimSun" w:hAnsi="Times New Roman" w:cs="Lucida Sans"/>
          <w:kern w:val="2"/>
          <w:sz w:val="24"/>
          <w:szCs w:val="24"/>
          <w:lang w:eastAsia="hi-IN" w:bidi="hi-IN"/>
        </w:rPr>
        <w:t>posiada kompetencje matematyczne,</w:t>
      </w:r>
    </w:p>
    <w:p w:rsidR="00D86246" w:rsidRPr="00B60390" w:rsidRDefault="00D86246" w:rsidP="004228A1">
      <w:pPr>
        <w:widowControl w:val="0"/>
        <w:numPr>
          <w:ilvl w:val="0"/>
          <w:numId w:val="8"/>
        </w:numPr>
        <w:suppressAutoHyphens/>
        <w:spacing w:after="0"/>
        <w:contextualSpacing/>
        <w:jc w:val="both"/>
        <w:rPr>
          <w:rFonts w:ascii="Times New Roman" w:eastAsia="SimSun" w:hAnsi="Times New Roman" w:cs="Lucida Sans"/>
          <w:kern w:val="2"/>
          <w:sz w:val="24"/>
          <w:szCs w:val="24"/>
          <w:lang w:eastAsia="hi-IN" w:bidi="hi-IN"/>
        </w:rPr>
      </w:pPr>
      <w:r w:rsidRPr="00B60390">
        <w:rPr>
          <w:rFonts w:ascii="Times New Roman" w:eastAsia="SimSun" w:hAnsi="Times New Roman" w:cs="Lucida Sans"/>
          <w:kern w:val="2"/>
          <w:sz w:val="24"/>
          <w:szCs w:val="24"/>
          <w:lang w:eastAsia="hi-IN" w:bidi="hi-IN"/>
        </w:rPr>
        <w:t>wykazuje się przedsiębiorczością,</w:t>
      </w:r>
    </w:p>
    <w:p w:rsidR="00D86246" w:rsidRPr="00B60390" w:rsidRDefault="00D86246" w:rsidP="004228A1">
      <w:pPr>
        <w:widowControl w:val="0"/>
        <w:numPr>
          <w:ilvl w:val="0"/>
          <w:numId w:val="8"/>
        </w:numPr>
        <w:suppressAutoHyphens/>
        <w:spacing w:after="0"/>
        <w:contextualSpacing/>
        <w:jc w:val="both"/>
        <w:rPr>
          <w:rFonts w:ascii="Times New Roman" w:eastAsia="SimSun" w:hAnsi="Times New Roman" w:cs="Lucida Sans"/>
          <w:kern w:val="2"/>
          <w:sz w:val="24"/>
          <w:szCs w:val="24"/>
          <w:lang w:eastAsia="hi-IN" w:bidi="hi-IN"/>
        </w:rPr>
      </w:pPr>
      <w:r w:rsidRPr="00B60390">
        <w:rPr>
          <w:rFonts w:ascii="Times New Roman" w:eastAsia="SimSun" w:hAnsi="Times New Roman" w:cs="Lucida Sans"/>
          <w:kern w:val="2"/>
          <w:sz w:val="24"/>
          <w:szCs w:val="24"/>
          <w:lang w:eastAsia="hi-IN" w:bidi="hi-IN"/>
        </w:rPr>
        <w:t>potrafi zachować się właściwie w sytuacji trudnej, kryzysowej,</w:t>
      </w:r>
    </w:p>
    <w:p w:rsidR="00D86246" w:rsidRPr="00B60390" w:rsidRDefault="00D86246" w:rsidP="004228A1">
      <w:pPr>
        <w:widowControl w:val="0"/>
        <w:numPr>
          <w:ilvl w:val="0"/>
          <w:numId w:val="8"/>
        </w:numPr>
        <w:suppressAutoHyphens/>
        <w:spacing w:after="0"/>
        <w:contextualSpacing/>
        <w:jc w:val="both"/>
        <w:rPr>
          <w:rFonts w:ascii="Times New Roman" w:eastAsia="SimSun" w:hAnsi="Times New Roman" w:cs="Lucida Sans"/>
          <w:kern w:val="2"/>
          <w:sz w:val="24"/>
          <w:szCs w:val="24"/>
          <w:lang w:eastAsia="hi-IN" w:bidi="hi-IN"/>
        </w:rPr>
      </w:pPr>
      <w:r w:rsidRPr="00B60390">
        <w:rPr>
          <w:rFonts w:ascii="Times New Roman" w:eastAsia="SimSun" w:hAnsi="Times New Roman" w:cs="Lucida Sans"/>
          <w:kern w:val="2"/>
          <w:sz w:val="24"/>
          <w:szCs w:val="24"/>
          <w:lang w:eastAsia="hi-IN" w:bidi="hi-IN"/>
        </w:rPr>
        <w:t>potrafi porozumiewać się w co najmniej jednym języku.</w:t>
      </w:r>
    </w:p>
    <w:p w:rsidR="00D86246" w:rsidRPr="00B60390" w:rsidRDefault="00D86246" w:rsidP="00D86246">
      <w:pPr>
        <w:widowControl w:val="0"/>
        <w:suppressAutoHyphens/>
        <w:spacing w:after="0" w:line="360" w:lineRule="auto"/>
        <w:jc w:val="both"/>
        <w:rPr>
          <w:rFonts w:ascii="Times New Roman" w:eastAsia="SimSun" w:hAnsi="Times New Roman" w:cs="Lucida Sans"/>
          <w:b/>
          <w:kern w:val="2"/>
          <w:sz w:val="24"/>
          <w:szCs w:val="24"/>
          <w:lang w:eastAsia="hi-IN" w:bidi="hi-IN"/>
        </w:rPr>
      </w:pPr>
      <w:r w:rsidRPr="00B60390">
        <w:rPr>
          <w:rFonts w:ascii="Times New Roman" w:eastAsia="SimSun" w:hAnsi="Times New Roman" w:cs="Lucida Sans"/>
          <w:b/>
          <w:kern w:val="2"/>
          <w:sz w:val="24"/>
          <w:szCs w:val="24"/>
          <w:lang w:eastAsia="hi-IN" w:bidi="hi-IN"/>
        </w:rPr>
        <w:t>3. W zakresie postaw:</w:t>
      </w:r>
    </w:p>
    <w:p w:rsidR="00D86246" w:rsidRPr="00B60390" w:rsidRDefault="00D86246" w:rsidP="004228A1">
      <w:pPr>
        <w:widowControl w:val="0"/>
        <w:numPr>
          <w:ilvl w:val="0"/>
          <w:numId w:val="9"/>
        </w:numPr>
        <w:suppressAutoHyphens/>
        <w:spacing w:after="0"/>
        <w:contextualSpacing/>
        <w:jc w:val="both"/>
        <w:rPr>
          <w:rFonts w:ascii="Times New Roman" w:eastAsia="SimSun" w:hAnsi="Times New Roman" w:cs="Lucida Sans"/>
          <w:kern w:val="2"/>
          <w:sz w:val="24"/>
          <w:szCs w:val="24"/>
          <w:lang w:eastAsia="hi-IN" w:bidi="hi-IN"/>
        </w:rPr>
      </w:pPr>
      <w:r w:rsidRPr="00B60390">
        <w:rPr>
          <w:rFonts w:ascii="Times New Roman" w:eastAsia="SimSun" w:hAnsi="Times New Roman" w:cs="Lucida Sans"/>
          <w:kern w:val="2"/>
          <w:sz w:val="24"/>
          <w:szCs w:val="24"/>
          <w:lang w:eastAsia="hi-IN" w:bidi="hi-IN"/>
        </w:rPr>
        <w:t>posiada stabilny system wartości,</w:t>
      </w:r>
    </w:p>
    <w:p w:rsidR="00D86246" w:rsidRPr="00B60390" w:rsidRDefault="00D86246" w:rsidP="004228A1">
      <w:pPr>
        <w:widowControl w:val="0"/>
        <w:numPr>
          <w:ilvl w:val="0"/>
          <w:numId w:val="9"/>
        </w:numPr>
        <w:suppressAutoHyphens/>
        <w:spacing w:after="0"/>
        <w:contextualSpacing/>
        <w:jc w:val="both"/>
        <w:rPr>
          <w:rFonts w:ascii="Times New Roman" w:eastAsia="SimSun" w:hAnsi="Times New Roman" w:cs="Lucida Sans"/>
          <w:kern w:val="2"/>
          <w:sz w:val="24"/>
          <w:szCs w:val="24"/>
          <w:lang w:eastAsia="hi-IN" w:bidi="hi-IN"/>
        </w:rPr>
      </w:pPr>
      <w:r w:rsidRPr="00B60390">
        <w:rPr>
          <w:rFonts w:ascii="Times New Roman" w:eastAsia="SimSun" w:hAnsi="Times New Roman" w:cs="Lucida Sans"/>
          <w:kern w:val="2"/>
          <w:sz w:val="24"/>
          <w:szCs w:val="24"/>
          <w:lang w:eastAsia="hi-IN" w:bidi="hi-IN"/>
        </w:rPr>
        <w:t>jest konsekwentny w dążeniu do zaplanowanego celu,</w:t>
      </w:r>
    </w:p>
    <w:p w:rsidR="00D86246" w:rsidRPr="00B60390" w:rsidRDefault="00D86246" w:rsidP="004228A1">
      <w:pPr>
        <w:widowControl w:val="0"/>
        <w:numPr>
          <w:ilvl w:val="0"/>
          <w:numId w:val="9"/>
        </w:numPr>
        <w:suppressAutoHyphens/>
        <w:spacing w:after="0"/>
        <w:contextualSpacing/>
        <w:jc w:val="both"/>
        <w:rPr>
          <w:rFonts w:ascii="Times New Roman" w:eastAsia="SimSun" w:hAnsi="Times New Roman" w:cs="Lucida Sans"/>
          <w:kern w:val="2"/>
          <w:sz w:val="24"/>
          <w:szCs w:val="24"/>
          <w:lang w:eastAsia="hi-IN" w:bidi="hi-IN"/>
        </w:rPr>
      </w:pPr>
      <w:r w:rsidRPr="00B60390">
        <w:rPr>
          <w:rFonts w:ascii="Times New Roman" w:eastAsia="SimSun" w:hAnsi="Times New Roman" w:cs="Lucida Sans"/>
          <w:kern w:val="2"/>
          <w:sz w:val="24"/>
          <w:szCs w:val="24"/>
          <w:lang w:eastAsia="hi-IN" w:bidi="hi-IN"/>
        </w:rPr>
        <w:t xml:space="preserve">aktywnie uczestniczy w życiu społeczno – kulturalnym, </w:t>
      </w:r>
    </w:p>
    <w:p w:rsidR="00D86246" w:rsidRPr="00B60390" w:rsidRDefault="00D86246" w:rsidP="004228A1">
      <w:pPr>
        <w:widowControl w:val="0"/>
        <w:numPr>
          <w:ilvl w:val="0"/>
          <w:numId w:val="9"/>
        </w:numPr>
        <w:suppressAutoHyphens/>
        <w:spacing w:after="0"/>
        <w:contextualSpacing/>
        <w:jc w:val="both"/>
        <w:rPr>
          <w:rFonts w:ascii="Times New Roman" w:eastAsia="SimSun" w:hAnsi="Times New Roman" w:cs="Lucida Sans"/>
          <w:kern w:val="2"/>
          <w:sz w:val="24"/>
          <w:szCs w:val="24"/>
          <w:lang w:eastAsia="hi-IN" w:bidi="hi-IN"/>
        </w:rPr>
      </w:pPr>
      <w:r w:rsidRPr="00B60390">
        <w:rPr>
          <w:rFonts w:ascii="Times New Roman" w:eastAsia="SimSun" w:hAnsi="Times New Roman" w:cs="Lucida Sans"/>
          <w:kern w:val="2"/>
          <w:sz w:val="24"/>
          <w:szCs w:val="24"/>
          <w:lang w:eastAsia="hi-IN" w:bidi="hi-IN"/>
        </w:rPr>
        <w:t>jest kreatywny,</w:t>
      </w:r>
    </w:p>
    <w:p w:rsidR="00D86246" w:rsidRPr="00B60390" w:rsidRDefault="00D86246" w:rsidP="004228A1">
      <w:pPr>
        <w:widowControl w:val="0"/>
        <w:numPr>
          <w:ilvl w:val="0"/>
          <w:numId w:val="9"/>
        </w:numPr>
        <w:suppressAutoHyphens/>
        <w:spacing w:after="0"/>
        <w:contextualSpacing/>
        <w:jc w:val="both"/>
        <w:rPr>
          <w:rFonts w:ascii="Times New Roman" w:eastAsia="SimSun" w:hAnsi="Times New Roman" w:cs="Lucida Sans"/>
          <w:kern w:val="2"/>
          <w:sz w:val="24"/>
          <w:szCs w:val="24"/>
          <w:lang w:eastAsia="hi-IN" w:bidi="hi-IN"/>
        </w:rPr>
      </w:pPr>
      <w:r w:rsidRPr="00B60390">
        <w:rPr>
          <w:rFonts w:ascii="Times New Roman" w:eastAsia="SimSun" w:hAnsi="Times New Roman" w:cs="Lucida Sans"/>
          <w:kern w:val="2"/>
          <w:sz w:val="24"/>
          <w:szCs w:val="24"/>
          <w:lang w:eastAsia="hi-IN" w:bidi="hi-IN"/>
        </w:rPr>
        <w:t>szanuje siebie i innych, jest odpowiedzialny za siebie i innych,</w:t>
      </w:r>
    </w:p>
    <w:p w:rsidR="00D86246" w:rsidRPr="00B60390" w:rsidRDefault="00D86246" w:rsidP="004228A1">
      <w:pPr>
        <w:widowControl w:val="0"/>
        <w:numPr>
          <w:ilvl w:val="0"/>
          <w:numId w:val="9"/>
        </w:numPr>
        <w:suppressAutoHyphens/>
        <w:spacing w:after="0"/>
        <w:contextualSpacing/>
        <w:jc w:val="both"/>
        <w:rPr>
          <w:rFonts w:ascii="Times New Roman" w:eastAsia="SimSun" w:hAnsi="Times New Roman" w:cs="Lucida Sans"/>
          <w:kern w:val="2"/>
          <w:sz w:val="24"/>
          <w:szCs w:val="24"/>
          <w:lang w:eastAsia="hi-IN" w:bidi="hi-IN"/>
        </w:rPr>
      </w:pPr>
      <w:r w:rsidRPr="00B60390">
        <w:rPr>
          <w:rFonts w:ascii="Times New Roman" w:eastAsia="SimSun" w:hAnsi="Times New Roman" w:cs="Lucida Sans"/>
          <w:kern w:val="2"/>
          <w:sz w:val="24"/>
          <w:szCs w:val="24"/>
          <w:lang w:eastAsia="hi-IN" w:bidi="hi-IN"/>
        </w:rPr>
        <w:t xml:space="preserve">w pełni odpowiada za swoje postępowanie i czyny, </w:t>
      </w:r>
    </w:p>
    <w:p w:rsidR="00D86246" w:rsidRPr="00B60390" w:rsidRDefault="00D86246" w:rsidP="004228A1">
      <w:pPr>
        <w:widowControl w:val="0"/>
        <w:numPr>
          <w:ilvl w:val="0"/>
          <w:numId w:val="9"/>
        </w:numPr>
        <w:suppressAutoHyphens/>
        <w:spacing w:after="0"/>
        <w:contextualSpacing/>
        <w:jc w:val="both"/>
        <w:rPr>
          <w:rFonts w:ascii="Times New Roman" w:eastAsia="SimSun" w:hAnsi="Times New Roman" w:cs="Lucida Sans"/>
          <w:kern w:val="2"/>
          <w:sz w:val="24"/>
          <w:szCs w:val="24"/>
          <w:lang w:eastAsia="hi-IN" w:bidi="hi-IN"/>
        </w:rPr>
      </w:pPr>
      <w:r w:rsidRPr="00B60390">
        <w:rPr>
          <w:rFonts w:ascii="Times New Roman" w:eastAsia="SimSun" w:hAnsi="Times New Roman" w:cs="Lucida Sans"/>
          <w:kern w:val="2"/>
          <w:sz w:val="24"/>
          <w:szCs w:val="24"/>
          <w:lang w:eastAsia="hi-IN" w:bidi="hi-IN"/>
        </w:rPr>
        <w:t>ma poczucie własnej wartości, jest asertywny,</w:t>
      </w:r>
    </w:p>
    <w:p w:rsidR="00D86246" w:rsidRPr="00B60390" w:rsidRDefault="00D86246" w:rsidP="004228A1">
      <w:pPr>
        <w:widowControl w:val="0"/>
        <w:numPr>
          <w:ilvl w:val="0"/>
          <w:numId w:val="9"/>
        </w:numPr>
        <w:suppressAutoHyphens/>
        <w:spacing w:after="0"/>
        <w:contextualSpacing/>
        <w:jc w:val="both"/>
        <w:rPr>
          <w:rFonts w:ascii="Times New Roman" w:eastAsia="SimSun" w:hAnsi="Times New Roman" w:cs="Lucida Sans"/>
          <w:kern w:val="2"/>
          <w:sz w:val="24"/>
          <w:szCs w:val="24"/>
          <w:lang w:eastAsia="hi-IN" w:bidi="hi-IN"/>
        </w:rPr>
      </w:pPr>
      <w:r w:rsidRPr="00B60390">
        <w:rPr>
          <w:rFonts w:ascii="Times New Roman" w:eastAsia="SimSun" w:hAnsi="Times New Roman" w:cs="Lucida Sans"/>
          <w:kern w:val="2"/>
          <w:sz w:val="24"/>
          <w:szCs w:val="24"/>
          <w:lang w:eastAsia="hi-IN" w:bidi="hi-IN"/>
        </w:rPr>
        <w:t>jest kulturalny, wrażliwy i tolerancyjny,</w:t>
      </w:r>
      <w:r w:rsidR="005F2158">
        <w:rPr>
          <w:rFonts w:ascii="Times New Roman" w:eastAsia="SimSun" w:hAnsi="Times New Roman" w:cs="Lucida Sans"/>
          <w:kern w:val="2"/>
          <w:sz w:val="24"/>
          <w:szCs w:val="24"/>
          <w:lang w:eastAsia="hi-IN" w:bidi="hi-IN"/>
        </w:rPr>
        <w:t xml:space="preserve"> w tym wobec uczniów innej narodowości,</w:t>
      </w:r>
    </w:p>
    <w:p w:rsidR="00D86246" w:rsidRPr="00B60390" w:rsidRDefault="00D86246" w:rsidP="004228A1">
      <w:pPr>
        <w:widowControl w:val="0"/>
        <w:numPr>
          <w:ilvl w:val="0"/>
          <w:numId w:val="9"/>
        </w:numPr>
        <w:suppressAutoHyphens/>
        <w:spacing w:after="0"/>
        <w:contextualSpacing/>
        <w:jc w:val="both"/>
        <w:rPr>
          <w:rFonts w:ascii="Times New Roman" w:eastAsia="SimSun" w:hAnsi="Times New Roman" w:cs="Lucida Sans"/>
          <w:kern w:val="2"/>
          <w:sz w:val="24"/>
          <w:szCs w:val="24"/>
          <w:lang w:eastAsia="hi-IN" w:bidi="hi-IN"/>
        </w:rPr>
      </w:pPr>
      <w:r w:rsidRPr="00B60390">
        <w:rPr>
          <w:rFonts w:ascii="Times New Roman" w:eastAsia="SimSun" w:hAnsi="Times New Roman" w:cs="Lucida Sans"/>
          <w:kern w:val="2"/>
          <w:sz w:val="24"/>
          <w:szCs w:val="24"/>
          <w:lang w:eastAsia="hi-IN" w:bidi="hi-IN"/>
        </w:rPr>
        <w:t xml:space="preserve">przestrzega norm poszanowania rówieśników i dorosłych, </w:t>
      </w:r>
    </w:p>
    <w:p w:rsidR="00D86246" w:rsidRPr="00B60390" w:rsidRDefault="00D86246" w:rsidP="004228A1">
      <w:pPr>
        <w:widowControl w:val="0"/>
        <w:numPr>
          <w:ilvl w:val="0"/>
          <w:numId w:val="9"/>
        </w:numPr>
        <w:suppressAutoHyphens/>
        <w:spacing w:after="0"/>
        <w:contextualSpacing/>
        <w:jc w:val="both"/>
        <w:rPr>
          <w:rFonts w:ascii="Times New Roman" w:eastAsia="SimSun" w:hAnsi="Times New Roman" w:cs="Lucida Sans"/>
          <w:kern w:val="2"/>
          <w:sz w:val="24"/>
          <w:szCs w:val="24"/>
          <w:lang w:eastAsia="hi-IN" w:bidi="hi-IN"/>
        </w:rPr>
      </w:pPr>
      <w:r w:rsidRPr="00B60390">
        <w:rPr>
          <w:rFonts w:ascii="Times New Roman" w:eastAsia="SimSun" w:hAnsi="Times New Roman" w:cs="Lucida Sans"/>
          <w:kern w:val="2"/>
          <w:sz w:val="24"/>
          <w:szCs w:val="24"/>
          <w:lang w:eastAsia="hi-IN" w:bidi="hi-IN"/>
        </w:rPr>
        <w:t>prezentuje aktywną postawę w promowaniu dbałości o środowisko naturalne,</w:t>
      </w:r>
    </w:p>
    <w:p w:rsidR="00D86246" w:rsidRPr="004F34BC" w:rsidRDefault="00D86246" w:rsidP="004228A1">
      <w:pPr>
        <w:widowControl w:val="0"/>
        <w:numPr>
          <w:ilvl w:val="0"/>
          <w:numId w:val="9"/>
        </w:numPr>
        <w:suppressAutoHyphens/>
        <w:spacing w:after="0"/>
        <w:contextualSpacing/>
        <w:jc w:val="both"/>
        <w:rPr>
          <w:rFonts w:ascii="Times New Roman" w:eastAsia="SimSun" w:hAnsi="Times New Roman"/>
          <w:kern w:val="2"/>
          <w:sz w:val="24"/>
          <w:szCs w:val="24"/>
          <w:lang w:eastAsia="hi-IN" w:bidi="hi-IN"/>
        </w:rPr>
      </w:pPr>
      <w:r w:rsidRPr="00B60390">
        <w:rPr>
          <w:rFonts w:ascii="Times New Roman" w:eastAsia="SimSun" w:hAnsi="Times New Roman" w:cs="Lucida Sans"/>
          <w:kern w:val="2"/>
          <w:sz w:val="24"/>
          <w:szCs w:val="24"/>
          <w:lang w:eastAsia="hi-IN" w:bidi="hi-IN"/>
        </w:rPr>
        <w:t>jes</w:t>
      </w:r>
      <w:r w:rsidR="004F34BC">
        <w:rPr>
          <w:rFonts w:ascii="Times New Roman" w:eastAsia="SimSun" w:hAnsi="Times New Roman" w:cs="Lucida Sans"/>
          <w:kern w:val="2"/>
          <w:sz w:val="24"/>
          <w:szCs w:val="24"/>
          <w:lang w:eastAsia="hi-IN" w:bidi="hi-IN"/>
        </w:rPr>
        <w:t>t uczciwy wobec siebie i innych</w:t>
      </w:r>
    </w:p>
    <w:p w:rsidR="004F34BC" w:rsidRPr="004F34BC" w:rsidRDefault="004F34BC" w:rsidP="004F34BC">
      <w:pPr>
        <w:widowControl w:val="0"/>
        <w:suppressAutoHyphens/>
        <w:spacing w:after="0"/>
        <w:ind w:left="720"/>
        <w:contextualSpacing/>
        <w:jc w:val="both"/>
        <w:rPr>
          <w:rFonts w:ascii="Times New Roman" w:eastAsia="SimSun" w:hAnsi="Times New Roman"/>
          <w:kern w:val="2"/>
          <w:sz w:val="24"/>
          <w:szCs w:val="24"/>
          <w:lang w:eastAsia="hi-IN" w:bidi="hi-IN"/>
        </w:rPr>
      </w:pPr>
    </w:p>
    <w:p w:rsidR="004F34BC" w:rsidRPr="00DE5D9C" w:rsidRDefault="004F34BC" w:rsidP="004F34BC">
      <w:pPr>
        <w:spacing w:after="0" w:line="240" w:lineRule="auto"/>
        <w:jc w:val="both"/>
        <w:rPr>
          <w:rFonts w:ascii="Times New Roman" w:hAnsi="Times New Roman"/>
          <w:b/>
          <w:sz w:val="24"/>
          <w:szCs w:val="24"/>
        </w:rPr>
      </w:pPr>
      <w:r w:rsidRPr="00D357B0">
        <w:rPr>
          <w:rFonts w:ascii="Times New Roman" w:hAnsi="Times New Roman"/>
          <w:b/>
          <w:sz w:val="24"/>
          <w:szCs w:val="24"/>
        </w:rPr>
        <w:t xml:space="preserve">WARTOŚCI </w:t>
      </w:r>
      <w:r w:rsidR="003C0B40">
        <w:rPr>
          <w:rFonts w:ascii="Times New Roman" w:hAnsi="Times New Roman"/>
          <w:b/>
          <w:sz w:val="24"/>
          <w:szCs w:val="24"/>
        </w:rPr>
        <w:t xml:space="preserve"> </w:t>
      </w:r>
      <w:r w:rsidRPr="00D357B0">
        <w:rPr>
          <w:rFonts w:ascii="Times New Roman" w:hAnsi="Times New Roman"/>
          <w:b/>
          <w:sz w:val="24"/>
          <w:szCs w:val="24"/>
        </w:rPr>
        <w:t>UZNAWANE PRZEZ SPOŁECZNOŚĆ SZKOLNĄ:</w:t>
      </w:r>
    </w:p>
    <w:p w:rsidR="004F34BC" w:rsidRPr="00D357B0" w:rsidRDefault="004F34BC" w:rsidP="004F625E">
      <w:pPr>
        <w:suppressAutoHyphens/>
        <w:spacing w:after="0"/>
        <w:ind w:left="284"/>
        <w:rPr>
          <w:rFonts w:ascii="Times New Roman" w:hAnsi="Times New Roman"/>
          <w:color w:val="000000"/>
          <w:sz w:val="24"/>
          <w:szCs w:val="24"/>
          <w:lang w:eastAsia="ar-SA"/>
        </w:rPr>
      </w:pPr>
      <w:r>
        <w:rPr>
          <w:rFonts w:ascii="Times New Roman" w:hAnsi="Times New Roman"/>
          <w:bCs/>
          <w:color w:val="000000"/>
          <w:sz w:val="24"/>
          <w:szCs w:val="24"/>
          <w:lang w:eastAsia="ar-SA"/>
        </w:rPr>
        <w:t xml:space="preserve">- </w:t>
      </w:r>
      <w:r w:rsidRPr="00D357B0">
        <w:rPr>
          <w:rFonts w:ascii="Times New Roman" w:hAnsi="Times New Roman"/>
          <w:bCs/>
          <w:color w:val="000000"/>
          <w:sz w:val="24"/>
          <w:szCs w:val="24"/>
          <w:lang w:eastAsia="ar-SA"/>
        </w:rPr>
        <w:t>poszanowanie wartości i godności ludzkiej</w:t>
      </w:r>
      <w:r>
        <w:rPr>
          <w:rFonts w:ascii="Times New Roman" w:hAnsi="Times New Roman"/>
          <w:bCs/>
          <w:color w:val="000000"/>
          <w:sz w:val="24"/>
          <w:szCs w:val="24"/>
          <w:lang w:eastAsia="ar-SA"/>
        </w:rPr>
        <w:t>;</w:t>
      </w:r>
    </w:p>
    <w:p w:rsidR="004F34BC" w:rsidRDefault="004F34BC" w:rsidP="004F625E">
      <w:pPr>
        <w:suppressAutoHyphens/>
        <w:spacing w:after="0"/>
        <w:ind w:left="284"/>
        <w:jc w:val="both"/>
        <w:rPr>
          <w:rFonts w:ascii="Times New Roman" w:hAnsi="Times New Roman"/>
          <w:color w:val="000000"/>
          <w:sz w:val="24"/>
          <w:szCs w:val="24"/>
          <w:lang w:eastAsia="ar-SA"/>
        </w:rPr>
      </w:pPr>
      <w:r>
        <w:rPr>
          <w:rFonts w:ascii="Times New Roman" w:hAnsi="Times New Roman"/>
          <w:color w:val="000000"/>
          <w:sz w:val="24"/>
          <w:szCs w:val="24"/>
          <w:lang w:eastAsia="ar-SA"/>
        </w:rPr>
        <w:t xml:space="preserve">- </w:t>
      </w:r>
      <w:r w:rsidRPr="00D357B0">
        <w:rPr>
          <w:rFonts w:ascii="Times New Roman" w:hAnsi="Times New Roman"/>
          <w:color w:val="000000"/>
          <w:sz w:val="24"/>
          <w:szCs w:val="24"/>
          <w:lang w:eastAsia="ar-SA"/>
        </w:rPr>
        <w:t>poczucie własnej wartości</w:t>
      </w:r>
      <w:r>
        <w:rPr>
          <w:rFonts w:ascii="Times New Roman" w:hAnsi="Times New Roman"/>
          <w:color w:val="000000"/>
          <w:sz w:val="24"/>
          <w:szCs w:val="24"/>
          <w:lang w:eastAsia="ar-SA"/>
        </w:rPr>
        <w:t>;</w:t>
      </w:r>
    </w:p>
    <w:p w:rsidR="004F34BC" w:rsidRPr="00D357B0" w:rsidRDefault="004F34BC" w:rsidP="004F625E">
      <w:pPr>
        <w:suppressAutoHyphens/>
        <w:spacing w:after="0"/>
        <w:ind w:left="284"/>
        <w:jc w:val="both"/>
        <w:rPr>
          <w:rFonts w:ascii="Times New Roman" w:hAnsi="Times New Roman"/>
          <w:color w:val="000000"/>
          <w:sz w:val="24"/>
          <w:szCs w:val="24"/>
          <w:lang w:eastAsia="ar-SA"/>
        </w:rPr>
      </w:pPr>
      <w:r>
        <w:rPr>
          <w:rFonts w:ascii="Times New Roman" w:hAnsi="Times New Roman"/>
          <w:color w:val="000000"/>
          <w:sz w:val="24"/>
          <w:szCs w:val="24"/>
          <w:lang w:eastAsia="ar-SA"/>
        </w:rPr>
        <w:t xml:space="preserve">- </w:t>
      </w:r>
      <w:r w:rsidRPr="00D357B0">
        <w:rPr>
          <w:rFonts w:ascii="Times New Roman" w:hAnsi="Times New Roman"/>
          <w:color w:val="000000"/>
          <w:sz w:val="24"/>
          <w:szCs w:val="24"/>
          <w:lang w:eastAsia="ar-SA"/>
        </w:rPr>
        <w:t>rzetelnoś</w:t>
      </w:r>
      <w:r>
        <w:rPr>
          <w:rFonts w:ascii="Times New Roman" w:hAnsi="Times New Roman"/>
          <w:color w:val="000000"/>
          <w:sz w:val="24"/>
          <w:szCs w:val="24"/>
          <w:lang w:eastAsia="ar-SA"/>
        </w:rPr>
        <w:t>ć i odpowiedzialność;</w:t>
      </w:r>
    </w:p>
    <w:p w:rsidR="004F34BC" w:rsidRPr="00D357B0" w:rsidRDefault="004F34BC" w:rsidP="004F625E">
      <w:pPr>
        <w:suppressAutoHyphens/>
        <w:spacing w:after="0"/>
        <w:ind w:left="284"/>
        <w:jc w:val="both"/>
        <w:rPr>
          <w:rFonts w:ascii="Times New Roman" w:hAnsi="Times New Roman"/>
          <w:color w:val="000000"/>
          <w:sz w:val="24"/>
          <w:szCs w:val="24"/>
          <w:lang w:eastAsia="ar-SA"/>
        </w:rPr>
      </w:pPr>
      <w:r>
        <w:rPr>
          <w:rFonts w:ascii="Times New Roman" w:hAnsi="Times New Roman"/>
          <w:color w:val="000000"/>
          <w:sz w:val="24"/>
          <w:szCs w:val="24"/>
          <w:lang w:eastAsia="ar-SA"/>
        </w:rPr>
        <w:t>- doskonalenie własnej osoby;</w:t>
      </w:r>
      <w:r w:rsidRPr="00D357B0">
        <w:rPr>
          <w:rFonts w:ascii="Times New Roman" w:hAnsi="Times New Roman"/>
          <w:color w:val="000000"/>
          <w:sz w:val="24"/>
          <w:szCs w:val="24"/>
          <w:lang w:eastAsia="ar-SA"/>
        </w:rPr>
        <w:t xml:space="preserve"> </w:t>
      </w:r>
    </w:p>
    <w:p w:rsidR="004F34BC" w:rsidRPr="00D357B0" w:rsidRDefault="004F34BC" w:rsidP="004F625E">
      <w:pPr>
        <w:suppressAutoHyphens/>
        <w:spacing w:after="0"/>
        <w:ind w:left="284"/>
        <w:jc w:val="both"/>
        <w:rPr>
          <w:rFonts w:ascii="Times New Roman" w:hAnsi="Times New Roman"/>
          <w:color w:val="000000"/>
          <w:sz w:val="24"/>
          <w:szCs w:val="24"/>
          <w:lang w:eastAsia="ar-SA"/>
        </w:rPr>
      </w:pPr>
      <w:r>
        <w:rPr>
          <w:rFonts w:ascii="Times New Roman" w:hAnsi="Times New Roman"/>
          <w:color w:val="000000"/>
          <w:sz w:val="24"/>
          <w:szCs w:val="24"/>
          <w:lang w:eastAsia="ar-SA"/>
        </w:rPr>
        <w:t xml:space="preserve">- </w:t>
      </w:r>
      <w:r w:rsidRPr="00D357B0">
        <w:rPr>
          <w:rFonts w:ascii="Times New Roman" w:hAnsi="Times New Roman"/>
          <w:color w:val="000000"/>
          <w:sz w:val="24"/>
          <w:szCs w:val="24"/>
          <w:lang w:eastAsia="ar-SA"/>
        </w:rPr>
        <w:t>kultura osobista</w:t>
      </w:r>
      <w:r>
        <w:rPr>
          <w:rFonts w:ascii="Times New Roman" w:hAnsi="Times New Roman"/>
          <w:color w:val="000000"/>
          <w:sz w:val="24"/>
          <w:szCs w:val="24"/>
          <w:lang w:eastAsia="ar-SA"/>
        </w:rPr>
        <w:t>;</w:t>
      </w:r>
    </w:p>
    <w:p w:rsidR="004F34BC" w:rsidRPr="00D357B0" w:rsidRDefault="004F34BC" w:rsidP="004F625E">
      <w:pPr>
        <w:suppressAutoHyphens/>
        <w:spacing w:after="0"/>
        <w:jc w:val="both"/>
        <w:rPr>
          <w:rFonts w:ascii="Times New Roman" w:hAnsi="Times New Roman"/>
          <w:color w:val="000000"/>
          <w:sz w:val="24"/>
          <w:szCs w:val="24"/>
          <w:lang w:eastAsia="ar-SA"/>
        </w:rPr>
      </w:pPr>
      <w:r>
        <w:rPr>
          <w:rFonts w:ascii="Times New Roman" w:hAnsi="Times New Roman"/>
          <w:color w:val="000000"/>
          <w:sz w:val="24"/>
          <w:szCs w:val="24"/>
          <w:lang w:eastAsia="ar-SA"/>
        </w:rPr>
        <w:t xml:space="preserve">     - </w:t>
      </w:r>
      <w:r w:rsidRPr="00D357B0">
        <w:rPr>
          <w:rFonts w:ascii="Times New Roman" w:hAnsi="Times New Roman"/>
          <w:color w:val="000000"/>
          <w:sz w:val="24"/>
          <w:szCs w:val="24"/>
          <w:lang w:eastAsia="ar-SA"/>
        </w:rPr>
        <w:t>pomoc potrzebującym</w:t>
      </w:r>
      <w:r>
        <w:rPr>
          <w:rFonts w:ascii="Times New Roman" w:hAnsi="Times New Roman"/>
          <w:color w:val="000000"/>
          <w:sz w:val="24"/>
          <w:szCs w:val="24"/>
          <w:lang w:eastAsia="ar-SA"/>
        </w:rPr>
        <w:t>;</w:t>
      </w:r>
    </w:p>
    <w:p w:rsidR="004F34BC" w:rsidRPr="00D357B0" w:rsidRDefault="004F34BC" w:rsidP="004F625E">
      <w:pPr>
        <w:suppressAutoHyphens/>
        <w:spacing w:after="0"/>
        <w:ind w:left="284"/>
        <w:jc w:val="both"/>
        <w:rPr>
          <w:rFonts w:ascii="Times New Roman" w:hAnsi="Times New Roman"/>
          <w:b/>
          <w:bCs/>
          <w:sz w:val="24"/>
          <w:szCs w:val="24"/>
          <w:lang w:eastAsia="ar-SA"/>
        </w:rPr>
      </w:pPr>
      <w:r>
        <w:rPr>
          <w:rFonts w:ascii="Times New Roman" w:hAnsi="Times New Roman"/>
          <w:color w:val="000000"/>
          <w:sz w:val="24"/>
          <w:szCs w:val="24"/>
          <w:lang w:eastAsia="ar-SA"/>
        </w:rPr>
        <w:t xml:space="preserve">- </w:t>
      </w:r>
      <w:r w:rsidRPr="00D357B0">
        <w:rPr>
          <w:rFonts w:ascii="Times New Roman" w:hAnsi="Times New Roman"/>
          <w:color w:val="000000"/>
          <w:sz w:val="24"/>
          <w:szCs w:val="24"/>
          <w:lang w:eastAsia="ar-SA"/>
        </w:rPr>
        <w:t>kreatywność</w:t>
      </w:r>
      <w:r>
        <w:rPr>
          <w:rFonts w:ascii="Times New Roman" w:hAnsi="Times New Roman"/>
          <w:color w:val="000000"/>
          <w:sz w:val="24"/>
          <w:szCs w:val="24"/>
          <w:lang w:eastAsia="ar-SA"/>
        </w:rPr>
        <w:t>;</w:t>
      </w:r>
    </w:p>
    <w:p w:rsidR="004F34BC" w:rsidRPr="00D357B0" w:rsidRDefault="004F34BC" w:rsidP="004F625E">
      <w:pPr>
        <w:suppressAutoHyphens/>
        <w:spacing w:after="0"/>
        <w:ind w:left="284"/>
        <w:jc w:val="both"/>
        <w:rPr>
          <w:rFonts w:ascii="Times New Roman" w:hAnsi="Times New Roman"/>
          <w:color w:val="000000"/>
          <w:sz w:val="24"/>
          <w:szCs w:val="24"/>
          <w:lang w:eastAsia="ar-SA"/>
        </w:rPr>
      </w:pPr>
      <w:r>
        <w:rPr>
          <w:rFonts w:ascii="Times New Roman" w:hAnsi="Times New Roman"/>
          <w:color w:val="000000"/>
          <w:sz w:val="24"/>
          <w:szCs w:val="24"/>
          <w:lang w:eastAsia="ar-SA"/>
        </w:rPr>
        <w:t xml:space="preserve">- </w:t>
      </w:r>
      <w:r w:rsidRPr="00D357B0">
        <w:rPr>
          <w:rFonts w:ascii="Times New Roman" w:hAnsi="Times New Roman"/>
          <w:color w:val="000000"/>
          <w:sz w:val="24"/>
          <w:szCs w:val="24"/>
          <w:lang w:eastAsia="ar-SA"/>
        </w:rPr>
        <w:t>kształtowanie postawy obywatelskiej</w:t>
      </w:r>
      <w:r>
        <w:rPr>
          <w:rFonts w:ascii="Times New Roman" w:hAnsi="Times New Roman"/>
          <w:color w:val="000000"/>
          <w:sz w:val="24"/>
          <w:szCs w:val="24"/>
          <w:lang w:eastAsia="ar-SA"/>
        </w:rPr>
        <w:t>;</w:t>
      </w:r>
    </w:p>
    <w:p w:rsidR="004F34BC" w:rsidRPr="00D357B0" w:rsidRDefault="004F34BC" w:rsidP="004F625E">
      <w:pPr>
        <w:suppressAutoHyphens/>
        <w:spacing w:after="0"/>
        <w:ind w:left="284"/>
        <w:jc w:val="both"/>
        <w:rPr>
          <w:rFonts w:ascii="Times New Roman" w:hAnsi="Times New Roman"/>
          <w:color w:val="000000"/>
          <w:sz w:val="24"/>
          <w:szCs w:val="24"/>
          <w:lang w:eastAsia="ar-SA"/>
        </w:rPr>
      </w:pPr>
      <w:r>
        <w:rPr>
          <w:rFonts w:ascii="Times New Roman" w:hAnsi="Times New Roman"/>
          <w:color w:val="000000"/>
          <w:sz w:val="24"/>
          <w:szCs w:val="24"/>
          <w:lang w:eastAsia="ar-SA"/>
        </w:rPr>
        <w:t xml:space="preserve">- </w:t>
      </w:r>
      <w:r w:rsidRPr="00D357B0">
        <w:rPr>
          <w:rFonts w:ascii="Times New Roman" w:hAnsi="Times New Roman"/>
          <w:color w:val="000000"/>
          <w:sz w:val="24"/>
          <w:szCs w:val="24"/>
          <w:lang w:eastAsia="ar-SA"/>
        </w:rPr>
        <w:t>prawdomówność</w:t>
      </w:r>
      <w:r>
        <w:rPr>
          <w:rFonts w:ascii="Times New Roman" w:hAnsi="Times New Roman"/>
          <w:color w:val="000000"/>
          <w:sz w:val="24"/>
          <w:szCs w:val="24"/>
          <w:lang w:eastAsia="ar-SA"/>
        </w:rPr>
        <w:t>;</w:t>
      </w:r>
    </w:p>
    <w:p w:rsidR="004F34BC" w:rsidRPr="00D357B0" w:rsidRDefault="004F34BC" w:rsidP="004F625E">
      <w:pPr>
        <w:suppressAutoHyphens/>
        <w:spacing w:after="0"/>
        <w:ind w:left="284"/>
        <w:jc w:val="both"/>
        <w:rPr>
          <w:rFonts w:ascii="Times New Roman" w:hAnsi="Times New Roman"/>
          <w:color w:val="000000"/>
          <w:sz w:val="24"/>
          <w:szCs w:val="24"/>
          <w:lang w:eastAsia="ar-SA"/>
        </w:rPr>
      </w:pPr>
      <w:r>
        <w:rPr>
          <w:rFonts w:ascii="Times New Roman" w:hAnsi="Times New Roman"/>
          <w:color w:val="000000"/>
          <w:sz w:val="24"/>
          <w:szCs w:val="24"/>
          <w:lang w:eastAsia="ar-SA"/>
        </w:rPr>
        <w:t xml:space="preserve">- </w:t>
      </w:r>
      <w:r w:rsidRPr="00D357B0">
        <w:rPr>
          <w:rFonts w:ascii="Times New Roman" w:hAnsi="Times New Roman"/>
          <w:color w:val="000000"/>
          <w:sz w:val="24"/>
          <w:szCs w:val="24"/>
          <w:lang w:eastAsia="ar-SA"/>
        </w:rPr>
        <w:t>sprawiedliwość</w:t>
      </w:r>
      <w:r>
        <w:rPr>
          <w:rFonts w:ascii="Times New Roman" w:hAnsi="Times New Roman"/>
          <w:color w:val="000000"/>
          <w:sz w:val="24"/>
          <w:szCs w:val="24"/>
          <w:lang w:eastAsia="ar-SA"/>
        </w:rPr>
        <w:t>;</w:t>
      </w:r>
    </w:p>
    <w:p w:rsidR="004F34BC" w:rsidRPr="00D357B0" w:rsidRDefault="004F34BC" w:rsidP="004F625E">
      <w:pPr>
        <w:suppressAutoHyphens/>
        <w:spacing w:after="0"/>
        <w:ind w:left="284"/>
        <w:jc w:val="both"/>
        <w:rPr>
          <w:rFonts w:ascii="Times New Roman" w:hAnsi="Times New Roman"/>
          <w:color w:val="000000"/>
          <w:sz w:val="24"/>
          <w:szCs w:val="24"/>
          <w:lang w:eastAsia="ar-SA"/>
        </w:rPr>
      </w:pPr>
      <w:r>
        <w:rPr>
          <w:rFonts w:ascii="Times New Roman" w:hAnsi="Times New Roman"/>
          <w:color w:val="000000"/>
          <w:sz w:val="24"/>
          <w:szCs w:val="24"/>
          <w:lang w:eastAsia="ar-SA"/>
        </w:rPr>
        <w:t xml:space="preserve">- </w:t>
      </w:r>
      <w:r w:rsidRPr="00D357B0">
        <w:rPr>
          <w:rFonts w:ascii="Times New Roman" w:hAnsi="Times New Roman"/>
          <w:color w:val="000000"/>
          <w:sz w:val="24"/>
          <w:szCs w:val="24"/>
          <w:lang w:eastAsia="ar-SA"/>
        </w:rPr>
        <w:t>szacunek do języka, kultury historii i tradycji narodowej</w:t>
      </w:r>
      <w:r>
        <w:rPr>
          <w:rFonts w:ascii="Times New Roman" w:hAnsi="Times New Roman"/>
          <w:color w:val="000000"/>
          <w:sz w:val="24"/>
          <w:szCs w:val="24"/>
          <w:lang w:eastAsia="ar-SA"/>
        </w:rPr>
        <w:t>;</w:t>
      </w:r>
    </w:p>
    <w:p w:rsidR="004F34BC" w:rsidRPr="00D357B0" w:rsidRDefault="004F34BC" w:rsidP="004F625E">
      <w:pPr>
        <w:suppressAutoHyphens/>
        <w:spacing w:after="0"/>
        <w:ind w:left="284"/>
        <w:jc w:val="both"/>
        <w:rPr>
          <w:rFonts w:ascii="Times New Roman" w:hAnsi="Times New Roman"/>
          <w:color w:val="000000"/>
          <w:sz w:val="24"/>
          <w:szCs w:val="24"/>
          <w:lang w:eastAsia="ar-SA"/>
        </w:rPr>
      </w:pPr>
      <w:r>
        <w:rPr>
          <w:rFonts w:ascii="Times New Roman" w:hAnsi="Times New Roman"/>
          <w:color w:val="000000"/>
          <w:sz w:val="24"/>
          <w:szCs w:val="24"/>
          <w:lang w:eastAsia="ar-SA"/>
        </w:rPr>
        <w:t xml:space="preserve">- </w:t>
      </w:r>
      <w:r w:rsidRPr="00D357B0">
        <w:rPr>
          <w:rFonts w:ascii="Times New Roman" w:hAnsi="Times New Roman"/>
          <w:color w:val="000000"/>
          <w:sz w:val="24"/>
          <w:szCs w:val="24"/>
          <w:lang w:eastAsia="ar-SA"/>
        </w:rPr>
        <w:t>kształtowanie postawy poszanowania dla innych kultur i tradycji</w:t>
      </w:r>
      <w:r>
        <w:rPr>
          <w:rFonts w:ascii="Times New Roman" w:hAnsi="Times New Roman"/>
          <w:color w:val="000000"/>
          <w:sz w:val="24"/>
          <w:szCs w:val="24"/>
          <w:lang w:eastAsia="ar-SA"/>
        </w:rPr>
        <w:t>;</w:t>
      </w:r>
    </w:p>
    <w:p w:rsidR="004F34BC" w:rsidRPr="00D357B0" w:rsidRDefault="004F34BC" w:rsidP="004F625E">
      <w:pPr>
        <w:suppressAutoHyphens/>
        <w:spacing w:after="0"/>
        <w:ind w:left="284"/>
        <w:jc w:val="both"/>
        <w:rPr>
          <w:rFonts w:ascii="Times New Roman" w:hAnsi="Times New Roman"/>
          <w:color w:val="000000"/>
          <w:sz w:val="24"/>
          <w:szCs w:val="24"/>
          <w:lang w:eastAsia="ar-SA"/>
        </w:rPr>
      </w:pPr>
      <w:r>
        <w:rPr>
          <w:rFonts w:ascii="Times New Roman" w:hAnsi="Times New Roman"/>
          <w:color w:val="000000"/>
          <w:sz w:val="24"/>
          <w:szCs w:val="24"/>
          <w:lang w:eastAsia="ar-SA"/>
        </w:rPr>
        <w:t xml:space="preserve">- </w:t>
      </w:r>
      <w:r w:rsidRPr="00D357B0">
        <w:rPr>
          <w:rFonts w:ascii="Times New Roman" w:hAnsi="Times New Roman"/>
          <w:color w:val="000000"/>
          <w:sz w:val="24"/>
          <w:szCs w:val="24"/>
          <w:lang w:eastAsia="ar-SA"/>
        </w:rPr>
        <w:t>ogólnoludzkie normy i wartości religijne</w:t>
      </w:r>
      <w:r>
        <w:rPr>
          <w:rFonts w:ascii="Times New Roman" w:hAnsi="Times New Roman"/>
          <w:color w:val="000000"/>
          <w:sz w:val="24"/>
          <w:szCs w:val="24"/>
          <w:lang w:eastAsia="ar-SA"/>
        </w:rPr>
        <w:t>;</w:t>
      </w:r>
    </w:p>
    <w:p w:rsidR="004F34BC" w:rsidRPr="004F34BC" w:rsidRDefault="004F34BC" w:rsidP="004F625E">
      <w:pPr>
        <w:suppressAutoHyphens/>
        <w:spacing w:after="0"/>
        <w:ind w:left="284"/>
        <w:jc w:val="both"/>
        <w:rPr>
          <w:rFonts w:ascii="Times New Roman" w:hAnsi="Times New Roman"/>
          <w:color w:val="000000"/>
          <w:sz w:val="24"/>
          <w:szCs w:val="24"/>
          <w:lang w:eastAsia="ar-SA"/>
        </w:rPr>
      </w:pPr>
      <w:r>
        <w:rPr>
          <w:rFonts w:ascii="Times New Roman" w:hAnsi="Times New Roman"/>
          <w:color w:val="000000"/>
          <w:sz w:val="24"/>
          <w:szCs w:val="24"/>
          <w:lang w:eastAsia="ar-SA"/>
        </w:rPr>
        <w:t xml:space="preserve">- </w:t>
      </w:r>
      <w:r w:rsidRPr="00D357B0">
        <w:rPr>
          <w:rFonts w:ascii="Times New Roman" w:hAnsi="Times New Roman"/>
          <w:color w:val="000000"/>
          <w:sz w:val="24"/>
          <w:szCs w:val="24"/>
          <w:lang w:eastAsia="ar-SA"/>
        </w:rPr>
        <w:t>gotow</w:t>
      </w:r>
      <w:r>
        <w:rPr>
          <w:rFonts w:ascii="Times New Roman" w:hAnsi="Times New Roman"/>
          <w:color w:val="000000"/>
          <w:sz w:val="24"/>
          <w:szCs w:val="24"/>
          <w:lang w:eastAsia="ar-SA"/>
        </w:rPr>
        <w:t>ość do uczestnictwa w kulturze.</w:t>
      </w:r>
    </w:p>
    <w:p w:rsidR="00D86246" w:rsidRPr="000C1022" w:rsidRDefault="00D86246" w:rsidP="00D86246">
      <w:pPr>
        <w:widowControl w:val="0"/>
        <w:suppressAutoHyphens/>
        <w:spacing w:after="0" w:line="360" w:lineRule="auto"/>
        <w:ind w:left="720"/>
        <w:contextualSpacing/>
        <w:jc w:val="both"/>
        <w:rPr>
          <w:rFonts w:ascii="Times New Roman" w:eastAsia="SimSun" w:hAnsi="Times New Roman"/>
          <w:kern w:val="2"/>
          <w:sz w:val="24"/>
          <w:szCs w:val="24"/>
          <w:lang w:eastAsia="hi-IN" w:bidi="hi-IN"/>
        </w:rPr>
      </w:pPr>
    </w:p>
    <w:p w:rsidR="000932B3" w:rsidRPr="000932B3" w:rsidRDefault="00D86246" w:rsidP="000932B3">
      <w:pPr>
        <w:pStyle w:val="Styl1"/>
        <w:jc w:val="both"/>
        <w:rPr>
          <w:b/>
        </w:rPr>
      </w:pPr>
      <w:r>
        <w:rPr>
          <w:b/>
        </w:rPr>
        <w:lastRenderedPageBreak/>
        <w:t>IV. Cel ogólny i cele szczegółowe.</w:t>
      </w:r>
    </w:p>
    <w:p w:rsidR="00D86246" w:rsidRPr="00B60390" w:rsidRDefault="00D86246" w:rsidP="00D86246">
      <w:pPr>
        <w:widowControl w:val="0"/>
        <w:suppressAutoHyphens/>
        <w:spacing w:after="0"/>
        <w:ind w:left="-426"/>
        <w:rPr>
          <w:rFonts w:ascii="Times New Roman" w:eastAsia="SimSun" w:hAnsi="Times New Roman"/>
          <w:b/>
          <w:bCs/>
          <w:kern w:val="2"/>
          <w:sz w:val="24"/>
          <w:szCs w:val="24"/>
          <w:lang w:eastAsia="hi-IN" w:bidi="hi-IN"/>
        </w:rPr>
      </w:pPr>
      <w:r w:rsidRPr="00B60390">
        <w:rPr>
          <w:rFonts w:ascii="Times New Roman" w:eastAsia="SimSun" w:hAnsi="Times New Roman"/>
          <w:b/>
          <w:bCs/>
          <w:kern w:val="2"/>
          <w:sz w:val="24"/>
          <w:szCs w:val="24"/>
          <w:lang w:eastAsia="hi-IN" w:bidi="hi-IN"/>
        </w:rPr>
        <w:t>Cele ogólne:</w:t>
      </w:r>
    </w:p>
    <w:p w:rsidR="00C12505" w:rsidRPr="00A21E71" w:rsidRDefault="00C12505" w:rsidP="004F625E">
      <w:pPr>
        <w:spacing w:after="0"/>
        <w:ind w:firstLine="708"/>
        <w:jc w:val="both"/>
        <w:rPr>
          <w:rFonts w:ascii="Times New Roman" w:hAnsi="Times New Roman" w:cs="Times New Roman"/>
          <w:sz w:val="24"/>
          <w:szCs w:val="24"/>
        </w:rPr>
      </w:pPr>
      <w:r>
        <w:rPr>
          <w:rFonts w:ascii="Times New Roman" w:hAnsi="Times New Roman" w:cs="Times New Roman"/>
          <w:sz w:val="24"/>
          <w:szCs w:val="24"/>
        </w:rPr>
        <w:t>Program Wychowawczo-P</w:t>
      </w:r>
      <w:r w:rsidRPr="00C12505">
        <w:rPr>
          <w:rFonts w:ascii="Times New Roman" w:hAnsi="Times New Roman" w:cs="Times New Roman"/>
          <w:sz w:val="24"/>
          <w:szCs w:val="24"/>
        </w:rPr>
        <w:t>rofilaktyczny obejmuje</w:t>
      </w:r>
      <w:r w:rsidR="004F625E">
        <w:rPr>
          <w:rFonts w:ascii="Times New Roman" w:hAnsi="Times New Roman" w:cs="Times New Roman"/>
          <w:sz w:val="24"/>
          <w:szCs w:val="24"/>
        </w:rPr>
        <w:t xml:space="preserve"> wszystkie działania i treści o </w:t>
      </w:r>
      <w:r w:rsidRPr="00C12505">
        <w:rPr>
          <w:rFonts w:ascii="Times New Roman" w:hAnsi="Times New Roman" w:cs="Times New Roman"/>
          <w:sz w:val="24"/>
          <w:szCs w:val="24"/>
        </w:rPr>
        <w:t xml:space="preserve">charakterze wychowawczym i profilaktycznym, gdzie wychowanie rozumiane jest jako proces wspomagania ucznia w rozwoju, oparty na indywidualnej osobowej relacji poszanowania godności obu stron (wychowawcy, rodzica, nauczyciela oraz wychowanka), które współdziałają ze sobą, dążąc do osiągnięcia celów wychowania, tj. do osiągnięcia pełnej dojrzałości ucznia w czterech podstawowych sferach: </w:t>
      </w:r>
      <w:r w:rsidRPr="00C12505">
        <w:rPr>
          <w:rFonts w:ascii="Times New Roman" w:hAnsi="Times New Roman" w:cs="Times New Roman"/>
          <w:b/>
          <w:sz w:val="24"/>
          <w:szCs w:val="24"/>
        </w:rPr>
        <w:t>fizycznej,</w:t>
      </w:r>
      <w:r w:rsidRPr="00C12505">
        <w:rPr>
          <w:rFonts w:ascii="Times New Roman" w:hAnsi="Times New Roman" w:cs="Times New Roman"/>
          <w:sz w:val="24"/>
          <w:szCs w:val="24"/>
        </w:rPr>
        <w:t xml:space="preserve"> ukierunkowanej na zdobycie przez ucznia i wychowanka wiedzy i umiejętności pozwalających na prowadzenie zdrowego stylu życia i podejmowanie zachowań prozdrowotnych; </w:t>
      </w:r>
      <w:r w:rsidRPr="00C12505">
        <w:rPr>
          <w:rFonts w:ascii="Times New Roman" w:hAnsi="Times New Roman" w:cs="Times New Roman"/>
          <w:b/>
          <w:sz w:val="24"/>
          <w:szCs w:val="24"/>
        </w:rPr>
        <w:t>psychicznej,</w:t>
      </w:r>
      <w:r w:rsidRPr="00C12505">
        <w:rPr>
          <w:rFonts w:ascii="Times New Roman" w:hAnsi="Times New Roman" w:cs="Times New Roman"/>
          <w:sz w:val="24"/>
          <w:szCs w:val="24"/>
        </w:rPr>
        <w:t xml:space="preserve"> ukierunkowanej na zbudow</w:t>
      </w:r>
      <w:r w:rsidRPr="00A21E71">
        <w:rPr>
          <w:rFonts w:ascii="Times New Roman" w:hAnsi="Times New Roman" w:cs="Times New Roman"/>
          <w:sz w:val="24"/>
          <w:szCs w:val="24"/>
        </w:rPr>
        <w:t xml:space="preserve">anie równowagi i harmonii psychicznej, kształtowanie postaw sprzyjających wzmacnianiu zdrowia własnego i innych ludzi, kształtowanie środowiska sprzyjającego rozwojowi zdrowia, osiągnięcie właściwego stosunku do świata, poczucia siły, chęci do życia i witalności; </w:t>
      </w:r>
      <w:r w:rsidRPr="00A21E71">
        <w:rPr>
          <w:rFonts w:ascii="Times New Roman" w:hAnsi="Times New Roman" w:cs="Times New Roman"/>
          <w:b/>
          <w:sz w:val="24"/>
          <w:szCs w:val="24"/>
        </w:rPr>
        <w:t>społecznej,</w:t>
      </w:r>
      <w:r w:rsidRPr="00A21E71">
        <w:rPr>
          <w:rFonts w:ascii="Times New Roman" w:hAnsi="Times New Roman" w:cs="Times New Roman"/>
          <w:sz w:val="24"/>
          <w:szCs w:val="24"/>
        </w:rPr>
        <w:t xml:space="preserve"> ukierunkowanej na kształtowanie postawy otwartości w życiu społecznym, opartej na umiejętności samodzielnej analizy wzorów i norm społecznych oraz ćwiczeniu umiejętności wypełniania ról społecznych, wychowawca w tym procesie jest odpowiedzialny za tworzenie warunków do rozwoju każdego ucznia, a wychowanek odpowiedzialny jest za korzystanie z nich; </w:t>
      </w:r>
      <w:r w:rsidRPr="00A21E71">
        <w:rPr>
          <w:rFonts w:ascii="Times New Roman" w:hAnsi="Times New Roman" w:cs="Times New Roman"/>
          <w:b/>
          <w:sz w:val="24"/>
          <w:szCs w:val="24"/>
        </w:rPr>
        <w:t>aksjologicznej,</w:t>
      </w:r>
      <w:r w:rsidRPr="00A21E71">
        <w:rPr>
          <w:rFonts w:ascii="Times New Roman" w:hAnsi="Times New Roman" w:cs="Times New Roman"/>
          <w:sz w:val="24"/>
          <w:szCs w:val="24"/>
        </w:rPr>
        <w:t xml:space="preserve"> ukierunkowanej na zdobycie konstruktywnego i stabilnego systemu wartości, w tym docenianie znaczenia zdrowia oraz poczucia sensu istnienia.</w:t>
      </w:r>
    </w:p>
    <w:p w:rsidR="00D86246" w:rsidRPr="00A21E71" w:rsidRDefault="00D86246" w:rsidP="00D86246">
      <w:pPr>
        <w:autoSpaceDE w:val="0"/>
        <w:autoSpaceDN w:val="0"/>
        <w:adjustRightInd w:val="0"/>
        <w:spacing w:after="0"/>
        <w:ind w:left="720"/>
        <w:contextualSpacing/>
        <w:jc w:val="both"/>
        <w:rPr>
          <w:rFonts w:ascii="Times New Roman" w:hAnsi="Times New Roman" w:cs="Times New Roman"/>
          <w:sz w:val="24"/>
          <w:szCs w:val="24"/>
        </w:rPr>
      </w:pPr>
    </w:p>
    <w:p w:rsidR="00D86246" w:rsidRPr="00A21E71" w:rsidRDefault="00A21E71" w:rsidP="00D86246">
      <w:pPr>
        <w:widowControl w:val="0"/>
        <w:suppressAutoHyphens/>
        <w:spacing w:after="0"/>
        <w:ind w:left="-426"/>
        <w:rPr>
          <w:rFonts w:ascii="Times New Roman" w:eastAsia="SimSun" w:hAnsi="Times New Roman" w:cs="Times New Roman"/>
          <w:b/>
          <w:bCs/>
          <w:kern w:val="2"/>
          <w:sz w:val="24"/>
          <w:szCs w:val="24"/>
          <w:lang w:eastAsia="hi-IN" w:bidi="hi-IN"/>
        </w:rPr>
      </w:pPr>
      <w:r w:rsidRPr="00A21E71">
        <w:rPr>
          <w:rFonts w:ascii="Times New Roman" w:eastAsia="SimSun" w:hAnsi="Times New Roman" w:cs="Times New Roman"/>
          <w:b/>
          <w:bCs/>
          <w:kern w:val="2"/>
          <w:sz w:val="24"/>
          <w:szCs w:val="24"/>
          <w:lang w:eastAsia="hi-IN" w:bidi="hi-IN"/>
        </w:rPr>
        <w:t>Cele szczegółowe:</w:t>
      </w:r>
    </w:p>
    <w:p w:rsidR="00A21E71" w:rsidRPr="00A21E71" w:rsidRDefault="00A21E71" w:rsidP="00A21E71">
      <w:pPr>
        <w:spacing w:after="0"/>
        <w:jc w:val="both"/>
        <w:rPr>
          <w:rFonts w:ascii="Times New Roman" w:hAnsi="Times New Roman" w:cs="Times New Roman"/>
          <w:sz w:val="24"/>
          <w:szCs w:val="24"/>
        </w:rPr>
      </w:pPr>
      <w:r w:rsidRPr="00A21E71">
        <w:rPr>
          <w:rFonts w:ascii="Times New Roman" w:hAnsi="Times New Roman" w:cs="Times New Roman"/>
          <w:sz w:val="24"/>
          <w:szCs w:val="24"/>
        </w:rPr>
        <w:t>Szczegółowe cele do pracy wynikają z diagnozy przeprowadzonej w szkole, w tym ewaluacji dotychczasowego programu wychowawczo-profilaktycznego, z uwzgl</w:t>
      </w:r>
      <w:r w:rsidR="005F2158">
        <w:rPr>
          <w:rFonts w:ascii="Times New Roman" w:hAnsi="Times New Roman" w:cs="Times New Roman"/>
          <w:sz w:val="24"/>
          <w:szCs w:val="24"/>
        </w:rPr>
        <w:t xml:space="preserve">ędnieniem wytycznych MEiN </w:t>
      </w:r>
      <w:r w:rsidRPr="00A21E71">
        <w:rPr>
          <w:rFonts w:ascii="Times New Roman" w:hAnsi="Times New Roman" w:cs="Times New Roman"/>
          <w:sz w:val="24"/>
          <w:szCs w:val="24"/>
        </w:rPr>
        <w:t xml:space="preserve">w zakresie ochrony zdrowia psychicznego uczniów. Odniesienie do poszczególnych sfer rozwoju pozwoli harmonijnie oddziaływać na rozwój uczniów w </w:t>
      </w:r>
      <w:r w:rsidR="005F2158">
        <w:rPr>
          <w:rFonts w:ascii="Times New Roman" w:hAnsi="Times New Roman" w:cs="Times New Roman"/>
          <w:sz w:val="24"/>
          <w:szCs w:val="24"/>
        </w:rPr>
        <w:t xml:space="preserve">wymienionych </w:t>
      </w:r>
      <w:r w:rsidR="00185F49">
        <w:rPr>
          <w:rFonts w:ascii="Times New Roman" w:hAnsi="Times New Roman" w:cs="Times New Roman"/>
          <w:sz w:val="24"/>
          <w:szCs w:val="24"/>
        </w:rPr>
        <w:t>obszarach.</w:t>
      </w:r>
    </w:p>
    <w:p w:rsidR="00A21E71" w:rsidRPr="00A21E71" w:rsidRDefault="00A21E71" w:rsidP="00A21E71">
      <w:pPr>
        <w:spacing w:after="0"/>
        <w:jc w:val="both"/>
        <w:rPr>
          <w:rFonts w:ascii="Times New Roman" w:hAnsi="Times New Roman" w:cs="Times New Roman"/>
          <w:b/>
          <w:sz w:val="24"/>
          <w:szCs w:val="24"/>
        </w:rPr>
      </w:pPr>
    </w:p>
    <w:p w:rsidR="00A21E71" w:rsidRPr="00A21E71" w:rsidRDefault="00A21E71" w:rsidP="00A21E71">
      <w:pPr>
        <w:spacing w:after="0"/>
        <w:jc w:val="both"/>
        <w:rPr>
          <w:rFonts w:ascii="Times New Roman" w:hAnsi="Times New Roman" w:cs="Times New Roman"/>
          <w:b/>
          <w:sz w:val="24"/>
          <w:szCs w:val="24"/>
        </w:rPr>
      </w:pPr>
      <w:r w:rsidRPr="00A21E71">
        <w:rPr>
          <w:rFonts w:ascii="Times New Roman" w:hAnsi="Times New Roman" w:cs="Times New Roman"/>
          <w:b/>
          <w:sz w:val="24"/>
          <w:szCs w:val="24"/>
        </w:rPr>
        <w:t xml:space="preserve">Sfera fizycznego rozwoju ucznia – edukacja zdrowotna realizowana będzie poprzez: </w:t>
      </w:r>
    </w:p>
    <w:p w:rsidR="00A21E71" w:rsidRPr="00A21E71" w:rsidRDefault="00A21E71" w:rsidP="004228A1">
      <w:pPr>
        <w:numPr>
          <w:ilvl w:val="0"/>
          <w:numId w:val="33"/>
        </w:numPr>
        <w:autoSpaceDE w:val="0"/>
        <w:autoSpaceDN w:val="0"/>
        <w:adjustRightInd w:val="0"/>
        <w:spacing w:after="0"/>
        <w:jc w:val="both"/>
        <w:rPr>
          <w:rFonts w:ascii="Times New Roman" w:hAnsi="Times New Roman" w:cs="Times New Roman"/>
          <w:sz w:val="24"/>
          <w:szCs w:val="24"/>
          <w:lang w:eastAsia="pl-PL"/>
        </w:rPr>
      </w:pPr>
      <w:r w:rsidRPr="00A21E71">
        <w:rPr>
          <w:rFonts w:ascii="Times New Roman" w:hAnsi="Times New Roman" w:cs="Times New Roman"/>
          <w:sz w:val="24"/>
          <w:szCs w:val="24"/>
          <w:lang w:eastAsia="pl-PL"/>
        </w:rPr>
        <w:t>kształtowanie umiejętności podejmowania i realizacji zachowań prozdrowotnych,</w:t>
      </w:r>
    </w:p>
    <w:p w:rsidR="00A21E71" w:rsidRPr="00A21E71" w:rsidRDefault="00A21E71" w:rsidP="004228A1">
      <w:pPr>
        <w:numPr>
          <w:ilvl w:val="0"/>
          <w:numId w:val="33"/>
        </w:numPr>
        <w:autoSpaceDE w:val="0"/>
        <w:autoSpaceDN w:val="0"/>
        <w:adjustRightInd w:val="0"/>
        <w:spacing w:after="0"/>
        <w:jc w:val="both"/>
        <w:rPr>
          <w:rFonts w:ascii="Times New Roman" w:hAnsi="Times New Roman" w:cs="Times New Roman"/>
          <w:sz w:val="24"/>
          <w:szCs w:val="24"/>
          <w:lang w:eastAsia="pl-PL"/>
        </w:rPr>
      </w:pPr>
      <w:r w:rsidRPr="00A21E71">
        <w:rPr>
          <w:rFonts w:ascii="Times New Roman" w:hAnsi="Times New Roman" w:cs="Times New Roman"/>
          <w:sz w:val="24"/>
          <w:szCs w:val="24"/>
          <w:lang w:eastAsia="pl-PL"/>
        </w:rPr>
        <w:t>prowadzenie zajęć sprzyjających kształtowaniu postaw prozdrowotnych,</w:t>
      </w:r>
    </w:p>
    <w:p w:rsidR="00A21E71" w:rsidRPr="00A21E71" w:rsidRDefault="00A21E71" w:rsidP="004228A1">
      <w:pPr>
        <w:numPr>
          <w:ilvl w:val="0"/>
          <w:numId w:val="33"/>
        </w:numPr>
        <w:autoSpaceDE w:val="0"/>
        <w:autoSpaceDN w:val="0"/>
        <w:adjustRightInd w:val="0"/>
        <w:spacing w:after="0"/>
        <w:jc w:val="both"/>
        <w:rPr>
          <w:rFonts w:ascii="Times New Roman" w:hAnsi="Times New Roman" w:cs="Times New Roman"/>
          <w:sz w:val="24"/>
          <w:szCs w:val="24"/>
          <w:lang w:eastAsia="pl-PL"/>
        </w:rPr>
      </w:pPr>
      <w:r w:rsidRPr="00A21E71">
        <w:rPr>
          <w:rFonts w:ascii="Times New Roman" w:hAnsi="Times New Roman" w:cs="Times New Roman"/>
          <w:sz w:val="24"/>
          <w:szCs w:val="24"/>
          <w:lang w:eastAsia="pl-PL"/>
        </w:rPr>
        <w:t>kształtowanie świadomości uczniów w zakresie potrzeb znajomości zasad ochrony zdrowia psychicznego, kształtowanie świadomości zależności pomiędzy odpowiednim stylem życia a zdrowiem,</w:t>
      </w:r>
    </w:p>
    <w:p w:rsidR="00A21E71" w:rsidRPr="00A21E71" w:rsidRDefault="00A21E71" w:rsidP="004228A1">
      <w:pPr>
        <w:numPr>
          <w:ilvl w:val="0"/>
          <w:numId w:val="33"/>
        </w:numPr>
        <w:autoSpaceDE w:val="0"/>
        <w:autoSpaceDN w:val="0"/>
        <w:adjustRightInd w:val="0"/>
        <w:spacing w:after="0"/>
        <w:ind w:left="714" w:hanging="357"/>
        <w:jc w:val="both"/>
        <w:rPr>
          <w:rFonts w:ascii="Times New Roman" w:hAnsi="Times New Roman" w:cs="Times New Roman"/>
          <w:sz w:val="24"/>
          <w:szCs w:val="24"/>
          <w:lang w:eastAsia="pl-PL"/>
        </w:rPr>
      </w:pPr>
      <w:r w:rsidRPr="00A21E71">
        <w:rPr>
          <w:rFonts w:ascii="Times New Roman" w:hAnsi="Times New Roman" w:cs="Times New Roman"/>
          <w:sz w:val="24"/>
          <w:szCs w:val="24"/>
          <w:lang w:eastAsia="pl-PL"/>
        </w:rPr>
        <w:t>wdrażanie uczniów do przestrzegania reguł sanitarnych obowiązujących w czasie ewentualnego powrotu epidemii COVID-19.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2823"/>
        <w:gridCol w:w="2368"/>
        <w:gridCol w:w="2032"/>
      </w:tblGrid>
      <w:tr w:rsidR="00A21E71" w:rsidRPr="00A21E71" w:rsidTr="001F1B99">
        <w:tc>
          <w:tcPr>
            <w:tcW w:w="1145" w:type="pct"/>
            <w:shd w:val="clear" w:color="auto" w:fill="auto"/>
          </w:tcPr>
          <w:p w:rsidR="00A21E71" w:rsidRPr="00A21E71" w:rsidRDefault="00A21E71" w:rsidP="001F1B99">
            <w:pPr>
              <w:spacing w:after="0"/>
              <w:jc w:val="center"/>
              <w:rPr>
                <w:rFonts w:ascii="Times New Roman" w:hAnsi="Times New Roman" w:cs="Times New Roman"/>
                <w:b/>
                <w:sz w:val="24"/>
                <w:szCs w:val="24"/>
              </w:rPr>
            </w:pPr>
            <w:r w:rsidRPr="00A21E71">
              <w:rPr>
                <w:rFonts w:ascii="Times New Roman" w:hAnsi="Times New Roman" w:cs="Times New Roman"/>
                <w:b/>
                <w:sz w:val="24"/>
                <w:szCs w:val="24"/>
              </w:rPr>
              <w:t>Nazwa działań wychowawczych</w:t>
            </w:r>
          </w:p>
        </w:tc>
        <w:tc>
          <w:tcPr>
            <w:tcW w:w="1554" w:type="pct"/>
            <w:shd w:val="clear" w:color="auto" w:fill="auto"/>
          </w:tcPr>
          <w:p w:rsidR="00A21E71" w:rsidRPr="00A21E71" w:rsidRDefault="00A21E71" w:rsidP="001F1B99">
            <w:pPr>
              <w:spacing w:after="0"/>
              <w:jc w:val="center"/>
              <w:rPr>
                <w:rFonts w:ascii="Times New Roman" w:hAnsi="Times New Roman" w:cs="Times New Roman"/>
                <w:b/>
                <w:sz w:val="24"/>
                <w:szCs w:val="24"/>
              </w:rPr>
            </w:pPr>
            <w:r w:rsidRPr="00A21E71">
              <w:rPr>
                <w:rFonts w:ascii="Times New Roman" w:hAnsi="Times New Roman" w:cs="Times New Roman"/>
                <w:b/>
                <w:sz w:val="24"/>
                <w:szCs w:val="24"/>
              </w:rPr>
              <w:t>Nazwa działań edukacyjnych skierowanych do całej społeczności szkolnej</w:t>
            </w:r>
          </w:p>
        </w:tc>
        <w:tc>
          <w:tcPr>
            <w:tcW w:w="1308" w:type="pct"/>
            <w:shd w:val="clear" w:color="auto" w:fill="auto"/>
          </w:tcPr>
          <w:p w:rsidR="00A21E71" w:rsidRPr="00A21E71" w:rsidRDefault="00A21E71" w:rsidP="001F1B99">
            <w:pPr>
              <w:spacing w:after="0"/>
              <w:jc w:val="center"/>
              <w:rPr>
                <w:rFonts w:ascii="Times New Roman" w:hAnsi="Times New Roman" w:cs="Times New Roman"/>
                <w:b/>
                <w:sz w:val="24"/>
                <w:szCs w:val="24"/>
              </w:rPr>
            </w:pPr>
            <w:r w:rsidRPr="00A21E71">
              <w:rPr>
                <w:rFonts w:ascii="Times New Roman" w:hAnsi="Times New Roman" w:cs="Times New Roman"/>
                <w:b/>
                <w:sz w:val="24"/>
                <w:szCs w:val="24"/>
              </w:rPr>
              <w:t>Formy działań profilaktycznych</w:t>
            </w:r>
          </w:p>
        </w:tc>
        <w:tc>
          <w:tcPr>
            <w:tcW w:w="994" w:type="pct"/>
            <w:shd w:val="clear" w:color="auto" w:fill="auto"/>
          </w:tcPr>
          <w:p w:rsidR="00A21E71" w:rsidRPr="00A21E71" w:rsidRDefault="00A21E71" w:rsidP="001F1B99">
            <w:pPr>
              <w:spacing w:after="0"/>
              <w:jc w:val="center"/>
              <w:rPr>
                <w:rFonts w:ascii="Times New Roman" w:hAnsi="Times New Roman" w:cs="Times New Roman"/>
                <w:b/>
                <w:sz w:val="24"/>
                <w:szCs w:val="24"/>
              </w:rPr>
            </w:pPr>
            <w:r w:rsidRPr="00A21E71">
              <w:rPr>
                <w:rFonts w:ascii="Times New Roman" w:hAnsi="Times New Roman" w:cs="Times New Roman"/>
                <w:b/>
                <w:sz w:val="24"/>
                <w:szCs w:val="24"/>
              </w:rPr>
              <w:t>Sposoby realizacji</w:t>
            </w:r>
          </w:p>
        </w:tc>
      </w:tr>
      <w:tr w:rsidR="00A21E71" w:rsidRPr="00A21E71" w:rsidTr="001F1B99">
        <w:tc>
          <w:tcPr>
            <w:tcW w:w="1145" w:type="pct"/>
            <w:shd w:val="clear" w:color="auto" w:fill="auto"/>
          </w:tcPr>
          <w:tbl>
            <w:tblPr>
              <w:tblW w:w="0" w:type="auto"/>
              <w:tblBorders>
                <w:top w:val="nil"/>
                <w:left w:val="nil"/>
                <w:bottom w:val="nil"/>
                <w:right w:val="nil"/>
              </w:tblBorders>
              <w:tblLook w:val="0000" w:firstRow="0" w:lastRow="0" w:firstColumn="0" w:lastColumn="0" w:noHBand="0" w:noVBand="0"/>
            </w:tblPr>
            <w:tblGrid>
              <w:gridCol w:w="1849"/>
            </w:tblGrid>
            <w:tr w:rsidR="00A21E71" w:rsidRPr="00A21E71" w:rsidTr="001F1B99">
              <w:trPr>
                <w:trHeight w:val="226"/>
              </w:trPr>
              <w:tc>
                <w:tcPr>
                  <w:tcW w:w="0" w:type="auto"/>
                </w:tcPr>
                <w:p w:rsidR="00A21E71" w:rsidRPr="00A21E71" w:rsidRDefault="00A21E71" w:rsidP="005F2158">
                  <w:pPr>
                    <w:spacing w:after="0"/>
                    <w:rPr>
                      <w:rFonts w:ascii="Times New Roman" w:hAnsi="Times New Roman" w:cs="Times New Roman"/>
                      <w:sz w:val="24"/>
                      <w:szCs w:val="24"/>
                    </w:rPr>
                  </w:pPr>
                  <w:r w:rsidRPr="00A21E71">
                    <w:rPr>
                      <w:rFonts w:ascii="Times New Roman" w:hAnsi="Times New Roman" w:cs="Times New Roman"/>
                      <w:sz w:val="24"/>
                      <w:szCs w:val="24"/>
                    </w:rPr>
                    <w:t xml:space="preserve">Diagnozowanie potrzeb i nawyków </w:t>
                  </w:r>
                  <w:r w:rsidRPr="00A21E71">
                    <w:rPr>
                      <w:rFonts w:ascii="Times New Roman" w:hAnsi="Times New Roman" w:cs="Times New Roman"/>
                      <w:sz w:val="24"/>
                      <w:szCs w:val="24"/>
                    </w:rPr>
                    <w:lastRenderedPageBreak/>
                    <w:t>higienicznych uczniów, kształtowanie prawidłowych postaw prozdrowotnych, określanie ich wpływu na zdrowie, w tym zdrowie psychiczne.</w:t>
                  </w:r>
                </w:p>
              </w:tc>
            </w:tr>
          </w:tbl>
          <w:p w:rsidR="00A21E71" w:rsidRPr="00A21E71" w:rsidRDefault="00A21E71" w:rsidP="001F1B99">
            <w:pPr>
              <w:spacing w:after="0"/>
              <w:jc w:val="both"/>
              <w:rPr>
                <w:rFonts w:ascii="Times New Roman" w:hAnsi="Times New Roman" w:cs="Times New Roman"/>
                <w:sz w:val="24"/>
                <w:szCs w:val="24"/>
              </w:rPr>
            </w:pPr>
          </w:p>
        </w:tc>
        <w:tc>
          <w:tcPr>
            <w:tcW w:w="1554" w:type="pct"/>
            <w:shd w:val="clear" w:color="auto" w:fill="auto"/>
          </w:tcPr>
          <w:p w:rsidR="00A21E71" w:rsidRPr="00A21E71" w:rsidRDefault="00A21E71" w:rsidP="001F1B99">
            <w:pPr>
              <w:spacing w:after="0"/>
              <w:rPr>
                <w:rFonts w:ascii="Times New Roman" w:hAnsi="Times New Roman" w:cs="Times New Roman"/>
                <w:sz w:val="24"/>
                <w:szCs w:val="24"/>
              </w:rPr>
            </w:pPr>
            <w:r w:rsidRPr="00A21E71">
              <w:rPr>
                <w:rFonts w:ascii="Times New Roman" w:hAnsi="Times New Roman" w:cs="Times New Roman"/>
                <w:sz w:val="24"/>
                <w:szCs w:val="24"/>
              </w:rPr>
              <w:lastRenderedPageBreak/>
              <w:t xml:space="preserve">Zdiagnozowanie występowania czynników ryzyka i czynników </w:t>
            </w:r>
            <w:r w:rsidRPr="00A21E71">
              <w:rPr>
                <w:rFonts w:ascii="Times New Roman" w:hAnsi="Times New Roman" w:cs="Times New Roman"/>
                <w:sz w:val="24"/>
                <w:szCs w:val="24"/>
              </w:rPr>
              <w:lastRenderedPageBreak/>
              <w:t>chroniących przed sięganiem po substancje psychoaktywne przez uczniów.</w:t>
            </w:r>
          </w:p>
          <w:p w:rsidR="00A21E71" w:rsidRPr="00A21E71" w:rsidRDefault="00A21E71" w:rsidP="001F1B99">
            <w:pPr>
              <w:spacing w:after="0"/>
              <w:rPr>
                <w:rFonts w:ascii="Times New Roman" w:hAnsi="Times New Roman" w:cs="Times New Roman"/>
                <w:sz w:val="24"/>
                <w:szCs w:val="24"/>
              </w:rPr>
            </w:pPr>
          </w:p>
          <w:p w:rsidR="00A21E71" w:rsidRPr="00A21E71" w:rsidRDefault="00A21E71" w:rsidP="001F1B99">
            <w:pPr>
              <w:spacing w:after="0"/>
              <w:rPr>
                <w:rFonts w:ascii="Times New Roman" w:hAnsi="Times New Roman" w:cs="Times New Roman"/>
                <w:sz w:val="24"/>
                <w:szCs w:val="24"/>
              </w:rPr>
            </w:pPr>
            <w:r w:rsidRPr="00A21E71">
              <w:rPr>
                <w:rFonts w:ascii="Times New Roman" w:hAnsi="Times New Roman" w:cs="Times New Roman"/>
                <w:sz w:val="24"/>
                <w:szCs w:val="24"/>
              </w:rPr>
              <w:t>Ocena występowania zjawisk zachowań ryzykownych, takich jak agresja, zażywanie środków</w:t>
            </w:r>
            <w:r w:rsidR="001F1B99">
              <w:rPr>
                <w:rFonts w:ascii="Times New Roman" w:hAnsi="Times New Roman" w:cs="Times New Roman"/>
                <w:sz w:val="24"/>
                <w:szCs w:val="24"/>
              </w:rPr>
              <w:t xml:space="preserve"> odurzających, samookaleczenia </w:t>
            </w:r>
            <w:r w:rsidRPr="00A21E71">
              <w:rPr>
                <w:rFonts w:ascii="Times New Roman" w:hAnsi="Times New Roman" w:cs="Times New Roman"/>
                <w:sz w:val="24"/>
                <w:szCs w:val="24"/>
              </w:rPr>
              <w:t>oraz zaburzeń odżywiania (bulimia, anoreksja, otyłość) lub snu.</w:t>
            </w:r>
          </w:p>
          <w:p w:rsidR="00A21E71" w:rsidRPr="00A21E71" w:rsidRDefault="00A21E71" w:rsidP="001F1B99">
            <w:pPr>
              <w:spacing w:after="0"/>
              <w:rPr>
                <w:rFonts w:ascii="Times New Roman" w:hAnsi="Times New Roman" w:cs="Times New Roman"/>
                <w:bCs/>
                <w:sz w:val="24"/>
                <w:szCs w:val="24"/>
              </w:rPr>
            </w:pPr>
          </w:p>
          <w:p w:rsidR="00A21E71" w:rsidRPr="00A21E71" w:rsidRDefault="00A21E71" w:rsidP="001F1B99">
            <w:pPr>
              <w:spacing w:after="0"/>
              <w:rPr>
                <w:rFonts w:ascii="Times New Roman" w:hAnsi="Times New Roman" w:cs="Times New Roman"/>
                <w:bCs/>
                <w:sz w:val="24"/>
                <w:szCs w:val="24"/>
              </w:rPr>
            </w:pPr>
            <w:r w:rsidRPr="00A21E71">
              <w:rPr>
                <w:rFonts w:ascii="Times New Roman" w:hAnsi="Times New Roman" w:cs="Times New Roman"/>
                <w:bCs/>
                <w:sz w:val="24"/>
                <w:szCs w:val="24"/>
              </w:rPr>
              <w:t xml:space="preserve">Organizacja wsparcia grupowego i indywidualnego dla ucznia – </w:t>
            </w:r>
            <w:r w:rsidRPr="00A21E71">
              <w:rPr>
                <w:rFonts w:ascii="Times New Roman" w:hAnsi="Times New Roman" w:cs="Times New Roman"/>
                <w:sz w:val="24"/>
                <w:szCs w:val="24"/>
              </w:rPr>
              <w:t xml:space="preserve">podejmowanie działań </w:t>
            </w:r>
            <w:r w:rsidRPr="00A21E71">
              <w:rPr>
                <w:rFonts w:ascii="Times New Roman" w:hAnsi="Times New Roman" w:cs="Times New Roman"/>
                <w:bCs/>
                <w:sz w:val="24"/>
                <w:szCs w:val="24"/>
              </w:rPr>
              <w:t>wzmacniania odporności psychicznej uczniów.</w:t>
            </w:r>
          </w:p>
          <w:p w:rsidR="00A21E71" w:rsidRPr="00A21E71" w:rsidRDefault="00A21E71" w:rsidP="001F1B99">
            <w:pPr>
              <w:spacing w:after="0"/>
              <w:rPr>
                <w:rFonts w:ascii="Times New Roman" w:hAnsi="Times New Roman" w:cs="Times New Roman"/>
                <w:sz w:val="24"/>
                <w:szCs w:val="24"/>
              </w:rPr>
            </w:pPr>
          </w:p>
          <w:p w:rsidR="00A21E71" w:rsidRPr="00A21E71" w:rsidRDefault="00A21E71" w:rsidP="001F1B99">
            <w:pPr>
              <w:spacing w:after="0"/>
              <w:rPr>
                <w:rFonts w:ascii="Times New Roman" w:hAnsi="Times New Roman" w:cs="Times New Roman"/>
                <w:sz w:val="24"/>
                <w:szCs w:val="24"/>
              </w:rPr>
            </w:pPr>
            <w:r w:rsidRPr="00A21E71">
              <w:rPr>
                <w:rFonts w:ascii="Times New Roman" w:hAnsi="Times New Roman" w:cs="Times New Roman"/>
                <w:sz w:val="24"/>
                <w:szCs w:val="24"/>
              </w:rPr>
              <w:t xml:space="preserve">Kształtowanie odporności psychicznej uczniów – umiejętności radzenia sobie z wyzwaniami, problemami i presją dzięki silnej konstrukcji psychicznej. </w:t>
            </w:r>
          </w:p>
          <w:p w:rsidR="00A21E71" w:rsidRPr="00A21E71" w:rsidRDefault="00A21E71" w:rsidP="001F1B99">
            <w:pPr>
              <w:spacing w:after="0"/>
              <w:rPr>
                <w:rFonts w:ascii="Times New Roman" w:hAnsi="Times New Roman" w:cs="Times New Roman"/>
                <w:sz w:val="24"/>
                <w:szCs w:val="24"/>
              </w:rPr>
            </w:pPr>
          </w:p>
          <w:p w:rsidR="00A21E71" w:rsidRPr="00A21E71" w:rsidRDefault="00410CC4" w:rsidP="001F1B99">
            <w:pPr>
              <w:spacing w:after="0"/>
              <w:rPr>
                <w:rFonts w:ascii="Times New Roman" w:hAnsi="Times New Roman" w:cs="Times New Roman"/>
                <w:sz w:val="24"/>
                <w:szCs w:val="24"/>
              </w:rPr>
            </w:pPr>
            <w:r>
              <w:rPr>
                <w:rFonts w:ascii="Times New Roman" w:hAnsi="Times New Roman" w:cs="Times New Roman"/>
                <w:sz w:val="24"/>
                <w:szCs w:val="24"/>
              </w:rPr>
              <w:t>Współpraca z rodzicami w </w:t>
            </w:r>
            <w:r w:rsidR="00A21E71" w:rsidRPr="00A21E71">
              <w:rPr>
                <w:rFonts w:ascii="Times New Roman" w:hAnsi="Times New Roman" w:cs="Times New Roman"/>
                <w:sz w:val="24"/>
                <w:szCs w:val="24"/>
              </w:rPr>
              <w:t>celu wzmacniania konstruktywnych postaw w zakresie stawiania swoim dz</w:t>
            </w:r>
            <w:r>
              <w:rPr>
                <w:rFonts w:ascii="Times New Roman" w:hAnsi="Times New Roman" w:cs="Times New Roman"/>
                <w:sz w:val="24"/>
                <w:szCs w:val="24"/>
              </w:rPr>
              <w:t>ieciom realistycznych wymagań i </w:t>
            </w:r>
            <w:r w:rsidR="00A21E71" w:rsidRPr="00A21E71">
              <w:rPr>
                <w:rFonts w:ascii="Times New Roman" w:hAnsi="Times New Roman" w:cs="Times New Roman"/>
                <w:sz w:val="24"/>
                <w:szCs w:val="24"/>
              </w:rPr>
              <w:t>wspierania dzieci w ich rozwoju.</w:t>
            </w:r>
          </w:p>
          <w:p w:rsidR="00A21E71" w:rsidRPr="00A21E71" w:rsidRDefault="00A21E71" w:rsidP="001F1B99">
            <w:pPr>
              <w:spacing w:after="0"/>
              <w:rPr>
                <w:rFonts w:ascii="Times New Roman" w:hAnsi="Times New Roman" w:cs="Times New Roman"/>
                <w:sz w:val="24"/>
                <w:szCs w:val="24"/>
              </w:rPr>
            </w:pPr>
          </w:p>
          <w:p w:rsidR="00A21E71" w:rsidRPr="00A21E71" w:rsidRDefault="00A21E71" w:rsidP="001F1B99">
            <w:pPr>
              <w:spacing w:after="0"/>
              <w:rPr>
                <w:rFonts w:ascii="Times New Roman" w:hAnsi="Times New Roman" w:cs="Times New Roman"/>
                <w:sz w:val="24"/>
                <w:szCs w:val="24"/>
              </w:rPr>
            </w:pPr>
            <w:r w:rsidRPr="00A21E71">
              <w:rPr>
                <w:rFonts w:ascii="Times New Roman" w:hAnsi="Times New Roman" w:cs="Times New Roman"/>
                <w:sz w:val="24"/>
                <w:szCs w:val="24"/>
              </w:rPr>
              <w:t>Kształtowanie odporności emocjonalnej (wyrabi</w:t>
            </w:r>
            <w:r w:rsidR="00410CC4">
              <w:rPr>
                <w:rFonts w:ascii="Times New Roman" w:hAnsi="Times New Roman" w:cs="Times New Roman"/>
                <w:sz w:val="24"/>
                <w:szCs w:val="24"/>
              </w:rPr>
              <w:t>anie odporności na przykrości i </w:t>
            </w:r>
            <w:r w:rsidRPr="00A21E71">
              <w:rPr>
                <w:rFonts w:ascii="Times New Roman" w:hAnsi="Times New Roman" w:cs="Times New Roman"/>
                <w:sz w:val="24"/>
                <w:szCs w:val="24"/>
              </w:rPr>
              <w:t xml:space="preserve">inne emocje ujemne). </w:t>
            </w:r>
          </w:p>
          <w:p w:rsidR="00A21E71" w:rsidRPr="00A21E71" w:rsidRDefault="00A21E71" w:rsidP="001F1B99">
            <w:pPr>
              <w:spacing w:after="0"/>
              <w:rPr>
                <w:rFonts w:ascii="Times New Roman" w:hAnsi="Times New Roman" w:cs="Times New Roman"/>
                <w:sz w:val="24"/>
                <w:szCs w:val="24"/>
              </w:rPr>
            </w:pPr>
          </w:p>
          <w:p w:rsidR="00A21E71" w:rsidRPr="00A21E71" w:rsidRDefault="00A21E71" w:rsidP="001F1B99">
            <w:pPr>
              <w:spacing w:after="0"/>
              <w:rPr>
                <w:rFonts w:ascii="Times New Roman" w:hAnsi="Times New Roman" w:cs="Times New Roman"/>
                <w:sz w:val="24"/>
                <w:szCs w:val="24"/>
              </w:rPr>
            </w:pPr>
            <w:r w:rsidRPr="00A21E71">
              <w:rPr>
                <w:rFonts w:ascii="Times New Roman" w:hAnsi="Times New Roman" w:cs="Times New Roman"/>
                <w:sz w:val="24"/>
                <w:szCs w:val="24"/>
              </w:rPr>
              <w:lastRenderedPageBreak/>
              <w:t>Podejmow</w:t>
            </w:r>
            <w:r w:rsidR="00EA535A">
              <w:rPr>
                <w:rFonts w:ascii="Times New Roman" w:hAnsi="Times New Roman" w:cs="Times New Roman"/>
                <w:sz w:val="24"/>
                <w:szCs w:val="24"/>
              </w:rPr>
              <w:t>anie tematyki ochrony zdrowia w </w:t>
            </w:r>
            <w:r w:rsidRPr="00A21E71">
              <w:rPr>
                <w:rFonts w:ascii="Times New Roman" w:hAnsi="Times New Roman" w:cs="Times New Roman"/>
                <w:sz w:val="24"/>
                <w:szCs w:val="24"/>
              </w:rPr>
              <w:t>związku z ewentualnym powrotem epidemii koronawirusa.</w:t>
            </w:r>
          </w:p>
        </w:tc>
        <w:tc>
          <w:tcPr>
            <w:tcW w:w="1308" w:type="pct"/>
            <w:shd w:val="clear" w:color="auto" w:fill="auto"/>
          </w:tcPr>
          <w:p w:rsidR="00A21E71" w:rsidRPr="00A21E71" w:rsidRDefault="00A21E71" w:rsidP="001F1B99">
            <w:pPr>
              <w:spacing w:after="0"/>
              <w:rPr>
                <w:rFonts w:ascii="Times New Roman" w:hAnsi="Times New Roman" w:cs="Times New Roman"/>
                <w:sz w:val="24"/>
                <w:szCs w:val="24"/>
              </w:rPr>
            </w:pPr>
            <w:r w:rsidRPr="00A21E71">
              <w:rPr>
                <w:rFonts w:ascii="Times New Roman" w:hAnsi="Times New Roman" w:cs="Times New Roman"/>
                <w:sz w:val="24"/>
                <w:szCs w:val="24"/>
              </w:rPr>
              <w:lastRenderedPageBreak/>
              <w:t xml:space="preserve">Działania informacyjne – dostarczanie </w:t>
            </w:r>
            <w:r w:rsidRPr="00A21E71">
              <w:rPr>
                <w:rFonts w:ascii="Times New Roman" w:hAnsi="Times New Roman" w:cs="Times New Roman"/>
                <w:sz w:val="24"/>
                <w:szCs w:val="24"/>
              </w:rPr>
              <w:lastRenderedPageBreak/>
              <w:t>wiarygodnych informacji na temat ryzyka i czynników chroniących przed sięganiem po substancje psychoaktywne przez uczniów.</w:t>
            </w:r>
          </w:p>
          <w:p w:rsidR="00A21E71" w:rsidRPr="00A21E71" w:rsidRDefault="00A21E71" w:rsidP="001F1B99">
            <w:pPr>
              <w:spacing w:after="0"/>
              <w:rPr>
                <w:rFonts w:ascii="Times New Roman" w:hAnsi="Times New Roman" w:cs="Times New Roman"/>
                <w:sz w:val="24"/>
                <w:szCs w:val="24"/>
              </w:rPr>
            </w:pPr>
          </w:p>
          <w:p w:rsidR="00A21E71" w:rsidRPr="00A21E71" w:rsidRDefault="00A21E71" w:rsidP="001F1B99">
            <w:pPr>
              <w:spacing w:after="0"/>
              <w:rPr>
                <w:rFonts w:ascii="Times New Roman" w:hAnsi="Times New Roman" w:cs="Times New Roman"/>
                <w:sz w:val="24"/>
                <w:szCs w:val="24"/>
              </w:rPr>
            </w:pPr>
            <w:r w:rsidRPr="00A21E71">
              <w:rPr>
                <w:rFonts w:ascii="Times New Roman" w:hAnsi="Times New Roman" w:cs="Times New Roman"/>
                <w:sz w:val="24"/>
                <w:szCs w:val="24"/>
              </w:rPr>
              <w:t>Długofalowa organizacja wspierania ucznia</w:t>
            </w:r>
            <w:r w:rsidRPr="00A21E71">
              <w:rPr>
                <w:rFonts w:ascii="Times New Roman" w:hAnsi="Times New Roman" w:cs="Times New Roman"/>
                <w:bCs/>
                <w:sz w:val="24"/>
                <w:szCs w:val="24"/>
              </w:rPr>
              <w:t xml:space="preserve"> we wzmacnianiu odporności psychicznej </w:t>
            </w:r>
            <w:r w:rsidRPr="00A21E71">
              <w:rPr>
                <w:rFonts w:ascii="Times New Roman" w:hAnsi="Times New Roman" w:cs="Times New Roman"/>
                <w:sz w:val="24"/>
                <w:szCs w:val="24"/>
              </w:rPr>
              <w:t>poprzez:</w:t>
            </w:r>
          </w:p>
          <w:p w:rsidR="00A21E71" w:rsidRPr="00A21E71" w:rsidRDefault="00F56B51" w:rsidP="001F1B99">
            <w:pPr>
              <w:numPr>
                <w:ilvl w:val="0"/>
                <w:numId w:val="34"/>
              </w:numPr>
              <w:spacing w:after="0"/>
              <w:ind w:left="357" w:hanging="357"/>
              <w:rPr>
                <w:rFonts w:ascii="Times New Roman" w:hAnsi="Times New Roman" w:cs="Times New Roman"/>
                <w:bCs/>
                <w:sz w:val="24"/>
                <w:szCs w:val="24"/>
              </w:rPr>
            </w:pPr>
            <w:r>
              <w:rPr>
                <w:rFonts w:ascii="Times New Roman" w:hAnsi="Times New Roman" w:cs="Times New Roman"/>
                <w:sz w:val="24"/>
                <w:szCs w:val="24"/>
              </w:rPr>
              <w:t>realizację zajęć z </w:t>
            </w:r>
            <w:r w:rsidR="00A21E71" w:rsidRPr="00A21E71">
              <w:rPr>
                <w:rFonts w:ascii="Times New Roman" w:hAnsi="Times New Roman" w:cs="Times New Roman"/>
                <w:sz w:val="24"/>
                <w:szCs w:val="24"/>
              </w:rPr>
              <w:t>zakresu edukacji,</w:t>
            </w:r>
          </w:p>
          <w:p w:rsidR="00A21E71" w:rsidRPr="00A21E71" w:rsidRDefault="00A21E71" w:rsidP="001F1B99">
            <w:pPr>
              <w:numPr>
                <w:ilvl w:val="0"/>
                <w:numId w:val="34"/>
              </w:numPr>
              <w:spacing w:after="0"/>
              <w:ind w:left="357" w:hanging="357"/>
              <w:rPr>
                <w:rFonts w:ascii="Times New Roman" w:hAnsi="Times New Roman" w:cs="Times New Roman"/>
                <w:bCs/>
                <w:sz w:val="24"/>
                <w:szCs w:val="24"/>
              </w:rPr>
            </w:pPr>
            <w:r w:rsidRPr="00A21E71">
              <w:rPr>
                <w:rFonts w:ascii="Times New Roman" w:hAnsi="Times New Roman" w:cs="Times New Roman"/>
                <w:bCs/>
                <w:sz w:val="24"/>
                <w:szCs w:val="24"/>
              </w:rPr>
              <w:t>nasta</w:t>
            </w:r>
            <w:r w:rsidR="001F1B99">
              <w:rPr>
                <w:rFonts w:ascii="Times New Roman" w:hAnsi="Times New Roman" w:cs="Times New Roman"/>
                <w:bCs/>
                <w:sz w:val="24"/>
                <w:szCs w:val="24"/>
              </w:rPr>
              <w:t>wienie ucznia na własny rozwój,</w:t>
            </w:r>
          </w:p>
          <w:p w:rsidR="00A21E71" w:rsidRPr="00A21E71" w:rsidRDefault="00A21E71" w:rsidP="001F1B99">
            <w:pPr>
              <w:numPr>
                <w:ilvl w:val="0"/>
                <w:numId w:val="34"/>
              </w:numPr>
              <w:spacing w:after="0"/>
              <w:ind w:left="357" w:hanging="357"/>
              <w:rPr>
                <w:rFonts w:ascii="Times New Roman" w:hAnsi="Times New Roman" w:cs="Times New Roman"/>
                <w:bCs/>
                <w:sz w:val="24"/>
                <w:szCs w:val="24"/>
              </w:rPr>
            </w:pPr>
            <w:r w:rsidRPr="00A21E71">
              <w:rPr>
                <w:rFonts w:ascii="Times New Roman" w:hAnsi="Times New Roman" w:cs="Times New Roman"/>
                <w:bCs/>
                <w:sz w:val="24"/>
                <w:szCs w:val="24"/>
              </w:rPr>
              <w:t>akceptację trudności</w:t>
            </w:r>
            <w:r w:rsidRPr="00A21E71">
              <w:rPr>
                <w:rFonts w:ascii="Times New Roman" w:hAnsi="Times New Roman" w:cs="Times New Roman"/>
                <w:sz w:val="24"/>
                <w:szCs w:val="24"/>
              </w:rPr>
              <w:t xml:space="preserve"> (tj. </w:t>
            </w:r>
            <w:r w:rsidRPr="00A21E71">
              <w:rPr>
                <w:rFonts w:ascii="Times New Roman" w:hAnsi="Times New Roman" w:cs="Times New Roman"/>
                <w:bCs/>
                <w:sz w:val="24"/>
                <w:szCs w:val="24"/>
              </w:rPr>
              <w:t>zrozumienie, że trudności i problemy to wyzwania, które są częścią życia i służą naszemu rozwojowi, gotowość do wyjścia poza strefę komfortu),</w:t>
            </w:r>
          </w:p>
          <w:p w:rsidR="00A21E71" w:rsidRPr="00A21E71" w:rsidRDefault="00A21E71" w:rsidP="001F1B99">
            <w:pPr>
              <w:numPr>
                <w:ilvl w:val="0"/>
                <w:numId w:val="34"/>
              </w:numPr>
              <w:spacing w:after="0"/>
              <w:ind w:left="357" w:hanging="357"/>
              <w:rPr>
                <w:rFonts w:ascii="Times New Roman" w:hAnsi="Times New Roman" w:cs="Times New Roman"/>
                <w:bCs/>
                <w:sz w:val="24"/>
                <w:szCs w:val="24"/>
              </w:rPr>
            </w:pPr>
            <w:r w:rsidRPr="00A21E71">
              <w:rPr>
                <w:rFonts w:ascii="Times New Roman" w:hAnsi="Times New Roman" w:cs="Times New Roman"/>
                <w:bCs/>
                <w:sz w:val="24"/>
                <w:szCs w:val="24"/>
              </w:rPr>
              <w:t>wyrabianie optymizmu (wiara we własne siły, postr</w:t>
            </w:r>
            <w:r w:rsidR="00F56B51">
              <w:rPr>
                <w:rFonts w:ascii="Times New Roman" w:hAnsi="Times New Roman" w:cs="Times New Roman"/>
                <w:bCs/>
                <w:sz w:val="24"/>
                <w:szCs w:val="24"/>
              </w:rPr>
              <w:t>zeganie problemów jako wyzwań i </w:t>
            </w:r>
            <w:r w:rsidRPr="00A21E71">
              <w:rPr>
                <w:rFonts w:ascii="Times New Roman" w:hAnsi="Times New Roman" w:cs="Times New Roman"/>
                <w:bCs/>
                <w:sz w:val="24"/>
                <w:szCs w:val="24"/>
              </w:rPr>
              <w:t xml:space="preserve">możliwości gromadzenia nowych doświadczeń, poszukiwanie </w:t>
            </w:r>
            <w:r w:rsidRPr="00A21E71">
              <w:rPr>
                <w:rFonts w:ascii="Times New Roman" w:hAnsi="Times New Roman" w:cs="Times New Roman"/>
                <w:bCs/>
                <w:sz w:val="24"/>
                <w:szCs w:val="24"/>
              </w:rPr>
              <w:lastRenderedPageBreak/>
              <w:t>korzyści w każdej sytuacji),</w:t>
            </w:r>
          </w:p>
          <w:p w:rsidR="00A21E71" w:rsidRPr="00A21E71" w:rsidRDefault="00A21E71" w:rsidP="001F1B99">
            <w:pPr>
              <w:numPr>
                <w:ilvl w:val="0"/>
                <w:numId w:val="34"/>
              </w:numPr>
              <w:spacing w:after="0"/>
              <w:ind w:left="357" w:hanging="357"/>
              <w:rPr>
                <w:rFonts w:ascii="Times New Roman" w:hAnsi="Times New Roman" w:cs="Times New Roman"/>
                <w:bCs/>
                <w:sz w:val="24"/>
                <w:szCs w:val="24"/>
              </w:rPr>
            </w:pPr>
            <w:r w:rsidRPr="00A21E71">
              <w:rPr>
                <w:rFonts w:ascii="Times New Roman" w:hAnsi="Times New Roman" w:cs="Times New Roman"/>
                <w:sz w:val="24"/>
                <w:szCs w:val="24"/>
              </w:rPr>
              <w:t>prowadzenie pogadanek na temat zdrowia psychicznego, odporności psychicznej na god</w:t>
            </w:r>
            <w:r w:rsidR="00EA535A">
              <w:rPr>
                <w:rFonts w:ascii="Times New Roman" w:hAnsi="Times New Roman" w:cs="Times New Roman"/>
                <w:sz w:val="24"/>
                <w:szCs w:val="24"/>
              </w:rPr>
              <w:t>zinach wychowawczych, zgodnie z </w:t>
            </w:r>
            <w:r w:rsidRPr="00A21E71">
              <w:rPr>
                <w:rFonts w:ascii="Times New Roman" w:hAnsi="Times New Roman" w:cs="Times New Roman"/>
                <w:sz w:val="24"/>
                <w:szCs w:val="24"/>
              </w:rPr>
              <w:t>treściami uwzględnionymi w podstawie programowej.</w:t>
            </w:r>
          </w:p>
          <w:p w:rsidR="00A21E71" w:rsidRPr="00A21E71" w:rsidRDefault="00A21E71" w:rsidP="001F1B99">
            <w:pPr>
              <w:spacing w:after="0"/>
              <w:rPr>
                <w:rFonts w:ascii="Times New Roman" w:hAnsi="Times New Roman" w:cs="Times New Roman"/>
                <w:sz w:val="24"/>
                <w:szCs w:val="24"/>
              </w:rPr>
            </w:pPr>
          </w:p>
          <w:p w:rsidR="00A21E71" w:rsidRPr="00A21E71" w:rsidRDefault="00A21E71" w:rsidP="001F1B99">
            <w:pPr>
              <w:spacing w:after="0"/>
              <w:rPr>
                <w:rFonts w:ascii="Times New Roman" w:hAnsi="Times New Roman" w:cs="Times New Roman"/>
                <w:sz w:val="24"/>
                <w:szCs w:val="24"/>
              </w:rPr>
            </w:pPr>
            <w:r w:rsidRPr="00A21E71">
              <w:rPr>
                <w:rFonts w:ascii="Times New Roman" w:hAnsi="Times New Roman" w:cs="Times New Roman"/>
                <w:sz w:val="24"/>
                <w:szCs w:val="24"/>
              </w:rPr>
              <w:t>Prowadzenie zajęć wychowawczych nt. zdrowia psychiczne</w:t>
            </w:r>
            <w:r w:rsidR="00F56B51">
              <w:rPr>
                <w:rFonts w:ascii="Times New Roman" w:hAnsi="Times New Roman" w:cs="Times New Roman"/>
                <w:sz w:val="24"/>
                <w:szCs w:val="24"/>
              </w:rPr>
              <w:t>go i jego ochrony jako jednej z </w:t>
            </w:r>
            <w:r w:rsidRPr="00A21E71">
              <w:rPr>
                <w:rFonts w:ascii="Times New Roman" w:hAnsi="Times New Roman" w:cs="Times New Roman"/>
                <w:sz w:val="24"/>
                <w:szCs w:val="24"/>
              </w:rPr>
              <w:t>najważniejszych wartości w życiu.</w:t>
            </w:r>
          </w:p>
        </w:tc>
        <w:tc>
          <w:tcPr>
            <w:tcW w:w="994" w:type="pct"/>
            <w:shd w:val="clear" w:color="auto" w:fill="auto"/>
          </w:tcPr>
          <w:p w:rsidR="00A21E71" w:rsidRPr="00A21E71" w:rsidRDefault="00A21E71" w:rsidP="005F2158">
            <w:pPr>
              <w:spacing w:after="0"/>
              <w:rPr>
                <w:rFonts w:ascii="Times New Roman" w:hAnsi="Times New Roman" w:cs="Times New Roman"/>
                <w:sz w:val="24"/>
                <w:szCs w:val="24"/>
              </w:rPr>
            </w:pPr>
            <w:r w:rsidRPr="00A21E71">
              <w:rPr>
                <w:rFonts w:ascii="Times New Roman" w:hAnsi="Times New Roman" w:cs="Times New Roman"/>
                <w:sz w:val="24"/>
                <w:szCs w:val="24"/>
              </w:rPr>
              <w:lastRenderedPageBreak/>
              <w:t>Lekcje wychowaw</w:t>
            </w:r>
            <w:r w:rsidR="00F56B51">
              <w:rPr>
                <w:rFonts w:ascii="Times New Roman" w:hAnsi="Times New Roman" w:cs="Times New Roman"/>
                <w:sz w:val="24"/>
                <w:szCs w:val="24"/>
              </w:rPr>
              <w:t xml:space="preserve">cze, indywidualne </w:t>
            </w:r>
            <w:r w:rsidR="00F56B51">
              <w:rPr>
                <w:rFonts w:ascii="Times New Roman" w:hAnsi="Times New Roman" w:cs="Times New Roman"/>
                <w:sz w:val="24"/>
                <w:szCs w:val="24"/>
              </w:rPr>
              <w:lastRenderedPageBreak/>
              <w:t>konsultacje z </w:t>
            </w:r>
            <w:r w:rsidRPr="00A21E71">
              <w:rPr>
                <w:rFonts w:ascii="Times New Roman" w:hAnsi="Times New Roman" w:cs="Times New Roman"/>
                <w:sz w:val="24"/>
                <w:szCs w:val="24"/>
              </w:rPr>
              <w:t>wychowawcą klasy, lekcje przedmiotowe, wydarzenia klasowe i szko</w:t>
            </w:r>
            <w:r w:rsidR="00F56B51">
              <w:rPr>
                <w:rFonts w:ascii="Times New Roman" w:hAnsi="Times New Roman" w:cs="Times New Roman"/>
                <w:sz w:val="24"/>
                <w:szCs w:val="24"/>
              </w:rPr>
              <w:t>lne, aktywna obecność uczniów w </w:t>
            </w:r>
            <w:r w:rsidRPr="00A21E71">
              <w:rPr>
                <w:rFonts w:ascii="Times New Roman" w:hAnsi="Times New Roman" w:cs="Times New Roman"/>
                <w:sz w:val="24"/>
                <w:szCs w:val="24"/>
              </w:rPr>
              <w:t>społe</w:t>
            </w:r>
            <w:r w:rsidR="00410CC4">
              <w:rPr>
                <w:rFonts w:ascii="Times New Roman" w:hAnsi="Times New Roman" w:cs="Times New Roman"/>
                <w:sz w:val="24"/>
                <w:szCs w:val="24"/>
              </w:rPr>
              <w:t>czności szkolnej i inne</w:t>
            </w:r>
          </w:p>
        </w:tc>
      </w:tr>
      <w:tr w:rsidR="00A21E71" w:rsidRPr="00A21E71" w:rsidTr="001F1B99">
        <w:tc>
          <w:tcPr>
            <w:tcW w:w="1145" w:type="pct"/>
            <w:shd w:val="clear" w:color="auto" w:fill="auto"/>
          </w:tcPr>
          <w:p w:rsidR="00A21E71" w:rsidRPr="00A21E71" w:rsidRDefault="00A21E71" w:rsidP="005B41F0">
            <w:pPr>
              <w:spacing w:after="0"/>
              <w:rPr>
                <w:rFonts w:ascii="Times New Roman" w:hAnsi="Times New Roman" w:cs="Times New Roman"/>
                <w:sz w:val="24"/>
                <w:szCs w:val="24"/>
              </w:rPr>
            </w:pPr>
            <w:r w:rsidRPr="00A21E71">
              <w:rPr>
                <w:rFonts w:ascii="Times New Roman" w:hAnsi="Times New Roman" w:cs="Times New Roman"/>
                <w:sz w:val="24"/>
                <w:szCs w:val="24"/>
              </w:rPr>
              <w:lastRenderedPageBreak/>
              <w:t>Rozwijanie poczucia odpow</w:t>
            </w:r>
            <w:r w:rsidR="00EA535A">
              <w:rPr>
                <w:rFonts w:ascii="Times New Roman" w:hAnsi="Times New Roman" w:cs="Times New Roman"/>
                <w:sz w:val="24"/>
                <w:szCs w:val="24"/>
              </w:rPr>
              <w:t>iedzialności za zdrowie swoje i </w:t>
            </w:r>
            <w:r w:rsidRPr="00A21E71">
              <w:rPr>
                <w:rFonts w:ascii="Times New Roman" w:hAnsi="Times New Roman" w:cs="Times New Roman"/>
                <w:sz w:val="24"/>
                <w:szCs w:val="24"/>
              </w:rPr>
              <w:t>innych, kształtowan</w:t>
            </w:r>
            <w:r w:rsidR="00EA535A">
              <w:rPr>
                <w:rFonts w:ascii="Times New Roman" w:hAnsi="Times New Roman" w:cs="Times New Roman"/>
                <w:sz w:val="24"/>
                <w:szCs w:val="24"/>
              </w:rPr>
              <w:t>ie świadomości własnego ciała z </w:t>
            </w:r>
            <w:r w:rsidRPr="00A21E71">
              <w:rPr>
                <w:rFonts w:ascii="Times New Roman" w:hAnsi="Times New Roman" w:cs="Times New Roman"/>
                <w:sz w:val="24"/>
                <w:szCs w:val="24"/>
              </w:rPr>
              <w:t>uw</w:t>
            </w:r>
            <w:r w:rsidR="00EA535A">
              <w:rPr>
                <w:rFonts w:ascii="Times New Roman" w:hAnsi="Times New Roman" w:cs="Times New Roman"/>
                <w:sz w:val="24"/>
                <w:szCs w:val="24"/>
              </w:rPr>
              <w:t>zględnieniem zmian fizycznych i psychicznych w </w:t>
            </w:r>
            <w:r w:rsidRPr="00A21E71">
              <w:rPr>
                <w:rFonts w:ascii="Times New Roman" w:hAnsi="Times New Roman" w:cs="Times New Roman"/>
                <w:sz w:val="24"/>
                <w:szCs w:val="24"/>
              </w:rPr>
              <w:t>okresie dojrzewania.</w:t>
            </w:r>
          </w:p>
        </w:tc>
        <w:tc>
          <w:tcPr>
            <w:tcW w:w="1554" w:type="pct"/>
            <w:shd w:val="clear" w:color="auto" w:fill="auto"/>
          </w:tcPr>
          <w:p w:rsidR="00A21E71" w:rsidRPr="00A21E71" w:rsidRDefault="00A21E71" w:rsidP="005B41F0">
            <w:pPr>
              <w:spacing w:after="0"/>
              <w:rPr>
                <w:rFonts w:ascii="Times New Roman" w:hAnsi="Times New Roman" w:cs="Times New Roman"/>
                <w:sz w:val="24"/>
                <w:szCs w:val="24"/>
              </w:rPr>
            </w:pPr>
            <w:r w:rsidRPr="00A21E71">
              <w:rPr>
                <w:rFonts w:ascii="Times New Roman" w:hAnsi="Times New Roman" w:cs="Times New Roman"/>
                <w:sz w:val="24"/>
                <w:szCs w:val="24"/>
              </w:rPr>
              <w:t>Kształtowanie u uczniów umiejętności życiowych, w szczególności radzenia sobie z wyzwaniami, problemami i presją, radzenia so</w:t>
            </w:r>
            <w:r w:rsidR="00EA535A">
              <w:rPr>
                <w:rFonts w:ascii="Times New Roman" w:hAnsi="Times New Roman" w:cs="Times New Roman"/>
                <w:sz w:val="24"/>
                <w:szCs w:val="24"/>
              </w:rPr>
              <w:t>bie ze stresem, rozpoznawania i </w:t>
            </w:r>
            <w:r w:rsidRPr="00A21E71">
              <w:rPr>
                <w:rFonts w:ascii="Times New Roman" w:hAnsi="Times New Roman" w:cs="Times New Roman"/>
                <w:sz w:val="24"/>
                <w:szCs w:val="24"/>
              </w:rPr>
              <w:t>wyrażania własnych emocji.</w:t>
            </w:r>
          </w:p>
          <w:p w:rsidR="00A21E71" w:rsidRPr="00A21E71" w:rsidRDefault="00A21E71" w:rsidP="005B41F0">
            <w:pPr>
              <w:spacing w:after="0"/>
              <w:rPr>
                <w:rFonts w:ascii="Times New Roman" w:hAnsi="Times New Roman" w:cs="Times New Roman"/>
                <w:sz w:val="24"/>
                <w:szCs w:val="24"/>
              </w:rPr>
            </w:pPr>
          </w:p>
          <w:p w:rsidR="00A21E71" w:rsidRPr="00A21E71" w:rsidRDefault="00A21E71" w:rsidP="005B41F0">
            <w:pPr>
              <w:spacing w:after="0"/>
              <w:rPr>
                <w:rFonts w:ascii="Times New Roman" w:hAnsi="Times New Roman" w:cs="Times New Roman"/>
                <w:sz w:val="24"/>
                <w:szCs w:val="24"/>
              </w:rPr>
            </w:pPr>
            <w:r w:rsidRPr="00A21E71">
              <w:rPr>
                <w:rFonts w:ascii="Times New Roman" w:hAnsi="Times New Roman" w:cs="Times New Roman"/>
                <w:sz w:val="24"/>
                <w:szCs w:val="24"/>
              </w:rPr>
              <w:t xml:space="preserve">Rozwijanie i wzmacnianie </w:t>
            </w:r>
            <w:r w:rsidR="00EA535A">
              <w:rPr>
                <w:rFonts w:ascii="Times New Roman" w:hAnsi="Times New Roman" w:cs="Times New Roman"/>
                <w:sz w:val="24"/>
                <w:szCs w:val="24"/>
              </w:rPr>
              <w:t>umiejętności psychologicznych i </w:t>
            </w:r>
            <w:r w:rsidRPr="00A21E71">
              <w:rPr>
                <w:rFonts w:ascii="Times New Roman" w:hAnsi="Times New Roman" w:cs="Times New Roman"/>
                <w:sz w:val="24"/>
                <w:szCs w:val="24"/>
              </w:rPr>
              <w:t>społecznych uczniów – kształtowanie wartości jaką jest odpowiedzialność. Kształtowanie umiejętności podejmowania decyzji.</w:t>
            </w:r>
          </w:p>
          <w:p w:rsidR="00A21E71" w:rsidRPr="00A21E71" w:rsidRDefault="00A21E71" w:rsidP="005B41F0">
            <w:pPr>
              <w:spacing w:after="0"/>
              <w:rPr>
                <w:rFonts w:ascii="Times New Roman" w:hAnsi="Times New Roman" w:cs="Times New Roman"/>
                <w:sz w:val="24"/>
                <w:szCs w:val="24"/>
              </w:rPr>
            </w:pPr>
          </w:p>
          <w:p w:rsidR="00A21E71" w:rsidRPr="00A21E71" w:rsidRDefault="00A21E71" w:rsidP="005B41F0">
            <w:pPr>
              <w:spacing w:after="0"/>
              <w:rPr>
                <w:rFonts w:ascii="Times New Roman" w:hAnsi="Times New Roman" w:cs="Times New Roman"/>
                <w:sz w:val="24"/>
                <w:szCs w:val="24"/>
              </w:rPr>
            </w:pPr>
            <w:r w:rsidRPr="00A21E71">
              <w:rPr>
                <w:rFonts w:ascii="Times New Roman" w:hAnsi="Times New Roman" w:cs="Times New Roman"/>
                <w:sz w:val="24"/>
                <w:szCs w:val="24"/>
              </w:rPr>
              <w:lastRenderedPageBreak/>
              <w:t>Wspieranie edukacji rówieśniczej i programów rówieśniczych mających na celu kształtowanie świadomości własnego ciała z uw</w:t>
            </w:r>
            <w:r w:rsidR="00EA535A">
              <w:rPr>
                <w:rFonts w:ascii="Times New Roman" w:hAnsi="Times New Roman" w:cs="Times New Roman"/>
                <w:sz w:val="24"/>
                <w:szCs w:val="24"/>
              </w:rPr>
              <w:t>zględnieniem zmian fizycznych i </w:t>
            </w:r>
            <w:r w:rsidRPr="00A21E71">
              <w:rPr>
                <w:rFonts w:ascii="Times New Roman" w:hAnsi="Times New Roman" w:cs="Times New Roman"/>
                <w:sz w:val="24"/>
                <w:szCs w:val="24"/>
              </w:rPr>
              <w:t>psychicznych w okresie dojrzewania – zajęcia w</w:t>
            </w:r>
            <w:r w:rsidR="00EA535A">
              <w:rPr>
                <w:rFonts w:ascii="Times New Roman" w:hAnsi="Times New Roman" w:cs="Times New Roman"/>
                <w:sz w:val="24"/>
                <w:szCs w:val="24"/>
              </w:rPr>
              <w:t>ychowania do życia w </w:t>
            </w:r>
            <w:r w:rsidRPr="00A21E71">
              <w:rPr>
                <w:rFonts w:ascii="Times New Roman" w:hAnsi="Times New Roman" w:cs="Times New Roman"/>
                <w:sz w:val="24"/>
                <w:szCs w:val="24"/>
              </w:rPr>
              <w:t>rodzinie.</w:t>
            </w:r>
          </w:p>
        </w:tc>
        <w:tc>
          <w:tcPr>
            <w:tcW w:w="1308" w:type="pct"/>
            <w:shd w:val="clear" w:color="auto" w:fill="auto"/>
          </w:tcPr>
          <w:p w:rsidR="00A21E71" w:rsidRPr="00A21E71" w:rsidRDefault="00EA535A" w:rsidP="005B41F0">
            <w:pPr>
              <w:spacing w:after="0"/>
              <w:rPr>
                <w:rFonts w:ascii="Times New Roman" w:hAnsi="Times New Roman" w:cs="Times New Roman"/>
                <w:sz w:val="24"/>
                <w:szCs w:val="24"/>
              </w:rPr>
            </w:pPr>
            <w:r>
              <w:rPr>
                <w:rFonts w:ascii="Times New Roman" w:hAnsi="Times New Roman" w:cs="Times New Roman"/>
                <w:sz w:val="24"/>
                <w:szCs w:val="24"/>
              </w:rPr>
              <w:lastRenderedPageBreak/>
              <w:t>Wyposażenie w </w:t>
            </w:r>
            <w:r w:rsidR="00A21E71" w:rsidRPr="00A21E71">
              <w:rPr>
                <w:rFonts w:ascii="Times New Roman" w:hAnsi="Times New Roman" w:cs="Times New Roman"/>
                <w:sz w:val="24"/>
                <w:szCs w:val="24"/>
              </w:rPr>
              <w:t>um</w:t>
            </w:r>
            <w:r>
              <w:rPr>
                <w:rFonts w:ascii="Times New Roman" w:hAnsi="Times New Roman" w:cs="Times New Roman"/>
                <w:sz w:val="24"/>
                <w:szCs w:val="24"/>
              </w:rPr>
              <w:t>iejętności skutecznego dbania o </w:t>
            </w:r>
            <w:r w:rsidR="00A21E71" w:rsidRPr="00A21E71">
              <w:rPr>
                <w:rFonts w:ascii="Times New Roman" w:hAnsi="Times New Roman" w:cs="Times New Roman"/>
                <w:sz w:val="24"/>
                <w:szCs w:val="24"/>
              </w:rPr>
              <w:t>własne zdrowie.</w:t>
            </w:r>
          </w:p>
          <w:p w:rsidR="00A21E71" w:rsidRPr="00A21E71" w:rsidRDefault="00A21E71" w:rsidP="005B41F0">
            <w:pPr>
              <w:spacing w:after="0"/>
              <w:rPr>
                <w:rFonts w:ascii="Times New Roman" w:hAnsi="Times New Roman" w:cs="Times New Roman"/>
                <w:sz w:val="24"/>
                <w:szCs w:val="24"/>
              </w:rPr>
            </w:pPr>
          </w:p>
          <w:p w:rsidR="00A21E71" w:rsidRPr="00A21E71" w:rsidRDefault="00A21E71" w:rsidP="005B41F0">
            <w:pPr>
              <w:spacing w:after="0"/>
              <w:rPr>
                <w:rFonts w:ascii="Times New Roman" w:hAnsi="Times New Roman" w:cs="Times New Roman"/>
                <w:sz w:val="24"/>
                <w:szCs w:val="24"/>
              </w:rPr>
            </w:pPr>
            <w:r w:rsidRPr="00A21E71">
              <w:rPr>
                <w:rFonts w:ascii="Times New Roman" w:hAnsi="Times New Roman" w:cs="Times New Roman"/>
                <w:sz w:val="24"/>
                <w:szCs w:val="24"/>
              </w:rPr>
              <w:t>Spotkania ze specjalistami.</w:t>
            </w:r>
          </w:p>
          <w:p w:rsidR="00A21E71" w:rsidRPr="00A21E71" w:rsidRDefault="00A21E71" w:rsidP="005B41F0">
            <w:pPr>
              <w:spacing w:after="0"/>
              <w:rPr>
                <w:rFonts w:ascii="Times New Roman" w:hAnsi="Times New Roman" w:cs="Times New Roman"/>
                <w:sz w:val="24"/>
                <w:szCs w:val="24"/>
              </w:rPr>
            </w:pPr>
          </w:p>
          <w:p w:rsidR="00A21E71" w:rsidRPr="00A21E71" w:rsidRDefault="00EA535A" w:rsidP="005B41F0">
            <w:pPr>
              <w:spacing w:after="0"/>
              <w:rPr>
                <w:rFonts w:ascii="Times New Roman" w:hAnsi="Times New Roman" w:cs="Times New Roman"/>
                <w:sz w:val="24"/>
                <w:szCs w:val="24"/>
              </w:rPr>
            </w:pPr>
            <w:r>
              <w:rPr>
                <w:rFonts w:ascii="Times New Roman" w:hAnsi="Times New Roman" w:cs="Times New Roman"/>
                <w:sz w:val="24"/>
                <w:szCs w:val="24"/>
              </w:rPr>
              <w:t>Gazetki ścienne i </w:t>
            </w:r>
            <w:r w:rsidR="00A21E71" w:rsidRPr="00A21E71">
              <w:rPr>
                <w:rFonts w:ascii="Times New Roman" w:hAnsi="Times New Roman" w:cs="Times New Roman"/>
                <w:sz w:val="24"/>
                <w:szCs w:val="24"/>
              </w:rPr>
              <w:t>ulotki.</w:t>
            </w:r>
          </w:p>
          <w:p w:rsidR="00A21E71" w:rsidRPr="00A21E71" w:rsidRDefault="00A21E71" w:rsidP="005B41F0">
            <w:pPr>
              <w:spacing w:after="0"/>
              <w:rPr>
                <w:rFonts w:ascii="Times New Roman" w:hAnsi="Times New Roman" w:cs="Times New Roman"/>
                <w:sz w:val="24"/>
                <w:szCs w:val="24"/>
              </w:rPr>
            </w:pPr>
          </w:p>
          <w:p w:rsidR="00A21E71" w:rsidRPr="00A21E71" w:rsidRDefault="00F56B51" w:rsidP="005B41F0">
            <w:pPr>
              <w:spacing w:after="0"/>
              <w:rPr>
                <w:rFonts w:ascii="Times New Roman" w:hAnsi="Times New Roman" w:cs="Times New Roman"/>
                <w:sz w:val="24"/>
                <w:szCs w:val="24"/>
              </w:rPr>
            </w:pPr>
            <w:r>
              <w:rPr>
                <w:rFonts w:ascii="Times New Roman" w:hAnsi="Times New Roman" w:cs="Times New Roman"/>
                <w:sz w:val="24"/>
                <w:szCs w:val="24"/>
              </w:rPr>
              <w:t>Udział w </w:t>
            </w:r>
            <w:r w:rsidR="00A21E71" w:rsidRPr="00A21E71">
              <w:rPr>
                <w:rFonts w:ascii="Times New Roman" w:hAnsi="Times New Roman" w:cs="Times New Roman"/>
                <w:sz w:val="24"/>
                <w:szCs w:val="24"/>
              </w:rPr>
              <w:t>ogólnopolskich akcjach i konkursach prozdrowotnych.</w:t>
            </w:r>
          </w:p>
          <w:p w:rsidR="00A21E71" w:rsidRPr="00A21E71" w:rsidRDefault="00A21E71" w:rsidP="005B41F0">
            <w:pPr>
              <w:spacing w:after="0"/>
              <w:rPr>
                <w:rFonts w:ascii="Times New Roman" w:hAnsi="Times New Roman" w:cs="Times New Roman"/>
                <w:sz w:val="24"/>
                <w:szCs w:val="24"/>
              </w:rPr>
            </w:pPr>
          </w:p>
          <w:p w:rsidR="00A21E71" w:rsidRPr="00A21E71" w:rsidRDefault="00EA535A" w:rsidP="005B41F0">
            <w:pPr>
              <w:spacing w:after="0"/>
              <w:rPr>
                <w:rFonts w:ascii="Times New Roman" w:hAnsi="Times New Roman" w:cs="Times New Roman"/>
                <w:sz w:val="24"/>
                <w:szCs w:val="24"/>
              </w:rPr>
            </w:pPr>
            <w:r>
              <w:rPr>
                <w:rFonts w:ascii="Times New Roman" w:hAnsi="Times New Roman" w:cs="Times New Roman"/>
                <w:sz w:val="24"/>
                <w:szCs w:val="24"/>
              </w:rPr>
              <w:t>Spotkania z </w:t>
            </w:r>
            <w:r w:rsidR="00F56B51">
              <w:rPr>
                <w:rFonts w:ascii="Times New Roman" w:hAnsi="Times New Roman" w:cs="Times New Roman"/>
                <w:sz w:val="24"/>
                <w:szCs w:val="24"/>
              </w:rPr>
              <w:t>higienistką szkolną i </w:t>
            </w:r>
            <w:r w:rsidR="00A21E71" w:rsidRPr="00A21E71">
              <w:rPr>
                <w:rFonts w:ascii="Times New Roman" w:hAnsi="Times New Roman" w:cs="Times New Roman"/>
                <w:sz w:val="24"/>
                <w:szCs w:val="24"/>
              </w:rPr>
              <w:t>pedagogi</w:t>
            </w:r>
            <w:r>
              <w:rPr>
                <w:rFonts w:ascii="Times New Roman" w:hAnsi="Times New Roman" w:cs="Times New Roman"/>
                <w:sz w:val="24"/>
                <w:szCs w:val="24"/>
              </w:rPr>
              <w:t>em, psychologiem.</w:t>
            </w:r>
          </w:p>
        </w:tc>
        <w:tc>
          <w:tcPr>
            <w:tcW w:w="994" w:type="pct"/>
            <w:shd w:val="clear" w:color="auto" w:fill="auto"/>
          </w:tcPr>
          <w:p w:rsidR="00A21E71" w:rsidRPr="00A21E71" w:rsidRDefault="00A21E71" w:rsidP="005B41F0">
            <w:pPr>
              <w:spacing w:after="0"/>
              <w:rPr>
                <w:rFonts w:ascii="Times New Roman" w:hAnsi="Times New Roman" w:cs="Times New Roman"/>
                <w:sz w:val="24"/>
                <w:szCs w:val="24"/>
              </w:rPr>
            </w:pPr>
            <w:r w:rsidRPr="00A21E71">
              <w:rPr>
                <w:rFonts w:ascii="Times New Roman" w:hAnsi="Times New Roman" w:cs="Times New Roman"/>
                <w:sz w:val="24"/>
                <w:szCs w:val="24"/>
              </w:rPr>
              <w:t>Lekcje wychowaw</w:t>
            </w:r>
            <w:r w:rsidR="00EA535A">
              <w:rPr>
                <w:rFonts w:ascii="Times New Roman" w:hAnsi="Times New Roman" w:cs="Times New Roman"/>
                <w:sz w:val="24"/>
                <w:szCs w:val="24"/>
              </w:rPr>
              <w:t>cze, indywidualne konsultacje z </w:t>
            </w:r>
            <w:r w:rsidRPr="00A21E71">
              <w:rPr>
                <w:rFonts w:ascii="Times New Roman" w:hAnsi="Times New Roman" w:cs="Times New Roman"/>
                <w:sz w:val="24"/>
                <w:szCs w:val="24"/>
              </w:rPr>
              <w:t>wychowawcą klasy, lekcje przedmiotowe, wydarzenia klasowe i szko</w:t>
            </w:r>
            <w:r w:rsidR="00EA535A">
              <w:rPr>
                <w:rFonts w:ascii="Times New Roman" w:hAnsi="Times New Roman" w:cs="Times New Roman"/>
                <w:sz w:val="24"/>
                <w:szCs w:val="24"/>
              </w:rPr>
              <w:t>lne, aktywna obecność uczniów w </w:t>
            </w:r>
            <w:r w:rsidR="00F56B51">
              <w:rPr>
                <w:rFonts w:ascii="Times New Roman" w:hAnsi="Times New Roman" w:cs="Times New Roman"/>
                <w:sz w:val="24"/>
                <w:szCs w:val="24"/>
              </w:rPr>
              <w:t>społeczności szkolnej.</w:t>
            </w:r>
          </w:p>
          <w:p w:rsidR="00A21E71" w:rsidRPr="00A21E71" w:rsidRDefault="00A21E71" w:rsidP="005B41F0">
            <w:pPr>
              <w:spacing w:after="0"/>
              <w:rPr>
                <w:rFonts w:ascii="Times New Roman" w:hAnsi="Times New Roman" w:cs="Times New Roman"/>
                <w:sz w:val="24"/>
                <w:szCs w:val="24"/>
              </w:rPr>
            </w:pPr>
          </w:p>
          <w:p w:rsidR="00A21E71" w:rsidRPr="00A21E71" w:rsidRDefault="00A21E71" w:rsidP="00EA535A">
            <w:pPr>
              <w:spacing w:after="0"/>
              <w:rPr>
                <w:rFonts w:ascii="Times New Roman" w:hAnsi="Times New Roman" w:cs="Times New Roman"/>
                <w:sz w:val="24"/>
                <w:szCs w:val="24"/>
              </w:rPr>
            </w:pPr>
            <w:r w:rsidRPr="00A21E71">
              <w:rPr>
                <w:rFonts w:ascii="Times New Roman" w:hAnsi="Times New Roman" w:cs="Times New Roman"/>
                <w:sz w:val="24"/>
                <w:szCs w:val="24"/>
              </w:rPr>
              <w:t xml:space="preserve">Odpowiedzialni: nauczyciel wychowania do życia w rodzinie, pielęgniarka, wychowawcy, specjaliści </w:t>
            </w:r>
            <w:r w:rsidRPr="00A21E71">
              <w:rPr>
                <w:rFonts w:ascii="Times New Roman" w:hAnsi="Times New Roman" w:cs="Times New Roman"/>
                <w:sz w:val="24"/>
                <w:szCs w:val="24"/>
              </w:rPr>
              <w:lastRenderedPageBreak/>
              <w:t>(pedagog, psycholog, pedagog specjalny).</w:t>
            </w:r>
          </w:p>
        </w:tc>
      </w:tr>
      <w:tr w:rsidR="00A21E71" w:rsidRPr="00A21E71" w:rsidTr="001F1B99">
        <w:tc>
          <w:tcPr>
            <w:tcW w:w="1145" w:type="pct"/>
            <w:shd w:val="clear" w:color="auto" w:fill="auto"/>
          </w:tcPr>
          <w:p w:rsidR="00A21E71" w:rsidRPr="00A21E71" w:rsidRDefault="00A21E71" w:rsidP="004B315D">
            <w:pPr>
              <w:spacing w:after="0"/>
              <w:rPr>
                <w:rFonts w:ascii="Times New Roman" w:hAnsi="Times New Roman" w:cs="Times New Roman"/>
                <w:sz w:val="24"/>
                <w:szCs w:val="24"/>
              </w:rPr>
            </w:pPr>
            <w:r w:rsidRPr="00A21E71">
              <w:rPr>
                <w:rFonts w:ascii="Times New Roman" w:hAnsi="Times New Roman" w:cs="Times New Roman"/>
                <w:sz w:val="24"/>
                <w:szCs w:val="24"/>
              </w:rPr>
              <w:lastRenderedPageBreak/>
              <w:t>Dostarczenie wiedzy z zakresu zdrowia psychicznego (2 kierunek polityki oświatowej państwa).</w:t>
            </w:r>
          </w:p>
        </w:tc>
        <w:tc>
          <w:tcPr>
            <w:tcW w:w="1554" w:type="pct"/>
            <w:shd w:val="clear" w:color="auto" w:fill="auto"/>
          </w:tcPr>
          <w:p w:rsidR="00A21E71" w:rsidRPr="00A21E71" w:rsidRDefault="00A21E71" w:rsidP="004B315D">
            <w:pPr>
              <w:spacing w:after="0"/>
              <w:rPr>
                <w:rFonts w:ascii="Times New Roman" w:hAnsi="Times New Roman" w:cs="Times New Roman"/>
                <w:sz w:val="24"/>
                <w:szCs w:val="24"/>
              </w:rPr>
            </w:pPr>
            <w:r w:rsidRPr="00A21E71">
              <w:rPr>
                <w:rFonts w:ascii="Times New Roman" w:hAnsi="Times New Roman" w:cs="Times New Roman"/>
                <w:sz w:val="24"/>
                <w:szCs w:val="24"/>
              </w:rPr>
              <w:t>Poszerzanie wiedzy na temat zdrowia psychicznego i jego ochrony.</w:t>
            </w:r>
          </w:p>
          <w:p w:rsidR="00A21E71" w:rsidRPr="00A21E71" w:rsidRDefault="00A21E71" w:rsidP="004B315D">
            <w:pPr>
              <w:spacing w:after="0"/>
              <w:rPr>
                <w:rFonts w:ascii="Times New Roman" w:hAnsi="Times New Roman" w:cs="Times New Roman"/>
                <w:sz w:val="24"/>
                <w:szCs w:val="24"/>
              </w:rPr>
            </w:pPr>
          </w:p>
          <w:p w:rsidR="00A21E71" w:rsidRPr="00A21E71" w:rsidRDefault="00F56B51" w:rsidP="004B315D">
            <w:pPr>
              <w:spacing w:after="0"/>
              <w:rPr>
                <w:rFonts w:ascii="Times New Roman" w:hAnsi="Times New Roman" w:cs="Times New Roman"/>
                <w:sz w:val="24"/>
                <w:szCs w:val="24"/>
              </w:rPr>
            </w:pPr>
            <w:r>
              <w:rPr>
                <w:rFonts w:ascii="Times New Roman" w:hAnsi="Times New Roman" w:cs="Times New Roman"/>
                <w:sz w:val="24"/>
                <w:szCs w:val="24"/>
              </w:rPr>
              <w:t>Dbanie o rozwój wiedzy i </w:t>
            </w:r>
            <w:r w:rsidR="00A21E71" w:rsidRPr="00A21E71">
              <w:rPr>
                <w:rFonts w:ascii="Times New Roman" w:hAnsi="Times New Roman" w:cs="Times New Roman"/>
                <w:sz w:val="24"/>
                <w:szCs w:val="24"/>
              </w:rPr>
              <w:t>umiejętności zawodowych nauczycieli w zakresie rozpoznawania problemów ze z</w:t>
            </w:r>
            <w:r>
              <w:rPr>
                <w:rFonts w:ascii="Times New Roman" w:hAnsi="Times New Roman" w:cs="Times New Roman"/>
                <w:sz w:val="24"/>
                <w:szCs w:val="24"/>
              </w:rPr>
              <w:t>drowiem psychicznym u uczniów i </w:t>
            </w:r>
            <w:r w:rsidR="00A21E71" w:rsidRPr="00A21E71">
              <w:rPr>
                <w:rFonts w:ascii="Times New Roman" w:hAnsi="Times New Roman" w:cs="Times New Roman"/>
                <w:sz w:val="24"/>
                <w:szCs w:val="24"/>
              </w:rPr>
              <w:t xml:space="preserve">jego ochrony. </w:t>
            </w:r>
          </w:p>
          <w:p w:rsidR="00A21E71" w:rsidRPr="00A21E71" w:rsidRDefault="00A21E71" w:rsidP="004B315D">
            <w:pPr>
              <w:spacing w:after="0"/>
              <w:rPr>
                <w:rFonts w:ascii="Times New Roman" w:hAnsi="Times New Roman" w:cs="Times New Roman"/>
                <w:sz w:val="24"/>
                <w:szCs w:val="24"/>
              </w:rPr>
            </w:pPr>
          </w:p>
          <w:p w:rsidR="00A21E71" w:rsidRPr="00A21E71" w:rsidRDefault="00A21E71" w:rsidP="004B315D">
            <w:pPr>
              <w:spacing w:after="0"/>
              <w:rPr>
                <w:rFonts w:ascii="Times New Roman" w:hAnsi="Times New Roman" w:cs="Times New Roman"/>
                <w:sz w:val="24"/>
                <w:szCs w:val="24"/>
              </w:rPr>
            </w:pPr>
            <w:r w:rsidRPr="00A21E71">
              <w:rPr>
                <w:rFonts w:ascii="Times New Roman" w:hAnsi="Times New Roman" w:cs="Times New Roman"/>
                <w:sz w:val="24"/>
                <w:szCs w:val="24"/>
              </w:rPr>
              <w:t>Zbudowanie szkolnej kultury dban</w:t>
            </w:r>
            <w:r w:rsidR="00F56B51">
              <w:rPr>
                <w:rFonts w:ascii="Times New Roman" w:hAnsi="Times New Roman" w:cs="Times New Roman"/>
                <w:sz w:val="24"/>
                <w:szCs w:val="24"/>
              </w:rPr>
              <w:t>ia o zdrowie psychiczne uczniów:</w:t>
            </w:r>
          </w:p>
          <w:p w:rsidR="00A21E71" w:rsidRPr="00A21E71" w:rsidRDefault="00A21E71" w:rsidP="004B315D">
            <w:pPr>
              <w:numPr>
                <w:ilvl w:val="0"/>
                <w:numId w:val="35"/>
              </w:numPr>
              <w:spacing w:after="0"/>
              <w:ind w:left="357" w:hanging="357"/>
              <w:rPr>
                <w:rFonts w:ascii="Times New Roman" w:hAnsi="Times New Roman" w:cs="Times New Roman"/>
                <w:sz w:val="24"/>
                <w:szCs w:val="24"/>
              </w:rPr>
            </w:pPr>
            <w:r w:rsidRPr="00A21E71">
              <w:rPr>
                <w:rFonts w:ascii="Times New Roman" w:hAnsi="Times New Roman" w:cs="Times New Roman"/>
                <w:sz w:val="24"/>
                <w:szCs w:val="24"/>
              </w:rPr>
              <w:t>systematyczne monitorowanie dobrostanu uczniów przez wychowawców klas,</w:t>
            </w:r>
          </w:p>
          <w:p w:rsidR="00A21E71" w:rsidRPr="00A21E71" w:rsidRDefault="00A21E71" w:rsidP="004B315D">
            <w:pPr>
              <w:numPr>
                <w:ilvl w:val="0"/>
                <w:numId w:val="35"/>
              </w:numPr>
              <w:spacing w:after="0"/>
              <w:ind w:left="357" w:hanging="357"/>
              <w:rPr>
                <w:rFonts w:ascii="Times New Roman" w:hAnsi="Times New Roman" w:cs="Times New Roman"/>
                <w:sz w:val="24"/>
                <w:szCs w:val="24"/>
              </w:rPr>
            </w:pPr>
            <w:r w:rsidRPr="00A21E71">
              <w:rPr>
                <w:rFonts w:ascii="Times New Roman" w:hAnsi="Times New Roman" w:cs="Times New Roman"/>
                <w:sz w:val="24"/>
                <w:szCs w:val="24"/>
              </w:rPr>
              <w:t>organizowanie syste</w:t>
            </w:r>
            <w:r w:rsidR="00F56B51">
              <w:rPr>
                <w:rFonts w:ascii="Times New Roman" w:hAnsi="Times New Roman" w:cs="Times New Roman"/>
                <w:sz w:val="24"/>
                <w:szCs w:val="24"/>
              </w:rPr>
              <w:t>matycznych zajęć edukacyjnych i </w:t>
            </w:r>
            <w:r w:rsidRPr="00A21E71">
              <w:rPr>
                <w:rFonts w:ascii="Times New Roman" w:hAnsi="Times New Roman" w:cs="Times New Roman"/>
                <w:sz w:val="24"/>
                <w:szCs w:val="24"/>
              </w:rPr>
              <w:t xml:space="preserve">profilaktycznych odpowiadających na bieżące potrzeby uczniów, nauczycieli, a także rodziców, korzystanie z pomocy podmiotów zewnętrznych, profesjonalnych </w:t>
            </w:r>
            <w:r w:rsidRPr="00A21E71">
              <w:rPr>
                <w:rFonts w:ascii="Times New Roman" w:hAnsi="Times New Roman" w:cs="Times New Roman"/>
                <w:sz w:val="24"/>
                <w:szCs w:val="24"/>
              </w:rPr>
              <w:lastRenderedPageBreak/>
              <w:t>instytucji i organizacji,</w:t>
            </w:r>
          </w:p>
          <w:p w:rsidR="00A21E71" w:rsidRPr="00A21E71" w:rsidRDefault="00A21E71" w:rsidP="004B315D">
            <w:pPr>
              <w:numPr>
                <w:ilvl w:val="0"/>
                <w:numId w:val="35"/>
              </w:numPr>
              <w:spacing w:after="0"/>
              <w:ind w:left="357" w:hanging="357"/>
              <w:rPr>
                <w:rFonts w:ascii="Times New Roman" w:hAnsi="Times New Roman" w:cs="Times New Roman"/>
                <w:sz w:val="24"/>
                <w:szCs w:val="24"/>
              </w:rPr>
            </w:pPr>
            <w:r w:rsidRPr="00A21E71">
              <w:rPr>
                <w:rFonts w:ascii="Times New Roman" w:hAnsi="Times New Roman" w:cs="Times New Roman"/>
                <w:sz w:val="24"/>
                <w:szCs w:val="24"/>
              </w:rPr>
              <w:t>budowanie na co dzień, na wszystkich zajęciach i poza nimi, autentycznych międzyludzkich relacji i zaufania.</w:t>
            </w:r>
          </w:p>
        </w:tc>
        <w:tc>
          <w:tcPr>
            <w:tcW w:w="1308" w:type="pct"/>
            <w:shd w:val="clear" w:color="auto" w:fill="auto"/>
          </w:tcPr>
          <w:p w:rsidR="00A21E71" w:rsidRPr="00A21E71" w:rsidRDefault="00EA535A" w:rsidP="004B315D">
            <w:pPr>
              <w:spacing w:after="0"/>
              <w:rPr>
                <w:rFonts w:ascii="Times New Roman" w:hAnsi="Times New Roman" w:cs="Times New Roman"/>
                <w:sz w:val="24"/>
                <w:szCs w:val="24"/>
              </w:rPr>
            </w:pPr>
            <w:r>
              <w:rPr>
                <w:rFonts w:ascii="Times New Roman" w:hAnsi="Times New Roman" w:cs="Times New Roman"/>
                <w:sz w:val="24"/>
                <w:szCs w:val="24"/>
              </w:rPr>
              <w:lastRenderedPageBreak/>
              <w:t>Współpraca z </w:t>
            </w:r>
            <w:r w:rsidR="00A21E71" w:rsidRPr="00A21E71">
              <w:rPr>
                <w:rFonts w:ascii="Times New Roman" w:hAnsi="Times New Roman" w:cs="Times New Roman"/>
                <w:sz w:val="24"/>
                <w:szCs w:val="24"/>
              </w:rPr>
              <w:t>instytucj</w:t>
            </w:r>
            <w:r w:rsidR="00C577ED">
              <w:rPr>
                <w:rFonts w:ascii="Times New Roman" w:hAnsi="Times New Roman" w:cs="Times New Roman"/>
                <w:sz w:val="24"/>
                <w:szCs w:val="24"/>
              </w:rPr>
              <w:t>ami prowadzącymi profilaktykę w </w:t>
            </w:r>
            <w:r w:rsidR="00A21E71" w:rsidRPr="00A21E71">
              <w:rPr>
                <w:rFonts w:ascii="Times New Roman" w:hAnsi="Times New Roman" w:cs="Times New Roman"/>
                <w:sz w:val="24"/>
                <w:szCs w:val="24"/>
              </w:rPr>
              <w:t xml:space="preserve">zakresie zdrowia psychicznego. </w:t>
            </w:r>
          </w:p>
          <w:p w:rsidR="00A21E71" w:rsidRPr="00A21E71" w:rsidRDefault="00A21E71" w:rsidP="004B315D">
            <w:pPr>
              <w:spacing w:after="0"/>
              <w:rPr>
                <w:rFonts w:ascii="Times New Roman" w:hAnsi="Times New Roman" w:cs="Times New Roman"/>
                <w:sz w:val="24"/>
                <w:szCs w:val="24"/>
              </w:rPr>
            </w:pPr>
          </w:p>
          <w:p w:rsidR="00A21E71" w:rsidRPr="00A21E71" w:rsidRDefault="00A21E71" w:rsidP="004B315D">
            <w:pPr>
              <w:spacing w:after="0"/>
              <w:rPr>
                <w:rFonts w:ascii="Times New Roman" w:hAnsi="Times New Roman" w:cs="Times New Roman"/>
                <w:bCs/>
                <w:sz w:val="24"/>
                <w:szCs w:val="24"/>
              </w:rPr>
            </w:pPr>
            <w:r w:rsidRPr="00A21E71">
              <w:rPr>
                <w:rFonts w:ascii="Times New Roman" w:hAnsi="Times New Roman" w:cs="Times New Roman"/>
                <w:sz w:val="24"/>
                <w:szCs w:val="24"/>
              </w:rPr>
              <w:t xml:space="preserve">Organizacja szkolnego Dnia </w:t>
            </w:r>
            <w:r w:rsidRPr="00A21E71">
              <w:rPr>
                <w:rFonts w:ascii="Times New Roman" w:hAnsi="Times New Roman" w:cs="Times New Roman"/>
                <w:bCs/>
                <w:sz w:val="24"/>
                <w:szCs w:val="24"/>
              </w:rPr>
              <w:t>Zdrowia Psychicznego (10 października).</w:t>
            </w:r>
          </w:p>
          <w:p w:rsidR="00A21E71" w:rsidRPr="00A21E71" w:rsidRDefault="00A21E71" w:rsidP="004B315D">
            <w:pPr>
              <w:spacing w:after="0"/>
              <w:rPr>
                <w:rFonts w:ascii="Times New Roman" w:hAnsi="Times New Roman" w:cs="Times New Roman"/>
                <w:b/>
                <w:bCs/>
                <w:sz w:val="24"/>
                <w:szCs w:val="24"/>
              </w:rPr>
            </w:pPr>
          </w:p>
          <w:p w:rsidR="00A21E71" w:rsidRPr="00A21E71" w:rsidRDefault="00A21E71" w:rsidP="004B315D">
            <w:pPr>
              <w:spacing w:after="0"/>
              <w:rPr>
                <w:rFonts w:ascii="Times New Roman" w:hAnsi="Times New Roman" w:cs="Times New Roman"/>
                <w:sz w:val="24"/>
                <w:szCs w:val="24"/>
              </w:rPr>
            </w:pPr>
            <w:r w:rsidRPr="00A21E71">
              <w:rPr>
                <w:rFonts w:ascii="Times New Roman" w:hAnsi="Times New Roman" w:cs="Times New Roman"/>
                <w:sz w:val="24"/>
                <w:szCs w:val="24"/>
              </w:rPr>
              <w:t>Udzielanie pomocy psychologiczno-pedagogicznej w formie konsultacji dla uczniów, rodziców, nauczycieli – zorganizowanie warsztatów terapeutycznych dla nauczycieli i uczniów z zakresu ochrony zdrowia psychicznego.</w:t>
            </w:r>
          </w:p>
          <w:p w:rsidR="00A21E71" w:rsidRPr="00A21E71" w:rsidRDefault="00A21E71" w:rsidP="004B315D">
            <w:pPr>
              <w:spacing w:after="0"/>
              <w:rPr>
                <w:rFonts w:ascii="Times New Roman" w:hAnsi="Times New Roman" w:cs="Times New Roman"/>
                <w:sz w:val="24"/>
                <w:szCs w:val="24"/>
              </w:rPr>
            </w:pPr>
          </w:p>
          <w:p w:rsidR="00A21E71" w:rsidRPr="00A21E71" w:rsidRDefault="00A21E71" w:rsidP="004B315D">
            <w:pPr>
              <w:spacing w:after="0"/>
              <w:rPr>
                <w:rFonts w:ascii="Times New Roman" w:hAnsi="Times New Roman" w:cs="Times New Roman"/>
                <w:sz w:val="24"/>
                <w:szCs w:val="24"/>
              </w:rPr>
            </w:pPr>
            <w:r w:rsidRPr="00A21E71">
              <w:rPr>
                <w:rFonts w:ascii="Times New Roman" w:hAnsi="Times New Roman" w:cs="Times New Roman"/>
                <w:sz w:val="24"/>
                <w:szCs w:val="24"/>
              </w:rPr>
              <w:t>Lekcje wychowawcze w klasach dotyczące</w:t>
            </w:r>
            <w:r w:rsidR="004B315D">
              <w:rPr>
                <w:rFonts w:ascii="Times New Roman" w:hAnsi="Times New Roman" w:cs="Times New Roman"/>
                <w:sz w:val="24"/>
                <w:szCs w:val="24"/>
              </w:rPr>
              <w:t xml:space="preserve"> promocji zdrowia psychicznego</w:t>
            </w:r>
            <w:r w:rsidR="00F56B51">
              <w:rPr>
                <w:rFonts w:ascii="Times New Roman" w:hAnsi="Times New Roman" w:cs="Times New Roman"/>
                <w:sz w:val="24"/>
                <w:szCs w:val="24"/>
              </w:rPr>
              <w:t>.</w:t>
            </w:r>
            <w:r w:rsidR="004B315D">
              <w:rPr>
                <w:rFonts w:ascii="Times New Roman" w:hAnsi="Times New Roman" w:cs="Times New Roman"/>
                <w:sz w:val="24"/>
                <w:szCs w:val="24"/>
              </w:rPr>
              <w:t xml:space="preserve"> </w:t>
            </w:r>
          </w:p>
          <w:p w:rsidR="00A21E71" w:rsidRPr="00A21E71" w:rsidRDefault="00A21E71" w:rsidP="004B315D">
            <w:pPr>
              <w:spacing w:after="0"/>
              <w:rPr>
                <w:rFonts w:ascii="Times New Roman" w:hAnsi="Times New Roman" w:cs="Times New Roman"/>
                <w:sz w:val="24"/>
                <w:szCs w:val="24"/>
              </w:rPr>
            </w:pPr>
          </w:p>
          <w:p w:rsidR="00A21E71" w:rsidRPr="00A21E71" w:rsidRDefault="00A21E71" w:rsidP="004B315D">
            <w:pPr>
              <w:spacing w:after="0"/>
              <w:rPr>
                <w:rFonts w:ascii="Times New Roman" w:hAnsi="Times New Roman" w:cs="Times New Roman"/>
                <w:sz w:val="24"/>
                <w:szCs w:val="24"/>
              </w:rPr>
            </w:pPr>
            <w:r w:rsidRPr="00A21E71">
              <w:rPr>
                <w:rFonts w:ascii="Times New Roman" w:hAnsi="Times New Roman" w:cs="Times New Roman"/>
                <w:sz w:val="24"/>
                <w:szCs w:val="24"/>
              </w:rPr>
              <w:t xml:space="preserve">Godziny </w:t>
            </w:r>
            <w:r w:rsidRPr="00A21E71">
              <w:rPr>
                <w:rFonts w:ascii="Times New Roman" w:hAnsi="Times New Roman" w:cs="Times New Roman"/>
                <w:sz w:val="24"/>
                <w:szCs w:val="24"/>
              </w:rPr>
              <w:lastRenderedPageBreak/>
              <w:t>wychowawcze – filmy o zdrowiu psychicznym.</w:t>
            </w:r>
          </w:p>
          <w:p w:rsidR="00A21E71" w:rsidRPr="00A21E71" w:rsidRDefault="00A21E71" w:rsidP="004B315D">
            <w:pPr>
              <w:spacing w:after="0"/>
              <w:rPr>
                <w:rFonts w:ascii="Times New Roman" w:hAnsi="Times New Roman" w:cs="Times New Roman"/>
                <w:sz w:val="24"/>
                <w:szCs w:val="24"/>
              </w:rPr>
            </w:pPr>
          </w:p>
          <w:p w:rsidR="00A21E71" w:rsidRPr="00A21E71" w:rsidRDefault="00A21E71" w:rsidP="004B315D">
            <w:pPr>
              <w:spacing w:after="0"/>
              <w:rPr>
                <w:rFonts w:ascii="Times New Roman" w:hAnsi="Times New Roman" w:cs="Times New Roman"/>
                <w:sz w:val="24"/>
                <w:szCs w:val="24"/>
              </w:rPr>
            </w:pPr>
            <w:r w:rsidRPr="00A21E71">
              <w:rPr>
                <w:rFonts w:ascii="Times New Roman" w:hAnsi="Times New Roman" w:cs="Times New Roman"/>
                <w:sz w:val="24"/>
                <w:szCs w:val="24"/>
              </w:rPr>
              <w:t>Udostępnianie informacji o ofercie pomocy specjalistyczn</w:t>
            </w:r>
            <w:r w:rsidR="00F56B51">
              <w:rPr>
                <w:rFonts w:ascii="Times New Roman" w:hAnsi="Times New Roman" w:cs="Times New Roman"/>
                <w:sz w:val="24"/>
                <w:szCs w:val="24"/>
              </w:rPr>
              <w:t>ej dla uczniów, ich rodziców, w </w:t>
            </w:r>
            <w:r w:rsidRPr="00A21E71">
              <w:rPr>
                <w:rFonts w:ascii="Times New Roman" w:hAnsi="Times New Roman" w:cs="Times New Roman"/>
                <w:sz w:val="24"/>
                <w:szCs w:val="24"/>
              </w:rPr>
              <w:t>przypadku problemów ze zdrowiem ps</w:t>
            </w:r>
            <w:r w:rsidR="00F56B51">
              <w:rPr>
                <w:rFonts w:ascii="Times New Roman" w:hAnsi="Times New Roman" w:cs="Times New Roman"/>
                <w:sz w:val="24"/>
                <w:szCs w:val="24"/>
              </w:rPr>
              <w:t>ychicznym – wskazanie miejsc, w </w:t>
            </w:r>
            <w:r w:rsidRPr="00A21E71">
              <w:rPr>
                <w:rFonts w:ascii="Times New Roman" w:hAnsi="Times New Roman" w:cs="Times New Roman"/>
                <w:sz w:val="24"/>
                <w:szCs w:val="24"/>
              </w:rPr>
              <w:t>których można uzyskać pomoc.</w:t>
            </w:r>
          </w:p>
          <w:p w:rsidR="00A21E71" w:rsidRPr="00A21E71" w:rsidRDefault="00A21E71" w:rsidP="004B315D">
            <w:pPr>
              <w:spacing w:after="0"/>
              <w:rPr>
                <w:rFonts w:ascii="Times New Roman" w:hAnsi="Times New Roman" w:cs="Times New Roman"/>
                <w:sz w:val="24"/>
                <w:szCs w:val="24"/>
              </w:rPr>
            </w:pPr>
          </w:p>
          <w:p w:rsidR="00A21E71" w:rsidRPr="00A21E71" w:rsidRDefault="00F56B51" w:rsidP="004B315D">
            <w:pPr>
              <w:spacing w:after="0"/>
              <w:rPr>
                <w:rFonts w:ascii="Times New Roman" w:hAnsi="Times New Roman" w:cs="Times New Roman"/>
                <w:sz w:val="24"/>
                <w:szCs w:val="24"/>
              </w:rPr>
            </w:pPr>
            <w:r>
              <w:rPr>
                <w:rFonts w:ascii="Times New Roman" w:hAnsi="Times New Roman" w:cs="Times New Roman"/>
                <w:sz w:val="24"/>
                <w:szCs w:val="24"/>
              </w:rPr>
              <w:t>Spotkania z </w:t>
            </w:r>
            <w:r w:rsidR="00A21E71" w:rsidRPr="00A21E71">
              <w:rPr>
                <w:rFonts w:ascii="Times New Roman" w:hAnsi="Times New Roman" w:cs="Times New Roman"/>
                <w:sz w:val="24"/>
                <w:szCs w:val="24"/>
              </w:rPr>
              <w:t>pielęgniark</w:t>
            </w:r>
            <w:r>
              <w:rPr>
                <w:rFonts w:ascii="Times New Roman" w:hAnsi="Times New Roman" w:cs="Times New Roman"/>
                <w:sz w:val="24"/>
                <w:szCs w:val="24"/>
              </w:rPr>
              <w:t>ą szkolną, lekarzem, pedagogiem, psychologiem.</w:t>
            </w:r>
          </w:p>
          <w:p w:rsidR="00A21E71" w:rsidRPr="00A21E71" w:rsidRDefault="00A21E71" w:rsidP="004B315D">
            <w:pPr>
              <w:spacing w:after="0"/>
              <w:rPr>
                <w:rFonts w:ascii="Times New Roman" w:hAnsi="Times New Roman" w:cs="Times New Roman"/>
                <w:sz w:val="24"/>
                <w:szCs w:val="24"/>
              </w:rPr>
            </w:pPr>
          </w:p>
          <w:p w:rsidR="00A21E71" w:rsidRPr="00A21E71" w:rsidRDefault="00A21E71" w:rsidP="004B315D">
            <w:pPr>
              <w:spacing w:after="0"/>
              <w:rPr>
                <w:rFonts w:ascii="Times New Roman" w:hAnsi="Times New Roman" w:cs="Times New Roman"/>
                <w:sz w:val="24"/>
                <w:szCs w:val="24"/>
              </w:rPr>
            </w:pPr>
            <w:r w:rsidRPr="00A21E71">
              <w:rPr>
                <w:rFonts w:ascii="Times New Roman" w:hAnsi="Times New Roman" w:cs="Times New Roman"/>
                <w:sz w:val="24"/>
                <w:szCs w:val="24"/>
              </w:rPr>
              <w:t>Podejmowanie działań ograniczających zachowania konfliktowe, stresowe, presję grupy</w:t>
            </w:r>
            <w:r w:rsidR="00F56B51">
              <w:rPr>
                <w:rFonts w:ascii="Times New Roman" w:hAnsi="Times New Roman" w:cs="Times New Roman"/>
                <w:sz w:val="24"/>
                <w:szCs w:val="24"/>
              </w:rPr>
              <w:t>.</w:t>
            </w:r>
          </w:p>
          <w:p w:rsidR="00A21E71" w:rsidRPr="00A21E71" w:rsidRDefault="00A21E71" w:rsidP="004B315D">
            <w:pPr>
              <w:spacing w:after="0"/>
              <w:rPr>
                <w:rFonts w:ascii="Times New Roman" w:hAnsi="Times New Roman" w:cs="Times New Roman"/>
                <w:sz w:val="24"/>
                <w:szCs w:val="24"/>
              </w:rPr>
            </w:pPr>
          </w:p>
          <w:p w:rsidR="00A21E71" w:rsidRPr="00A21E71" w:rsidRDefault="00A21E71" w:rsidP="004B315D">
            <w:pPr>
              <w:spacing w:after="0"/>
              <w:rPr>
                <w:rFonts w:ascii="Times New Roman" w:hAnsi="Times New Roman" w:cs="Times New Roman"/>
                <w:sz w:val="24"/>
                <w:szCs w:val="24"/>
              </w:rPr>
            </w:pPr>
            <w:r w:rsidRPr="00A21E71">
              <w:rPr>
                <w:rFonts w:ascii="Times New Roman" w:hAnsi="Times New Roman" w:cs="Times New Roman"/>
                <w:sz w:val="24"/>
                <w:szCs w:val="24"/>
              </w:rPr>
              <w:t>Konsultacje ze specjalistami.</w:t>
            </w:r>
          </w:p>
        </w:tc>
        <w:tc>
          <w:tcPr>
            <w:tcW w:w="994" w:type="pct"/>
            <w:shd w:val="clear" w:color="auto" w:fill="auto"/>
          </w:tcPr>
          <w:tbl>
            <w:tblPr>
              <w:tblW w:w="0" w:type="auto"/>
              <w:tblBorders>
                <w:top w:val="nil"/>
                <w:left w:val="nil"/>
                <w:bottom w:val="nil"/>
                <w:right w:val="nil"/>
              </w:tblBorders>
              <w:tblLook w:val="0000" w:firstRow="0" w:lastRow="0" w:firstColumn="0" w:lastColumn="0" w:noHBand="0" w:noVBand="0"/>
            </w:tblPr>
            <w:tblGrid>
              <w:gridCol w:w="1816"/>
            </w:tblGrid>
            <w:tr w:rsidR="00A21E71" w:rsidRPr="00A21E71" w:rsidTr="001F1B99">
              <w:trPr>
                <w:trHeight w:val="2251"/>
              </w:trPr>
              <w:tc>
                <w:tcPr>
                  <w:tcW w:w="0" w:type="auto"/>
                </w:tcPr>
                <w:p w:rsidR="00A21E71" w:rsidRPr="00A21E71" w:rsidRDefault="00A21E71" w:rsidP="004B315D">
                  <w:pPr>
                    <w:spacing w:after="0"/>
                    <w:rPr>
                      <w:rFonts w:ascii="Times New Roman" w:hAnsi="Times New Roman" w:cs="Times New Roman"/>
                      <w:sz w:val="24"/>
                      <w:szCs w:val="24"/>
                    </w:rPr>
                  </w:pPr>
                  <w:r w:rsidRPr="00A21E71">
                    <w:rPr>
                      <w:rFonts w:ascii="Times New Roman" w:hAnsi="Times New Roman" w:cs="Times New Roman"/>
                      <w:sz w:val="24"/>
                      <w:szCs w:val="24"/>
                    </w:rPr>
                    <w:lastRenderedPageBreak/>
                    <w:t>Lekcje wychowaw</w:t>
                  </w:r>
                  <w:r w:rsidR="00F56B51">
                    <w:rPr>
                      <w:rFonts w:ascii="Times New Roman" w:hAnsi="Times New Roman" w:cs="Times New Roman"/>
                      <w:sz w:val="24"/>
                      <w:szCs w:val="24"/>
                    </w:rPr>
                    <w:t>cze, indywidualne konsultacje z </w:t>
                  </w:r>
                  <w:r w:rsidRPr="00A21E71">
                    <w:rPr>
                      <w:rFonts w:ascii="Times New Roman" w:hAnsi="Times New Roman" w:cs="Times New Roman"/>
                      <w:sz w:val="24"/>
                      <w:szCs w:val="24"/>
                    </w:rPr>
                    <w:t>wychowawcą klasy, lekcje prz</w:t>
                  </w:r>
                  <w:r w:rsidR="00F56B51">
                    <w:rPr>
                      <w:rFonts w:ascii="Times New Roman" w:hAnsi="Times New Roman" w:cs="Times New Roman"/>
                      <w:sz w:val="24"/>
                      <w:szCs w:val="24"/>
                    </w:rPr>
                    <w:t>edmiotowe, wydarzenia klasowe i </w:t>
                  </w:r>
                  <w:r w:rsidRPr="00A21E71">
                    <w:rPr>
                      <w:rFonts w:ascii="Times New Roman" w:hAnsi="Times New Roman" w:cs="Times New Roman"/>
                      <w:sz w:val="24"/>
                      <w:szCs w:val="24"/>
                    </w:rPr>
                    <w:t>szko</w:t>
                  </w:r>
                  <w:r w:rsidR="00F56B51">
                    <w:rPr>
                      <w:rFonts w:ascii="Times New Roman" w:hAnsi="Times New Roman" w:cs="Times New Roman"/>
                      <w:sz w:val="24"/>
                      <w:szCs w:val="24"/>
                    </w:rPr>
                    <w:t xml:space="preserve">lne, aktywna obecność uczniów w społeczności szkolnej. </w:t>
                  </w:r>
                </w:p>
                <w:p w:rsidR="00A21E71" w:rsidRPr="00A21E71" w:rsidRDefault="00A21E71" w:rsidP="004B315D">
                  <w:pPr>
                    <w:spacing w:after="0"/>
                    <w:rPr>
                      <w:rFonts w:ascii="Times New Roman" w:hAnsi="Times New Roman" w:cs="Times New Roman"/>
                      <w:sz w:val="24"/>
                      <w:szCs w:val="24"/>
                    </w:rPr>
                  </w:pPr>
                </w:p>
                <w:p w:rsidR="00A21E71" w:rsidRPr="00A21E71" w:rsidRDefault="00A21E71" w:rsidP="00F56B51">
                  <w:pPr>
                    <w:spacing w:after="0"/>
                    <w:rPr>
                      <w:rFonts w:ascii="Times New Roman" w:hAnsi="Times New Roman" w:cs="Times New Roman"/>
                      <w:sz w:val="24"/>
                      <w:szCs w:val="24"/>
                    </w:rPr>
                  </w:pPr>
                  <w:r w:rsidRPr="00A21E71">
                    <w:rPr>
                      <w:rFonts w:ascii="Times New Roman" w:hAnsi="Times New Roman" w:cs="Times New Roman"/>
                      <w:sz w:val="24"/>
                      <w:szCs w:val="24"/>
                    </w:rPr>
                    <w:t>Odpowi</w:t>
                  </w:r>
                  <w:r w:rsidR="00F56B51">
                    <w:rPr>
                      <w:rFonts w:ascii="Times New Roman" w:hAnsi="Times New Roman" w:cs="Times New Roman"/>
                      <w:sz w:val="24"/>
                      <w:szCs w:val="24"/>
                    </w:rPr>
                    <w:t>edzialni: wychowawcy, pedagog, psycholog, dyrektor</w:t>
                  </w:r>
                </w:p>
              </w:tc>
            </w:tr>
          </w:tbl>
          <w:p w:rsidR="00A21E71" w:rsidRPr="00A21E71" w:rsidRDefault="00A21E71" w:rsidP="004B315D">
            <w:pPr>
              <w:spacing w:after="0"/>
              <w:rPr>
                <w:rFonts w:ascii="Times New Roman" w:hAnsi="Times New Roman" w:cs="Times New Roman"/>
                <w:sz w:val="24"/>
                <w:szCs w:val="24"/>
              </w:rPr>
            </w:pPr>
          </w:p>
        </w:tc>
      </w:tr>
    </w:tbl>
    <w:p w:rsidR="00A21E71" w:rsidRPr="00A21E71" w:rsidRDefault="00A21E71" w:rsidP="00A21E71">
      <w:pPr>
        <w:spacing w:after="0"/>
        <w:jc w:val="both"/>
        <w:rPr>
          <w:rFonts w:ascii="Times New Roman" w:hAnsi="Times New Roman" w:cs="Times New Roman"/>
          <w:sz w:val="24"/>
          <w:szCs w:val="24"/>
        </w:rPr>
      </w:pPr>
    </w:p>
    <w:p w:rsidR="00A21E71" w:rsidRPr="00A21E71" w:rsidRDefault="00A21E71" w:rsidP="00A21E71">
      <w:pPr>
        <w:spacing w:after="0"/>
        <w:jc w:val="both"/>
        <w:rPr>
          <w:rFonts w:ascii="Times New Roman" w:hAnsi="Times New Roman" w:cs="Times New Roman"/>
          <w:b/>
          <w:sz w:val="24"/>
          <w:szCs w:val="24"/>
        </w:rPr>
      </w:pPr>
      <w:r w:rsidRPr="00A21E71">
        <w:rPr>
          <w:rFonts w:ascii="Times New Roman" w:hAnsi="Times New Roman" w:cs="Times New Roman"/>
          <w:b/>
          <w:sz w:val="24"/>
          <w:szCs w:val="24"/>
        </w:rPr>
        <w:t>Sfera społecznego rozwoju ucznia – kształtowanie postaw społecznych (relacje):</w:t>
      </w:r>
    </w:p>
    <w:p w:rsidR="00A21E71" w:rsidRPr="00A21E71" w:rsidRDefault="00A21E71" w:rsidP="004228A1">
      <w:pPr>
        <w:numPr>
          <w:ilvl w:val="0"/>
          <w:numId w:val="36"/>
        </w:numPr>
        <w:spacing w:after="0"/>
        <w:ind w:left="714" w:hanging="357"/>
        <w:jc w:val="both"/>
        <w:rPr>
          <w:rFonts w:ascii="Times New Roman" w:hAnsi="Times New Roman" w:cs="Times New Roman"/>
          <w:sz w:val="24"/>
          <w:szCs w:val="24"/>
        </w:rPr>
      </w:pPr>
      <w:r w:rsidRPr="00A21E71">
        <w:rPr>
          <w:rFonts w:ascii="Times New Roman" w:hAnsi="Times New Roman" w:cs="Times New Roman"/>
          <w:sz w:val="24"/>
          <w:szCs w:val="24"/>
        </w:rPr>
        <w:t>kształtowanie postaw ukierunkowanych na prawdę, dobro i piękno, uzdalniających do odpowiedzialnych decyzji: integracja zespołów klasowych, rozwijanie empatii, wyzwalanie chęci działania na rzecz innych,</w:t>
      </w:r>
    </w:p>
    <w:p w:rsidR="00A21E71" w:rsidRDefault="00A21E71" w:rsidP="004228A1">
      <w:pPr>
        <w:numPr>
          <w:ilvl w:val="0"/>
          <w:numId w:val="36"/>
        </w:numPr>
        <w:spacing w:after="0"/>
        <w:ind w:left="714" w:hanging="357"/>
        <w:jc w:val="both"/>
        <w:rPr>
          <w:rFonts w:ascii="Times New Roman" w:hAnsi="Times New Roman" w:cs="Times New Roman"/>
          <w:sz w:val="24"/>
          <w:szCs w:val="24"/>
        </w:rPr>
      </w:pPr>
      <w:r w:rsidRPr="00A21E71">
        <w:rPr>
          <w:rFonts w:ascii="Times New Roman" w:hAnsi="Times New Roman" w:cs="Times New Roman"/>
          <w:sz w:val="24"/>
          <w:szCs w:val="24"/>
        </w:rPr>
        <w:t>prawidłowe i skuteczne wykorzystywanie technologii informacyjno-komunikacyjnych w procesach edukacyjnych – rozumienie i resp</w:t>
      </w:r>
      <w:r w:rsidR="004B315D">
        <w:rPr>
          <w:rFonts w:ascii="Times New Roman" w:hAnsi="Times New Roman" w:cs="Times New Roman"/>
          <w:sz w:val="24"/>
          <w:szCs w:val="24"/>
        </w:rPr>
        <w:t>ektowanie obowiązujących norm w </w:t>
      </w:r>
      <w:r w:rsidRPr="00A21E71">
        <w:rPr>
          <w:rFonts w:ascii="Times New Roman" w:hAnsi="Times New Roman" w:cs="Times New Roman"/>
          <w:sz w:val="24"/>
          <w:szCs w:val="24"/>
        </w:rPr>
        <w:t>życiu codziennym i cyberprzestrzeni.</w:t>
      </w:r>
    </w:p>
    <w:p w:rsidR="00194805" w:rsidRPr="00A21E71" w:rsidRDefault="00194805" w:rsidP="00194805">
      <w:pPr>
        <w:spacing w:after="0"/>
        <w:ind w:left="714"/>
        <w:jc w:val="both"/>
        <w:rPr>
          <w:rFonts w:ascii="Times New Roman" w:hAnsi="Times New Roman" w:cs="Times New Roman"/>
          <w:sz w:val="24"/>
          <w:szCs w:val="24"/>
        </w:rPr>
      </w:pPr>
    </w:p>
    <w:p w:rsidR="00A21E71" w:rsidRPr="00A21E71" w:rsidRDefault="00A21E71" w:rsidP="00A21E71">
      <w:pPr>
        <w:spacing w:after="0"/>
        <w:ind w:left="714"/>
        <w:jc w:val="both"/>
        <w:rPr>
          <w:rFonts w:ascii="Times New Roman" w:hAnsi="Times New Roman" w:cs="Times New Roman"/>
          <w:sz w:val="24"/>
          <w:szCs w:val="24"/>
        </w:rPr>
      </w:pPr>
    </w:p>
    <w:p w:rsidR="00A21E71" w:rsidRPr="00A21E71" w:rsidRDefault="00A21E71" w:rsidP="00A21E71">
      <w:pPr>
        <w:spacing w:after="0"/>
        <w:jc w:val="both"/>
        <w:rPr>
          <w:rFonts w:ascii="Times New Roman" w:hAnsi="Times New Roman" w:cs="Times New Roman"/>
          <w:vanish/>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2"/>
        <w:gridCol w:w="2931"/>
        <w:gridCol w:w="2409"/>
        <w:gridCol w:w="1816"/>
      </w:tblGrid>
      <w:tr w:rsidR="00A21E71" w:rsidRPr="00A21E71" w:rsidTr="001F1B99">
        <w:tc>
          <w:tcPr>
            <w:tcW w:w="1179" w:type="pct"/>
            <w:shd w:val="clear" w:color="auto" w:fill="auto"/>
          </w:tcPr>
          <w:p w:rsidR="00A21E71" w:rsidRPr="00A21E71" w:rsidRDefault="00A21E71" w:rsidP="001F1B99">
            <w:pPr>
              <w:spacing w:after="0"/>
              <w:jc w:val="center"/>
              <w:rPr>
                <w:rFonts w:ascii="Times New Roman" w:hAnsi="Times New Roman" w:cs="Times New Roman"/>
                <w:sz w:val="24"/>
                <w:szCs w:val="24"/>
              </w:rPr>
            </w:pPr>
            <w:r w:rsidRPr="00A21E71">
              <w:rPr>
                <w:rFonts w:ascii="Times New Roman" w:hAnsi="Times New Roman" w:cs="Times New Roman"/>
                <w:b/>
                <w:sz w:val="24"/>
                <w:szCs w:val="24"/>
              </w:rPr>
              <w:lastRenderedPageBreak/>
              <w:t>Nazwa działań wychowawczych</w:t>
            </w:r>
          </w:p>
        </w:tc>
        <w:tc>
          <w:tcPr>
            <w:tcW w:w="1609" w:type="pct"/>
            <w:shd w:val="clear" w:color="auto" w:fill="auto"/>
          </w:tcPr>
          <w:p w:rsidR="00A21E71" w:rsidRPr="00A21E71" w:rsidRDefault="00A21E71" w:rsidP="001F1B99">
            <w:pPr>
              <w:spacing w:after="0"/>
              <w:jc w:val="center"/>
              <w:rPr>
                <w:rFonts w:ascii="Times New Roman" w:hAnsi="Times New Roman" w:cs="Times New Roman"/>
                <w:sz w:val="24"/>
                <w:szCs w:val="24"/>
              </w:rPr>
            </w:pPr>
            <w:r w:rsidRPr="00A21E71">
              <w:rPr>
                <w:rFonts w:ascii="Times New Roman" w:hAnsi="Times New Roman" w:cs="Times New Roman"/>
                <w:b/>
                <w:sz w:val="24"/>
                <w:szCs w:val="24"/>
              </w:rPr>
              <w:t>Nazwa działań edukacyjnych skierowanych do całej społeczności szkolnej</w:t>
            </w:r>
          </w:p>
        </w:tc>
        <w:tc>
          <w:tcPr>
            <w:tcW w:w="1328" w:type="pct"/>
            <w:shd w:val="clear" w:color="auto" w:fill="auto"/>
          </w:tcPr>
          <w:p w:rsidR="00A21E71" w:rsidRPr="00A21E71" w:rsidRDefault="00A21E71" w:rsidP="001F1B99">
            <w:pPr>
              <w:spacing w:after="0"/>
              <w:jc w:val="center"/>
              <w:rPr>
                <w:rFonts w:ascii="Times New Roman" w:hAnsi="Times New Roman" w:cs="Times New Roman"/>
                <w:sz w:val="24"/>
                <w:szCs w:val="24"/>
              </w:rPr>
            </w:pPr>
            <w:r w:rsidRPr="00A21E71">
              <w:rPr>
                <w:rFonts w:ascii="Times New Roman" w:hAnsi="Times New Roman" w:cs="Times New Roman"/>
                <w:b/>
                <w:sz w:val="24"/>
                <w:szCs w:val="24"/>
              </w:rPr>
              <w:t>Formy działań profilaktycznych</w:t>
            </w:r>
          </w:p>
        </w:tc>
        <w:tc>
          <w:tcPr>
            <w:tcW w:w="884" w:type="pct"/>
            <w:shd w:val="clear" w:color="auto" w:fill="auto"/>
          </w:tcPr>
          <w:p w:rsidR="00A21E71" w:rsidRPr="00A21E71" w:rsidRDefault="00A21E71" w:rsidP="001F1B99">
            <w:pPr>
              <w:spacing w:after="0"/>
              <w:jc w:val="center"/>
              <w:rPr>
                <w:rFonts w:ascii="Times New Roman" w:hAnsi="Times New Roman" w:cs="Times New Roman"/>
                <w:sz w:val="24"/>
                <w:szCs w:val="24"/>
              </w:rPr>
            </w:pPr>
            <w:r w:rsidRPr="00A21E71">
              <w:rPr>
                <w:rFonts w:ascii="Times New Roman" w:hAnsi="Times New Roman" w:cs="Times New Roman"/>
                <w:b/>
                <w:sz w:val="24"/>
                <w:szCs w:val="24"/>
              </w:rPr>
              <w:t>Sposoby realizacji</w:t>
            </w:r>
          </w:p>
        </w:tc>
      </w:tr>
      <w:tr w:rsidR="00A21E71" w:rsidRPr="00A21E71" w:rsidTr="001F1B99">
        <w:tc>
          <w:tcPr>
            <w:tcW w:w="1179" w:type="pct"/>
            <w:shd w:val="clear" w:color="auto" w:fill="auto"/>
          </w:tcPr>
          <w:p w:rsidR="00A21E71" w:rsidRPr="00A21E71" w:rsidRDefault="00A21E71" w:rsidP="004B315D">
            <w:pPr>
              <w:spacing w:after="0"/>
              <w:rPr>
                <w:rFonts w:ascii="Times New Roman" w:hAnsi="Times New Roman" w:cs="Times New Roman"/>
                <w:sz w:val="24"/>
                <w:szCs w:val="24"/>
              </w:rPr>
            </w:pPr>
            <w:r w:rsidRPr="00A21E71">
              <w:rPr>
                <w:rFonts w:ascii="Times New Roman" w:hAnsi="Times New Roman" w:cs="Times New Roman"/>
                <w:sz w:val="24"/>
                <w:szCs w:val="24"/>
              </w:rPr>
              <w:t>Kształtowanie postaw uki</w:t>
            </w:r>
            <w:r w:rsidR="00AB140F">
              <w:rPr>
                <w:rFonts w:ascii="Times New Roman" w:hAnsi="Times New Roman" w:cs="Times New Roman"/>
                <w:sz w:val="24"/>
                <w:szCs w:val="24"/>
              </w:rPr>
              <w:t>erunkowanych na prawdę, dobro i </w:t>
            </w:r>
            <w:r w:rsidRPr="00A21E71">
              <w:rPr>
                <w:rFonts w:ascii="Times New Roman" w:hAnsi="Times New Roman" w:cs="Times New Roman"/>
                <w:sz w:val="24"/>
                <w:szCs w:val="24"/>
              </w:rPr>
              <w:t>piękno, uzdalniających do odpowiedzialnych decyzji – przyg</w:t>
            </w:r>
            <w:r w:rsidR="00AB140F">
              <w:rPr>
                <w:rFonts w:ascii="Times New Roman" w:hAnsi="Times New Roman" w:cs="Times New Roman"/>
                <w:sz w:val="24"/>
                <w:szCs w:val="24"/>
              </w:rPr>
              <w:t>otowanie uczniów do aktywnego i świadomego uczestnictwa w </w:t>
            </w:r>
            <w:r w:rsidRPr="00A21E71">
              <w:rPr>
                <w:rFonts w:ascii="Times New Roman" w:hAnsi="Times New Roman" w:cs="Times New Roman"/>
                <w:sz w:val="24"/>
                <w:szCs w:val="24"/>
              </w:rPr>
              <w:t>życiu społecznym, do podejmowania odpowiedzialnych decyzji (1 kierunek polityki oświatowej państwa).</w:t>
            </w:r>
          </w:p>
        </w:tc>
        <w:tc>
          <w:tcPr>
            <w:tcW w:w="1609" w:type="pct"/>
            <w:shd w:val="clear" w:color="auto" w:fill="auto"/>
          </w:tcPr>
          <w:p w:rsidR="00A21E71" w:rsidRPr="00A21E71" w:rsidRDefault="00A21E71" w:rsidP="004B315D">
            <w:pPr>
              <w:spacing w:after="0"/>
              <w:rPr>
                <w:rFonts w:ascii="Times New Roman" w:hAnsi="Times New Roman" w:cs="Times New Roman"/>
                <w:sz w:val="24"/>
                <w:szCs w:val="24"/>
              </w:rPr>
            </w:pPr>
            <w:r w:rsidRPr="00A21E71">
              <w:rPr>
                <w:rFonts w:ascii="Times New Roman" w:hAnsi="Times New Roman" w:cs="Times New Roman"/>
                <w:sz w:val="24"/>
                <w:szCs w:val="24"/>
              </w:rPr>
              <w:t>Zajęcia rozwijające postawy społeczne: szacunku do drugiego człowieka, odpowiedzialności za siebie i innych, potrzeby pomocy słabszym i</w:t>
            </w:r>
            <w:r w:rsidR="00D87C9A">
              <w:rPr>
                <w:rFonts w:ascii="Times New Roman" w:hAnsi="Times New Roman" w:cs="Times New Roman"/>
                <w:sz w:val="24"/>
                <w:szCs w:val="24"/>
              </w:rPr>
              <w:t xml:space="preserve"> potrzebującym – na godzinach z psychologiem i </w:t>
            </w:r>
            <w:r w:rsidRPr="00A21E71">
              <w:rPr>
                <w:rFonts w:ascii="Times New Roman" w:hAnsi="Times New Roman" w:cs="Times New Roman"/>
                <w:sz w:val="24"/>
                <w:szCs w:val="24"/>
              </w:rPr>
              <w:t>pedagogiem.</w:t>
            </w:r>
          </w:p>
          <w:p w:rsidR="00A21E71" w:rsidRPr="00A21E71" w:rsidRDefault="00A21E71" w:rsidP="004B315D">
            <w:pPr>
              <w:spacing w:after="0"/>
              <w:rPr>
                <w:rFonts w:ascii="Times New Roman" w:hAnsi="Times New Roman" w:cs="Times New Roman"/>
                <w:sz w:val="24"/>
                <w:szCs w:val="24"/>
              </w:rPr>
            </w:pPr>
          </w:p>
          <w:p w:rsidR="00A21E71" w:rsidRPr="00A21E71" w:rsidRDefault="00A21E71" w:rsidP="004B315D">
            <w:pPr>
              <w:spacing w:after="0"/>
              <w:rPr>
                <w:rFonts w:ascii="Times New Roman" w:hAnsi="Times New Roman" w:cs="Times New Roman"/>
                <w:sz w:val="24"/>
                <w:szCs w:val="24"/>
              </w:rPr>
            </w:pPr>
            <w:r w:rsidRPr="00A21E71">
              <w:rPr>
                <w:rFonts w:ascii="Times New Roman" w:hAnsi="Times New Roman" w:cs="Times New Roman"/>
                <w:sz w:val="24"/>
                <w:szCs w:val="24"/>
              </w:rPr>
              <w:t>Zwracanie uwagi na kulturę słowa, interweniowanie w sytuacji używania wulgaryzmów.</w:t>
            </w:r>
          </w:p>
          <w:p w:rsidR="00A21E71" w:rsidRPr="00A21E71" w:rsidRDefault="00A21E71" w:rsidP="004B315D">
            <w:pPr>
              <w:spacing w:after="0"/>
              <w:rPr>
                <w:rFonts w:ascii="Times New Roman" w:hAnsi="Times New Roman" w:cs="Times New Roman"/>
                <w:sz w:val="24"/>
                <w:szCs w:val="24"/>
              </w:rPr>
            </w:pPr>
          </w:p>
          <w:p w:rsidR="00A21E71" w:rsidRPr="00A21E71" w:rsidRDefault="00A21E71" w:rsidP="004B315D">
            <w:pPr>
              <w:spacing w:after="0"/>
              <w:rPr>
                <w:rFonts w:ascii="Times New Roman" w:hAnsi="Times New Roman" w:cs="Times New Roman"/>
                <w:sz w:val="24"/>
                <w:szCs w:val="24"/>
              </w:rPr>
            </w:pPr>
            <w:r w:rsidRPr="00A21E71">
              <w:rPr>
                <w:rFonts w:ascii="Times New Roman" w:hAnsi="Times New Roman" w:cs="Times New Roman"/>
                <w:sz w:val="24"/>
                <w:szCs w:val="24"/>
              </w:rPr>
              <w:t>Rozwijanie umiejętności komunikacyjnych – wyrażanie własnych opinii, przekonań i poglądów.</w:t>
            </w:r>
          </w:p>
          <w:p w:rsidR="00A21E71" w:rsidRPr="00A21E71" w:rsidRDefault="00A21E71" w:rsidP="004B315D">
            <w:pPr>
              <w:spacing w:after="0"/>
              <w:rPr>
                <w:rFonts w:ascii="Times New Roman" w:hAnsi="Times New Roman" w:cs="Times New Roman"/>
                <w:sz w:val="24"/>
                <w:szCs w:val="24"/>
              </w:rPr>
            </w:pPr>
          </w:p>
          <w:p w:rsidR="00A21E71" w:rsidRPr="00A21E71" w:rsidRDefault="00A21E71" w:rsidP="004B315D">
            <w:pPr>
              <w:spacing w:after="0"/>
              <w:rPr>
                <w:rFonts w:ascii="Times New Roman" w:hAnsi="Times New Roman" w:cs="Times New Roman"/>
                <w:sz w:val="24"/>
                <w:szCs w:val="24"/>
              </w:rPr>
            </w:pPr>
            <w:r w:rsidRPr="00A21E71">
              <w:rPr>
                <w:rFonts w:ascii="Times New Roman" w:hAnsi="Times New Roman" w:cs="Times New Roman"/>
                <w:sz w:val="24"/>
                <w:szCs w:val="24"/>
              </w:rPr>
              <w:t>Rozwijanie świadomości dotyczącej roli osób znaczących i autorytetów.</w:t>
            </w:r>
          </w:p>
          <w:p w:rsidR="00A21E71" w:rsidRPr="00A21E71" w:rsidRDefault="00A21E71" w:rsidP="004B315D">
            <w:pPr>
              <w:spacing w:after="0"/>
              <w:rPr>
                <w:rFonts w:ascii="Times New Roman" w:hAnsi="Times New Roman" w:cs="Times New Roman"/>
                <w:sz w:val="24"/>
                <w:szCs w:val="24"/>
              </w:rPr>
            </w:pPr>
          </w:p>
          <w:p w:rsidR="00A21E71" w:rsidRPr="00A21E71" w:rsidRDefault="00A21E71" w:rsidP="004B315D">
            <w:pPr>
              <w:spacing w:after="0"/>
              <w:rPr>
                <w:rFonts w:ascii="Times New Roman" w:hAnsi="Times New Roman" w:cs="Times New Roman"/>
                <w:sz w:val="24"/>
                <w:szCs w:val="24"/>
              </w:rPr>
            </w:pPr>
            <w:r w:rsidRPr="00A21E71">
              <w:rPr>
                <w:rFonts w:ascii="Times New Roman" w:hAnsi="Times New Roman" w:cs="Times New Roman"/>
                <w:sz w:val="24"/>
                <w:szCs w:val="24"/>
              </w:rPr>
              <w:t>Wzmacnianie wśród uczniów więzi ze szkołą oraz społecznością lokalną.</w:t>
            </w:r>
          </w:p>
          <w:p w:rsidR="00A21E71" w:rsidRPr="00A21E71" w:rsidRDefault="00A21E71" w:rsidP="004B315D">
            <w:pPr>
              <w:spacing w:after="0"/>
              <w:rPr>
                <w:rFonts w:ascii="Times New Roman" w:hAnsi="Times New Roman" w:cs="Times New Roman"/>
                <w:sz w:val="24"/>
                <w:szCs w:val="24"/>
              </w:rPr>
            </w:pPr>
          </w:p>
          <w:p w:rsidR="00A21E71" w:rsidRPr="00A21E71" w:rsidRDefault="00A21E71" w:rsidP="004B315D">
            <w:pPr>
              <w:spacing w:after="0"/>
              <w:rPr>
                <w:rFonts w:ascii="Times New Roman" w:hAnsi="Times New Roman" w:cs="Times New Roman"/>
                <w:sz w:val="24"/>
                <w:szCs w:val="24"/>
              </w:rPr>
            </w:pPr>
            <w:r w:rsidRPr="00A21E71">
              <w:rPr>
                <w:rFonts w:ascii="Times New Roman" w:hAnsi="Times New Roman" w:cs="Times New Roman"/>
                <w:sz w:val="24"/>
                <w:szCs w:val="24"/>
              </w:rPr>
              <w:t>Kształtowanie u uczniów umiejętności przestrzegania podstawowych reguł i norm obowiązujących w szkole.</w:t>
            </w:r>
          </w:p>
          <w:p w:rsidR="00A21E71" w:rsidRPr="00A21E71" w:rsidRDefault="00A21E71" w:rsidP="004B315D">
            <w:pPr>
              <w:spacing w:after="0"/>
              <w:rPr>
                <w:rFonts w:ascii="Times New Roman" w:hAnsi="Times New Roman" w:cs="Times New Roman"/>
                <w:sz w:val="24"/>
                <w:szCs w:val="24"/>
              </w:rPr>
            </w:pPr>
          </w:p>
          <w:p w:rsidR="00A21E71" w:rsidRPr="00A21E71" w:rsidRDefault="00A21E71" w:rsidP="004B315D">
            <w:pPr>
              <w:spacing w:after="0"/>
              <w:rPr>
                <w:rFonts w:ascii="Times New Roman" w:hAnsi="Times New Roman" w:cs="Times New Roman"/>
                <w:sz w:val="24"/>
                <w:szCs w:val="24"/>
              </w:rPr>
            </w:pPr>
            <w:r w:rsidRPr="00A21E71">
              <w:rPr>
                <w:rFonts w:ascii="Times New Roman" w:hAnsi="Times New Roman" w:cs="Times New Roman"/>
                <w:sz w:val="24"/>
                <w:szCs w:val="24"/>
              </w:rPr>
              <w:t xml:space="preserve">Systematyczna współpraca z rodzicami w celu ujednolicenia systemu oddziaływań wychowawczych i budowania atmosfery </w:t>
            </w:r>
            <w:r w:rsidRPr="00A21E71">
              <w:rPr>
                <w:rFonts w:ascii="Times New Roman" w:hAnsi="Times New Roman" w:cs="Times New Roman"/>
                <w:sz w:val="24"/>
                <w:szCs w:val="24"/>
              </w:rPr>
              <w:lastRenderedPageBreak/>
              <w:t>wzajemnego szacunku.</w:t>
            </w:r>
          </w:p>
          <w:p w:rsidR="00A21E71" w:rsidRPr="00A21E71" w:rsidRDefault="00881FB7" w:rsidP="004B315D">
            <w:pPr>
              <w:spacing w:after="0"/>
              <w:rPr>
                <w:rFonts w:ascii="Times New Roman" w:hAnsi="Times New Roman" w:cs="Times New Roman"/>
                <w:sz w:val="24"/>
                <w:szCs w:val="24"/>
              </w:rPr>
            </w:pPr>
            <w:r>
              <w:rPr>
                <w:rFonts w:ascii="Times New Roman" w:hAnsi="Times New Roman" w:cs="Times New Roman"/>
                <w:sz w:val="24"/>
                <w:szCs w:val="24"/>
              </w:rPr>
              <w:t>Podejmowanie przez pedagogów i </w:t>
            </w:r>
            <w:r w:rsidR="00A21E71" w:rsidRPr="00A21E71">
              <w:rPr>
                <w:rFonts w:ascii="Times New Roman" w:hAnsi="Times New Roman" w:cs="Times New Roman"/>
                <w:sz w:val="24"/>
                <w:szCs w:val="24"/>
              </w:rPr>
              <w:t>wychowawców interwencji w sytuacjach łamania norm i reguł.</w:t>
            </w:r>
          </w:p>
        </w:tc>
        <w:tc>
          <w:tcPr>
            <w:tcW w:w="1328" w:type="pct"/>
            <w:shd w:val="clear" w:color="auto" w:fill="auto"/>
          </w:tcPr>
          <w:p w:rsidR="00A21E71" w:rsidRPr="00A21E71" w:rsidRDefault="00D87C9A" w:rsidP="004B315D">
            <w:pPr>
              <w:spacing w:after="0"/>
              <w:rPr>
                <w:rFonts w:ascii="Times New Roman" w:hAnsi="Times New Roman" w:cs="Times New Roman"/>
                <w:sz w:val="24"/>
                <w:szCs w:val="24"/>
              </w:rPr>
            </w:pPr>
            <w:r>
              <w:rPr>
                <w:rFonts w:ascii="Times New Roman" w:hAnsi="Times New Roman" w:cs="Times New Roman"/>
                <w:sz w:val="24"/>
                <w:szCs w:val="24"/>
              </w:rPr>
              <w:lastRenderedPageBreak/>
              <w:t>Zapoznanie uczniów z prawami i </w:t>
            </w:r>
            <w:r w:rsidR="00A21E71" w:rsidRPr="00A21E71">
              <w:rPr>
                <w:rFonts w:ascii="Times New Roman" w:hAnsi="Times New Roman" w:cs="Times New Roman"/>
                <w:sz w:val="24"/>
                <w:szCs w:val="24"/>
              </w:rPr>
              <w:t>obowiązkami ucznia przez wychowawców.</w:t>
            </w:r>
          </w:p>
          <w:p w:rsidR="00A21E71" w:rsidRPr="00A21E71" w:rsidRDefault="00A21E71" w:rsidP="004B315D">
            <w:pPr>
              <w:spacing w:after="0"/>
              <w:rPr>
                <w:rFonts w:ascii="Times New Roman" w:hAnsi="Times New Roman" w:cs="Times New Roman"/>
                <w:sz w:val="24"/>
                <w:szCs w:val="24"/>
              </w:rPr>
            </w:pPr>
          </w:p>
          <w:p w:rsidR="00A21E71" w:rsidRPr="00A21E71" w:rsidRDefault="00A21E71" w:rsidP="00D87C9A">
            <w:pPr>
              <w:spacing w:after="0"/>
              <w:rPr>
                <w:rFonts w:ascii="Times New Roman" w:hAnsi="Times New Roman" w:cs="Times New Roman"/>
                <w:sz w:val="24"/>
                <w:szCs w:val="24"/>
              </w:rPr>
            </w:pPr>
            <w:r w:rsidRPr="00A21E71">
              <w:rPr>
                <w:rFonts w:ascii="Times New Roman" w:hAnsi="Times New Roman" w:cs="Times New Roman"/>
                <w:sz w:val="24"/>
                <w:szCs w:val="24"/>
              </w:rPr>
              <w:t>Podejmowanie działań: szkolny Tydzień Życzliwości.</w:t>
            </w:r>
          </w:p>
          <w:p w:rsidR="00A21E71" w:rsidRPr="00A21E71" w:rsidRDefault="00A21E71" w:rsidP="004B315D">
            <w:pPr>
              <w:spacing w:after="0"/>
              <w:rPr>
                <w:rFonts w:ascii="Times New Roman" w:hAnsi="Times New Roman" w:cs="Times New Roman"/>
                <w:sz w:val="24"/>
                <w:szCs w:val="24"/>
              </w:rPr>
            </w:pPr>
          </w:p>
          <w:p w:rsidR="00A21E71" w:rsidRPr="00A21E71" w:rsidRDefault="00A21E71" w:rsidP="004B315D">
            <w:pPr>
              <w:spacing w:after="0"/>
              <w:rPr>
                <w:rFonts w:ascii="Times New Roman" w:hAnsi="Times New Roman" w:cs="Times New Roman"/>
                <w:sz w:val="24"/>
                <w:szCs w:val="24"/>
              </w:rPr>
            </w:pPr>
            <w:r w:rsidRPr="00A21E71">
              <w:rPr>
                <w:rFonts w:ascii="Times New Roman" w:hAnsi="Times New Roman" w:cs="Times New Roman"/>
                <w:sz w:val="24"/>
                <w:szCs w:val="24"/>
              </w:rPr>
              <w:t>Organizacja spotkań prewencyjnych z</w:t>
            </w:r>
            <w:r w:rsidR="00881FB7">
              <w:rPr>
                <w:rFonts w:ascii="Times New Roman" w:hAnsi="Times New Roman" w:cs="Times New Roman"/>
                <w:sz w:val="24"/>
                <w:szCs w:val="24"/>
              </w:rPr>
              <w:t> funkcjonariuszem policji.</w:t>
            </w:r>
          </w:p>
          <w:p w:rsidR="00A21E71" w:rsidRPr="00A21E71" w:rsidRDefault="00A21E71" w:rsidP="004B315D">
            <w:pPr>
              <w:spacing w:after="0"/>
              <w:rPr>
                <w:rFonts w:ascii="Times New Roman" w:hAnsi="Times New Roman" w:cs="Times New Roman"/>
                <w:sz w:val="24"/>
                <w:szCs w:val="24"/>
              </w:rPr>
            </w:pPr>
          </w:p>
          <w:p w:rsidR="00A21E71" w:rsidRPr="00A21E71" w:rsidRDefault="00A21E71" w:rsidP="004B315D">
            <w:pPr>
              <w:spacing w:after="0"/>
              <w:rPr>
                <w:rFonts w:ascii="Times New Roman" w:hAnsi="Times New Roman" w:cs="Times New Roman"/>
                <w:sz w:val="24"/>
                <w:szCs w:val="24"/>
              </w:rPr>
            </w:pPr>
          </w:p>
        </w:tc>
        <w:tc>
          <w:tcPr>
            <w:tcW w:w="884" w:type="pct"/>
            <w:shd w:val="clear" w:color="auto" w:fill="auto"/>
          </w:tcPr>
          <w:p w:rsidR="00A21E71" w:rsidRPr="00A21E71" w:rsidRDefault="00A21E71" w:rsidP="004B315D">
            <w:pPr>
              <w:spacing w:after="0"/>
              <w:rPr>
                <w:rFonts w:ascii="Times New Roman" w:hAnsi="Times New Roman" w:cs="Times New Roman"/>
                <w:sz w:val="24"/>
                <w:szCs w:val="24"/>
              </w:rPr>
            </w:pPr>
            <w:r w:rsidRPr="00A21E71">
              <w:rPr>
                <w:rFonts w:ascii="Times New Roman" w:hAnsi="Times New Roman" w:cs="Times New Roman"/>
                <w:sz w:val="24"/>
                <w:szCs w:val="24"/>
              </w:rPr>
              <w:t>Lekcje wychowaw</w:t>
            </w:r>
            <w:r w:rsidR="00D87C9A">
              <w:rPr>
                <w:rFonts w:ascii="Times New Roman" w:hAnsi="Times New Roman" w:cs="Times New Roman"/>
                <w:sz w:val="24"/>
                <w:szCs w:val="24"/>
              </w:rPr>
              <w:t>cze, indywidualne konsultacje z </w:t>
            </w:r>
            <w:r w:rsidRPr="00A21E71">
              <w:rPr>
                <w:rFonts w:ascii="Times New Roman" w:hAnsi="Times New Roman" w:cs="Times New Roman"/>
                <w:sz w:val="24"/>
                <w:szCs w:val="24"/>
              </w:rPr>
              <w:t>wychowawcą klasy, lekcje prze</w:t>
            </w:r>
            <w:r w:rsidR="00D87C9A">
              <w:rPr>
                <w:rFonts w:ascii="Times New Roman" w:hAnsi="Times New Roman" w:cs="Times New Roman"/>
                <w:sz w:val="24"/>
                <w:szCs w:val="24"/>
              </w:rPr>
              <w:t>dmiotowe, wydarzenia klasowe i s</w:t>
            </w:r>
            <w:r w:rsidRPr="00A21E71">
              <w:rPr>
                <w:rFonts w:ascii="Times New Roman" w:hAnsi="Times New Roman" w:cs="Times New Roman"/>
                <w:sz w:val="24"/>
                <w:szCs w:val="24"/>
              </w:rPr>
              <w:t>zkolne</w:t>
            </w:r>
            <w:r w:rsidR="00D87C9A">
              <w:rPr>
                <w:rFonts w:ascii="Times New Roman" w:hAnsi="Times New Roman" w:cs="Times New Roman"/>
                <w:sz w:val="24"/>
                <w:szCs w:val="24"/>
              </w:rPr>
              <w:t>.</w:t>
            </w:r>
            <w:r w:rsidRPr="00A21E71">
              <w:rPr>
                <w:rFonts w:ascii="Times New Roman" w:hAnsi="Times New Roman" w:cs="Times New Roman"/>
                <w:sz w:val="24"/>
                <w:szCs w:val="24"/>
              </w:rPr>
              <w:t>.</w:t>
            </w:r>
          </w:p>
          <w:p w:rsidR="00A21E71" w:rsidRPr="00A21E71" w:rsidRDefault="00A21E71" w:rsidP="004B315D">
            <w:pPr>
              <w:spacing w:after="0"/>
              <w:rPr>
                <w:rFonts w:ascii="Times New Roman" w:hAnsi="Times New Roman" w:cs="Times New Roman"/>
                <w:sz w:val="24"/>
                <w:szCs w:val="24"/>
              </w:rPr>
            </w:pPr>
          </w:p>
          <w:p w:rsidR="00A21E71" w:rsidRPr="00A21E71" w:rsidRDefault="00A21E71" w:rsidP="004B315D">
            <w:pPr>
              <w:spacing w:after="0"/>
              <w:rPr>
                <w:rFonts w:ascii="Times New Roman" w:hAnsi="Times New Roman" w:cs="Times New Roman"/>
                <w:sz w:val="24"/>
                <w:szCs w:val="24"/>
              </w:rPr>
            </w:pPr>
            <w:r w:rsidRPr="00A21E71">
              <w:rPr>
                <w:rFonts w:ascii="Times New Roman" w:hAnsi="Times New Roman" w:cs="Times New Roman"/>
                <w:sz w:val="24"/>
                <w:szCs w:val="24"/>
              </w:rPr>
              <w:t>Odpowiedzialni: wychowawcy, pedago</w:t>
            </w:r>
            <w:r w:rsidR="00D87C9A">
              <w:rPr>
                <w:rFonts w:ascii="Times New Roman" w:hAnsi="Times New Roman" w:cs="Times New Roman"/>
                <w:sz w:val="24"/>
                <w:szCs w:val="24"/>
              </w:rPr>
              <w:t>g, psycholog</w:t>
            </w:r>
            <w:r w:rsidR="00881FB7">
              <w:rPr>
                <w:rFonts w:ascii="Times New Roman" w:hAnsi="Times New Roman" w:cs="Times New Roman"/>
                <w:sz w:val="24"/>
                <w:szCs w:val="24"/>
              </w:rPr>
              <w:t>.</w:t>
            </w:r>
          </w:p>
        </w:tc>
      </w:tr>
      <w:tr w:rsidR="00A21E71" w:rsidRPr="00A21E71" w:rsidTr="001F1B99">
        <w:tc>
          <w:tcPr>
            <w:tcW w:w="1179" w:type="pct"/>
            <w:shd w:val="clear" w:color="auto" w:fill="auto"/>
          </w:tcPr>
          <w:p w:rsidR="00A21E71" w:rsidRPr="00A21E71" w:rsidRDefault="00A21E71" w:rsidP="004B315D">
            <w:pPr>
              <w:spacing w:after="0"/>
              <w:rPr>
                <w:rFonts w:ascii="Times New Roman" w:hAnsi="Times New Roman" w:cs="Times New Roman"/>
                <w:sz w:val="24"/>
                <w:szCs w:val="24"/>
              </w:rPr>
            </w:pPr>
            <w:r w:rsidRPr="00A21E71">
              <w:rPr>
                <w:rFonts w:ascii="Times New Roman" w:hAnsi="Times New Roman" w:cs="Times New Roman"/>
                <w:sz w:val="24"/>
                <w:szCs w:val="24"/>
              </w:rPr>
              <w:t>Kształtowanie umiejętności analizy prostych sytuacji wychowawczych – odróżnianie dobra od zła.</w:t>
            </w:r>
          </w:p>
        </w:tc>
        <w:tc>
          <w:tcPr>
            <w:tcW w:w="1609" w:type="pct"/>
            <w:shd w:val="clear" w:color="auto" w:fill="auto"/>
          </w:tcPr>
          <w:p w:rsidR="00A21E71" w:rsidRPr="00A21E71" w:rsidRDefault="00A21E71" w:rsidP="004B315D">
            <w:pPr>
              <w:spacing w:after="0"/>
              <w:rPr>
                <w:rFonts w:ascii="Times New Roman" w:hAnsi="Times New Roman" w:cs="Times New Roman"/>
                <w:sz w:val="24"/>
                <w:szCs w:val="24"/>
              </w:rPr>
            </w:pPr>
            <w:r w:rsidRPr="00A21E71">
              <w:rPr>
                <w:rFonts w:ascii="Times New Roman" w:hAnsi="Times New Roman" w:cs="Times New Roman"/>
                <w:sz w:val="24"/>
                <w:szCs w:val="24"/>
              </w:rPr>
              <w:t>Przestrzeganie zasad zdrowego współzawodnictwa.</w:t>
            </w:r>
          </w:p>
          <w:p w:rsidR="00A21E71" w:rsidRPr="00A21E71" w:rsidRDefault="00A21E71" w:rsidP="004B315D">
            <w:pPr>
              <w:spacing w:after="0"/>
              <w:rPr>
                <w:rFonts w:ascii="Times New Roman" w:hAnsi="Times New Roman" w:cs="Times New Roman"/>
                <w:sz w:val="24"/>
                <w:szCs w:val="24"/>
              </w:rPr>
            </w:pPr>
          </w:p>
          <w:p w:rsidR="00A21E71" w:rsidRPr="00A21E71" w:rsidRDefault="00A21E71" w:rsidP="004B315D">
            <w:pPr>
              <w:spacing w:after="0"/>
              <w:rPr>
                <w:rFonts w:ascii="Times New Roman" w:hAnsi="Times New Roman" w:cs="Times New Roman"/>
                <w:sz w:val="24"/>
                <w:szCs w:val="24"/>
              </w:rPr>
            </w:pPr>
            <w:r w:rsidRPr="00A21E71">
              <w:rPr>
                <w:rFonts w:ascii="Times New Roman" w:hAnsi="Times New Roman" w:cs="Times New Roman"/>
                <w:sz w:val="24"/>
                <w:szCs w:val="24"/>
              </w:rPr>
              <w:t>Rozwijanie umiejętności współdziałania w grupie społecznej, poko</w:t>
            </w:r>
            <w:r w:rsidR="00881FB7">
              <w:rPr>
                <w:rFonts w:ascii="Times New Roman" w:hAnsi="Times New Roman" w:cs="Times New Roman"/>
                <w:sz w:val="24"/>
                <w:szCs w:val="24"/>
              </w:rPr>
              <w:t>jowego rozwiązania problemów, z </w:t>
            </w:r>
            <w:r w:rsidRPr="00A21E71">
              <w:rPr>
                <w:rFonts w:ascii="Times New Roman" w:hAnsi="Times New Roman" w:cs="Times New Roman"/>
                <w:sz w:val="24"/>
                <w:szCs w:val="24"/>
              </w:rPr>
              <w:t>zachowaniem zasad komunikowania się.</w:t>
            </w:r>
          </w:p>
          <w:p w:rsidR="00A21E71" w:rsidRPr="00A21E71" w:rsidRDefault="00A21E71" w:rsidP="004B315D">
            <w:pPr>
              <w:spacing w:after="0"/>
              <w:rPr>
                <w:rFonts w:ascii="Times New Roman" w:hAnsi="Times New Roman" w:cs="Times New Roman"/>
                <w:sz w:val="24"/>
                <w:szCs w:val="24"/>
              </w:rPr>
            </w:pPr>
          </w:p>
          <w:p w:rsidR="00A21E71" w:rsidRPr="00A21E71" w:rsidRDefault="00A21E71" w:rsidP="004B315D">
            <w:pPr>
              <w:spacing w:after="0"/>
              <w:rPr>
                <w:rFonts w:ascii="Times New Roman" w:hAnsi="Times New Roman" w:cs="Times New Roman"/>
                <w:sz w:val="24"/>
                <w:szCs w:val="24"/>
              </w:rPr>
            </w:pPr>
            <w:r w:rsidRPr="00A21E71">
              <w:rPr>
                <w:rFonts w:ascii="Times New Roman" w:hAnsi="Times New Roman" w:cs="Times New Roman"/>
                <w:sz w:val="24"/>
                <w:szCs w:val="24"/>
              </w:rPr>
              <w:t>Tworzenie warunków do rozwijania komunikacji i współpracy w grupie</w:t>
            </w:r>
            <w:r w:rsidR="00881FB7">
              <w:rPr>
                <w:rFonts w:ascii="Times New Roman" w:hAnsi="Times New Roman" w:cs="Times New Roman"/>
                <w:sz w:val="24"/>
                <w:szCs w:val="24"/>
              </w:rPr>
              <w:t>.</w:t>
            </w:r>
          </w:p>
          <w:p w:rsidR="00A21E71" w:rsidRPr="00A21E71" w:rsidRDefault="00A21E71" w:rsidP="004B315D">
            <w:pPr>
              <w:spacing w:after="0"/>
              <w:rPr>
                <w:rFonts w:ascii="Times New Roman" w:hAnsi="Times New Roman" w:cs="Times New Roman"/>
                <w:sz w:val="24"/>
                <w:szCs w:val="24"/>
              </w:rPr>
            </w:pPr>
          </w:p>
          <w:p w:rsidR="00A21E71" w:rsidRPr="00A21E71" w:rsidRDefault="002126AD" w:rsidP="004B315D">
            <w:pPr>
              <w:spacing w:after="0"/>
              <w:rPr>
                <w:rFonts w:ascii="Times New Roman" w:hAnsi="Times New Roman" w:cs="Times New Roman"/>
                <w:sz w:val="24"/>
                <w:szCs w:val="24"/>
              </w:rPr>
            </w:pPr>
            <w:r>
              <w:rPr>
                <w:rFonts w:ascii="Times New Roman" w:hAnsi="Times New Roman" w:cs="Times New Roman"/>
                <w:sz w:val="24"/>
                <w:szCs w:val="24"/>
              </w:rPr>
              <w:t>Prezentacja informacji o ważnych rocznicach i </w:t>
            </w:r>
            <w:r w:rsidR="00A21E71" w:rsidRPr="00A21E71">
              <w:rPr>
                <w:rFonts w:ascii="Times New Roman" w:hAnsi="Times New Roman" w:cs="Times New Roman"/>
                <w:sz w:val="24"/>
                <w:szCs w:val="24"/>
              </w:rPr>
              <w:t>bohaterach na gazetkach klasowych i szkolnych oraz na stronie szkoły.</w:t>
            </w:r>
          </w:p>
          <w:p w:rsidR="00A21E71" w:rsidRPr="00A21E71" w:rsidRDefault="00A21E71" w:rsidP="004B315D">
            <w:pPr>
              <w:spacing w:after="0"/>
              <w:rPr>
                <w:rFonts w:ascii="Times New Roman" w:hAnsi="Times New Roman" w:cs="Times New Roman"/>
                <w:sz w:val="24"/>
                <w:szCs w:val="24"/>
              </w:rPr>
            </w:pPr>
          </w:p>
          <w:p w:rsidR="00A21E71" w:rsidRPr="00A21E71" w:rsidRDefault="00A21E71" w:rsidP="004B315D">
            <w:pPr>
              <w:spacing w:after="0"/>
              <w:rPr>
                <w:rFonts w:ascii="Times New Roman" w:hAnsi="Times New Roman" w:cs="Times New Roman"/>
                <w:sz w:val="24"/>
                <w:szCs w:val="24"/>
              </w:rPr>
            </w:pPr>
            <w:r w:rsidRPr="00A21E71">
              <w:rPr>
                <w:rFonts w:ascii="Times New Roman" w:hAnsi="Times New Roman" w:cs="Times New Roman"/>
                <w:sz w:val="24"/>
                <w:szCs w:val="24"/>
              </w:rPr>
              <w:t>Rozmowy i wars</w:t>
            </w:r>
            <w:r w:rsidR="002126AD">
              <w:rPr>
                <w:rFonts w:ascii="Times New Roman" w:hAnsi="Times New Roman" w:cs="Times New Roman"/>
                <w:sz w:val="24"/>
                <w:szCs w:val="24"/>
              </w:rPr>
              <w:t>ztaty na temat sprawiedliwego i </w:t>
            </w:r>
            <w:r w:rsidRPr="00A21E71">
              <w:rPr>
                <w:rFonts w:ascii="Times New Roman" w:hAnsi="Times New Roman" w:cs="Times New Roman"/>
                <w:sz w:val="24"/>
                <w:szCs w:val="24"/>
              </w:rPr>
              <w:t xml:space="preserve">uczciwego </w:t>
            </w:r>
            <w:r w:rsidR="002126AD">
              <w:rPr>
                <w:rFonts w:ascii="Times New Roman" w:hAnsi="Times New Roman" w:cs="Times New Roman"/>
                <w:sz w:val="24"/>
                <w:szCs w:val="24"/>
              </w:rPr>
              <w:t>oceniania zachowania własnego i </w:t>
            </w:r>
            <w:r w:rsidRPr="00A21E71">
              <w:rPr>
                <w:rFonts w:ascii="Times New Roman" w:hAnsi="Times New Roman" w:cs="Times New Roman"/>
                <w:sz w:val="24"/>
                <w:szCs w:val="24"/>
              </w:rPr>
              <w:t>innych ludzi.</w:t>
            </w:r>
          </w:p>
          <w:p w:rsidR="00A21E71" w:rsidRPr="00A21E71" w:rsidRDefault="00A21E71" w:rsidP="004B315D">
            <w:pPr>
              <w:spacing w:after="0"/>
              <w:rPr>
                <w:rFonts w:ascii="Times New Roman" w:hAnsi="Times New Roman" w:cs="Times New Roman"/>
                <w:sz w:val="24"/>
                <w:szCs w:val="24"/>
              </w:rPr>
            </w:pPr>
          </w:p>
          <w:p w:rsidR="00A21E71" w:rsidRPr="00A21E71" w:rsidRDefault="00A21E71" w:rsidP="004B315D">
            <w:pPr>
              <w:spacing w:after="0"/>
              <w:rPr>
                <w:rFonts w:ascii="Times New Roman" w:hAnsi="Times New Roman" w:cs="Times New Roman"/>
                <w:sz w:val="24"/>
                <w:szCs w:val="24"/>
              </w:rPr>
            </w:pPr>
            <w:r w:rsidRPr="00A21E71">
              <w:rPr>
                <w:rFonts w:ascii="Times New Roman" w:hAnsi="Times New Roman" w:cs="Times New Roman"/>
                <w:sz w:val="24"/>
                <w:szCs w:val="24"/>
              </w:rPr>
              <w:t xml:space="preserve">Kodeks ucznia </w:t>
            </w:r>
            <w:r w:rsidR="002126AD">
              <w:rPr>
                <w:rFonts w:ascii="Times New Roman" w:hAnsi="Times New Roman" w:cs="Times New Roman"/>
                <w:sz w:val="24"/>
                <w:szCs w:val="24"/>
              </w:rPr>
              <w:t>– znajomość podstawowych praw i </w:t>
            </w:r>
            <w:r w:rsidRPr="00A21E71">
              <w:rPr>
                <w:rFonts w:ascii="Times New Roman" w:hAnsi="Times New Roman" w:cs="Times New Roman"/>
                <w:sz w:val="24"/>
                <w:szCs w:val="24"/>
              </w:rPr>
              <w:t>obowiązków wynikających z roli ucznia oraz członka społeczności szkolnej, rodziny i kraju.</w:t>
            </w:r>
          </w:p>
        </w:tc>
        <w:tc>
          <w:tcPr>
            <w:tcW w:w="1328" w:type="pct"/>
            <w:shd w:val="clear" w:color="auto" w:fill="auto"/>
          </w:tcPr>
          <w:p w:rsidR="00A21E71" w:rsidRPr="00A21E71" w:rsidRDefault="00881FB7" w:rsidP="004B315D">
            <w:pPr>
              <w:spacing w:after="0"/>
              <w:rPr>
                <w:rFonts w:ascii="Times New Roman" w:hAnsi="Times New Roman" w:cs="Times New Roman"/>
                <w:sz w:val="24"/>
                <w:szCs w:val="24"/>
              </w:rPr>
            </w:pPr>
            <w:r>
              <w:rPr>
                <w:rFonts w:ascii="Times New Roman" w:hAnsi="Times New Roman" w:cs="Times New Roman"/>
                <w:sz w:val="24"/>
                <w:szCs w:val="24"/>
              </w:rPr>
              <w:t>Spotkania z </w:t>
            </w:r>
            <w:r w:rsidR="00A21E71" w:rsidRPr="00A21E71">
              <w:rPr>
                <w:rFonts w:ascii="Times New Roman" w:hAnsi="Times New Roman" w:cs="Times New Roman"/>
                <w:sz w:val="24"/>
                <w:szCs w:val="24"/>
              </w:rPr>
              <w:t>policja</w:t>
            </w:r>
            <w:r>
              <w:rPr>
                <w:rFonts w:ascii="Times New Roman" w:hAnsi="Times New Roman" w:cs="Times New Roman"/>
                <w:sz w:val="24"/>
                <w:szCs w:val="24"/>
              </w:rPr>
              <w:t>ntem – skutki prawne związane z </w:t>
            </w:r>
            <w:r w:rsidR="00A21E71" w:rsidRPr="00A21E71">
              <w:rPr>
                <w:rFonts w:ascii="Times New Roman" w:hAnsi="Times New Roman" w:cs="Times New Roman"/>
                <w:sz w:val="24"/>
                <w:szCs w:val="24"/>
              </w:rPr>
              <w:t>występowaniem różnych form agresji, w tym cyberprzemocy.</w:t>
            </w:r>
          </w:p>
          <w:p w:rsidR="00A21E71" w:rsidRPr="00A21E71" w:rsidRDefault="00A21E71" w:rsidP="004B315D">
            <w:pPr>
              <w:spacing w:after="0"/>
              <w:rPr>
                <w:rFonts w:ascii="Times New Roman" w:hAnsi="Times New Roman" w:cs="Times New Roman"/>
                <w:sz w:val="24"/>
                <w:szCs w:val="24"/>
              </w:rPr>
            </w:pPr>
          </w:p>
          <w:p w:rsidR="00A21E71" w:rsidRPr="00A21E71" w:rsidRDefault="00881FB7" w:rsidP="004B315D">
            <w:pPr>
              <w:spacing w:after="0"/>
              <w:rPr>
                <w:rFonts w:ascii="Times New Roman" w:hAnsi="Times New Roman" w:cs="Times New Roman"/>
                <w:sz w:val="24"/>
                <w:szCs w:val="24"/>
              </w:rPr>
            </w:pPr>
            <w:r>
              <w:rPr>
                <w:rFonts w:ascii="Times New Roman" w:hAnsi="Times New Roman" w:cs="Times New Roman"/>
                <w:sz w:val="24"/>
                <w:szCs w:val="24"/>
              </w:rPr>
              <w:t>Zajęcia warsztatowe z </w:t>
            </w:r>
            <w:r w:rsidR="00A21E71" w:rsidRPr="00A21E71">
              <w:rPr>
                <w:rFonts w:ascii="Times New Roman" w:hAnsi="Times New Roman" w:cs="Times New Roman"/>
                <w:sz w:val="24"/>
                <w:szCs w:val="24"/>
              </w:rPr>
              <w:t xml:space="preserve">pedagogiem szkolnym, </w:t>
            </w:r>
            <w:r>
              <w:rPr>
                <w:rFonts w:ascii="Times New Roman" w:hAnsi="Times New Roman" w:cs="Times New Roman"/>
                <w:sz w:val="24"/>
                <w:szCs w:val="24"/>
              </w:rPr>
              <w:t xml:space="preserve">psychologiem, </w:t>
            </w:r>
            <w:r w:rsidR="00A21E71" w:rsidRPr="00A21E71">
              <w:rPr>
                <w:rFonts w:ascii="Times New Roman" w:hAnsi="Times New Roman" w:cs="Times New Roman"/>
                <w:sz w:val="24"/>
                <w:szCs w:val="24"/>
              </w:rPr>
              <w:t>nauczycielami w</w:t>
            </w:r>
            <w:r>
              <w:rPr>
                <w:rFonts w:ascii="Times New Roman" w:hAnsi="Times New Roman" w:cs="Times New Roman"/>
                <w:sz w:val="24"/>
                <w:szCs w:val="24"/>
              </w:rPr>
              <w:t>ychowania fizycznego, zajęcia z </w:t>
            </w:r>
            <w:r w:rsidR="00A21E71" w:rsidRPr="00A21E71">
              <w:rPr>
                <w:rFonts w:ascii="Times New Roman" w:hAnsi="Times New Roman" w:cs="Times New Roman"/>
                <w:sz w:val="24"/>
                <w:szCs w:val="24"/>
              </w:rPr>
              <w:t>informatyki.</w:t>
            </w:r>
          </w:p>
          <w:p w:rsidR="00A21E71" w:rsidRPr="00A21E71" w:rsidRDefault="00A21E71" w:rsidP="004B315D">
            <w:pPr>
              <w:spacing w:after="0"/>
              <w:rPr>
                <w:rFonts w:ascii="Times New Roman" w:hAnsi="Times New Roman" w:cs="Times New Roman"/>
                <w:sz w:val="24"/>
                <w:szCs w:val="24"/>
              </w:rPr>
            </w:pPr>
          </w:p>
          <w:p w:rsidR="00A21E71" w:rsidRPr="00A21E71" w:rsidRDefault="00A21E71" w:rsidP="004B315D">
            <w:pPr>
              <w:spacing w:after="0"/>
              <w:rPr>
                <w:rFonts w:ascii="Times New Roman" w:hAnsi="Times New Roman" w:cs="Times New Roman"/>
                <w:sz w:val="24"/>
                <w:szCs w:val="24"/>
              </w:rPr>
            </w:pPr>
            <w:r w:rsidRPr="00A21E71">
              <w:rPr>
                <w:rFonts w:ascii="Times New Roman" w:hAnsi="Times New Roman" w:cs="Times New Roman"/>
                <w:sz w:val="24"/>
                <w:szCs w:val="24"/>
              </w:rPr>
              <w:t>Organizowanie wycieczek szkolnych oraz imprez integrujących środowisko szkolne.</w:t>
            </w:r>
          </w:p>
          <w:p w:rsidR="00A21E71" w:rsidRPr="00A21E71" w:rsidRDefault="00A21E71" w:rsidP="004B315D">
            <w:pPr>
              <w:spacing w:after="0"/>
              <w:rPr>
                <w:rFonts w:ascii="Times New Roman" w:hAnsi="Times New Roman" w:cs="Times New Roman"/>
                <w:sz w:val="24"/>
                <w:szCs w:val="24"/>
              </w:rPr>
            </w:pPr>
          </w:p>
          <w:p w:rsidR="00A21E71" w:rsidRPr="00A21E71" w:rsidRDefault="002126AD" w:rsidP="004B315D">
            <w:pPr>
              <w:spacing w:after="0"/>
              <w:rPr>
                <w:rFonts w:ascii="Times New Roman" w:hAnsi="Times New Roman" w:cs="Times New Roman"/>
                <w:sz w:val="24"/>
                <w:szCs w:val="24"/>
              </w:rPr>
            </w:pPr>
            <w:r>
              <w:rPr>
                <w:rFonts w:ascii="Times New Roman" w:hAnsi="Times New Roman" w:cs="Times New Roman"/>
                <w:sz w:val="24"/>
                <w:szCs w:val="24"/>
              </w:rPr>
              <w:t>Warsztaty z </w:t>
            </w:r>
            <w:r w:rsidR="00A21E71" w:rsidRPr="00A21E71">
              <w:rPr>
                <w:rFonts w:ascii="Times New Roman" w:hAnsi="Times New Roman" w:cs="Times New Roman"/>
                <w:sz w:val="24"/>
                <w:szCs w:val="24"/>
              </w:rPr>
              <w:t>psychologiem – podstawowe umiejętności komunikacyjne.</w:t>
            </w:r>
          </w:p>
          <w:p w:rsidR="00A21E71" w:rsidRPr="00A21E71" w:rsidRDefault="00A21E71" w:rsidP="004B315D">
            <w:pPr>
              <w:spacing w:after="0"/>
              <w:rPr>
                <w:rFonts w:ascii="Times New Roman" w:hAnsi="Times New Roman" w:cs="Times New Roman"/>
                <w:sz w:val="24"/>
                <w:szCs w:val="24"/>
              </w:rPr>
            </w:pPr>
          </w:p>
          <w:p w:rsidR="00A21E71" w:rsidRPr="00A21E71" w:rsidRDefault="00A21E71" w:rsidP="004B315D">
            <w:pPr>
              <w:spacing w:after="0"/>
              <w:rPr>
                <w:rFonts w:ascii="Times New Roman" w:hAnsi="Times New Roman" w:cs="Times New Roman"/>
                <w:sz w:val="24"/>
                <w:szCs w:val="24"/>
              </w:rPr>
            </w:pPr>
            <w:r w:rsidRPr="00A21E71">
              <w:rPr>
                <w:rFonts w:ascii="Times New Roman" w:hAnsi="Times New Roman" w:cs="Times New Roman"/>
                <w:sz w:val="24"/>
                <w:szCs w:val="24"/>
              </w:rPr>
              <w:t>Rozwijanie umiejętności formułowania prostych wniosków na podstawie obserwacji i własnych doświadczeń – lekcje z wychowawcą.</w:t>
            </w:r>
          </w:p>
          <w:p w:rsidR="00A21E71" w:rsidRPr="00A21E71" w:rsidRDefault="00A21E71" w:rsidP="004B315D">
            <w:pPr>
              <w:spacing w:after="0"/>
              <w:rPr>
                <w:rFonts w:ascii="Times New Roman" w:hAnsi="Times New Roman" w:cs="Times New Roman"/>
                <w:sz w:val="24"/>
                <w:szCs w:val="24"/>
              </w:rPr>
            </w:pPr>
          </w:p>
          <w:p w:rsidR="00A21E71" w:rsidRPr="00A21E71" w:rsidRDefault="00A21E71" w:rsidP="004B315D">
            <w:pPr>
              <w:spacing w:after="0"/>
              <w:rPr>
                <w:rFonts w:ascii="Times New Roman" w:hAnsi="Times New Roman" w:cs="Times New Roman"/>
                <w:sz w:val="24"/>
                <w:szCs w:val="24"/>
              </w:rPr>
            </w:pPr>
            <w:r w:rsidRPr="00A21E71">
              <w:rPr>
                <w:rFonts w:ascii="Times New Roman" w:hAnsi="Times New Roman" w:cs="Times New Roman"/>
                <w:sz w:val="24"/>
                <w:szCs w:val="24"/>
              </w:rPr>
              <w:lastRenderedPageBreak/>
              <w:t>Kształtowanie umiejętności rozp</w:t>
            </w:r>
            <w:r w:rsidR="002126AD">
              <w:rPr>
                <w:rFonts w:ascii="Times New Roman" w:hAnsi="Times New Roman" w:cs="Times New Roman"/>
                <w:sz w:val="24"/>
                <w:szCs w:val="24"/>
              </w:rPr>
              <w:t>oznawania potrzeb rówieśników i zgodnej współpracy z innymi, z </w:t>
            </w:r>
            <w:r w:rsidRPr="00A21E71">
              <w:rPr>
                <w:rFonts w:ascii="Times New Roman" w:hAnsi="Times New Roman" w:cs="Times New Roman"/>
                <w:sz w:val="24"/>
                <w:szCs w:val="24"/>
              </w:rPr>
              <w:t>zachowaniem obowiązujących norm i reguł kultury osobistej – zaj</w:t>
            </w:r>
            <w:r w:rsidR="002126AD">
              <w:rPr>
                <w:rFonts w:ascii="Times New Roman" w:hAnsi="Times New Roman" w:cs="Times New Roman"/>
                <w:sz w:val="24"/>
                <w:szCs w:val="24"/>
              </w:rPr>
              <w:t>ęcia ze specjalistami, udział w projektach i </w:t>
            </w:r>
            <w:r w:rsidRPr="00A21E71">
              <w:rPr>
                <w:rFonts w:ascii="Times New Roman" w:hAnsi="Times New Roman" w:cs="Times New Roman"/>
                <w:sz w:val="24"/>
                <w:szCs w:val="24"/>
              </w:rPr>
              <w:t>konkursach.</w:t>
            </w:r>
          </w:p>
        </w:tc>
        <w:tc>
          <w:tcPr>
            <w:tcW w:w="884" w:type="pct"/>
            <w:shd w:val="clear" w:color="auto" w:fill="auto"/>
          </w:tcPr>
          <w:p w:rsidR="00A21E71" w:rsidRPr="00A21E71" w:rsidRDefault="00A21E71" w:rsidP="004B315D">
            <w:pPr>
              <w:spacing w:after="0"/>
              <w:rPr>
                <w:rFonts w:ascii="Times New Roman" w:hAnsi="Times New Roman" w:cs="Times New Roman"/>
                <w:sz w:val="24"/>
                <w:szCs w:val="24"/>
              </w:rPr>
            </w:pPr>
            <w:r w:rsidRPr="00A21E71">
              <w:rPr>
                <w:rFonts w:ascii="Times New Roman" w:hAnsi="Times New Roman" w:cs="Times New Roman"/>
                <w:sz w:val="24"/>
                <w:szCs w:val="24"/>
              </w:rPr>
              <w:lastRenderedPageBreak/>
              <w:t>Lekcje wychowawcze, indywidualne konsultacje z wychowawcą klasy, lekcje przedmiotowe, wydarzenia klasowe</w:t>
            </w:r>
            <w:r w:rsidR="00881FB7">
              <w:rPr>
                <w:rFonts w:ascii="Times New Roman" w:hAnsi="Times New Roman" w:cs="Times New Roman"/>
                <w:sz w:val="24"/>
                <w:szCs w:val="24"/>
              </w:rPr>
              <w:t>.</w:t>
            </w:r>
          </w:p>
          <w:p w:rsidR="00A21E71" w:rsidRPr="00A21E71" w:rsidRDefault="00A21E71" w:rsidP="004B315D">
            <w:pPr>
              <w:spacing w:after="0"/>
              <w:rPr>
                <w:rFonts w:ascii="Times New Roman" w:hAnsi="Times New Roman" w:cs="Times New Roman"/>
                <w:sz w:val="24"/>
                <w:szCs w:val="24"/>
              </w:rPr>
            </w:pPr>
          </w:p>
          <w:p w:rsidR="00A21E71" w:rsidRPr="00A21E71" w:rsidRDefault="00A21E71" w:rsidP="004B315D">
            <w:pPr>
              <w:spacing w:after="0"/>
              <w:rPr>
                <w:rFonts w:ascii="Times New Roman" w:hAnsi="Times New Roman" w:cs="Times New Roman"/>
                <w:sz w:val="24"/>
                <w:szCs w:val="24"/>
              </w:rPr>
            </w:pPr>
            <w:r w:rsidRPr="00A21E71">
              <w:rPr>
                <w:rFonts w:ascii="Times New Roman" w:hAnsi="Times New Roman" w:cs="Times New Roman"/>
                <w:sz w:val="24"/>
                <w:szCs w:val="24"/>
              </w:rPr>
              <w:t>Odpowiedzialni: wychowawcy, pedagodzy.</w:t>
            </w:r>
          </w:p>
        </w:tc>
      </w:tr>
      <w:tr w:rsidR="00A21E71" w:rsidRPr="00A21E71" w:rsidTr="001F1B99">
        <w:tc>
          <w:tcPr>
            <w:tcW w:w="1179" w:type="pct"/>
            <w:shd w:val="clear" w:color="auto" w:fill="auto"/>
          </w:tcPr>
          <w:p w:rsidR="00A21E71" w:rsidRPr="00A21E71" w:rsidRDefault="00A21E71" w:rsidP="004B315D">
            <w:pPr>
              <w:spacing w:after="0"/>
              <w:rPr>
                <w:rFonts w:ascii="Times New Roman" w:hAnsi="Times New Roman" w:cs="Times New Roman"/>
                <w:sz w:val="24"/>
                <w:szCs w:val="24"/>
              </w:rPr>
            </w:pPr>
            <w:r w:rsidRPr="00A21E71">
              <w:rPr>
                <w:rFonts w:ascii="Times New Roman" w:hAnsi="Times New Roman" w:cs="Times New Roman"/>
                <w:sz w:val="24"/>
                <w:szCs w:val="24"/>
              </w:rPr>
              <w:t>Rozwijanie wrażliwości i odpowiedzialności za podejmowane decyzje.</w:t>
            </w:r>
          </w:p>
        </w:tc>
        <w:tc>
          <w:tcPr>
            <w:tcW w:w="1609" w:type="pct"/>
            <w:shd w:val="clear" w:color="auto" w:fill="auto"/>
          </w:tcPr>
          <w:p w:rsidR="00A21E71" w:rsidRPr="00A21E71" w:rsidRDefault="00A21E71" w:rsidP="004B315D">
            <w:pPr>
              <w:spacing w:after="0"/>
              <w:rPr>
                <w:rFonts w:ascii="Times New Roman" w:hAnsi="Times New Roman" w:cs="Times New Roman"/>
                <w:sz w:val="24"/>
                <w:szCs w:val="24"/>
              </w:rPr>
            </w:pPr>
            <w:r w:rsidRPr="00A21E71">
              <w:rPr>
                <w:rFonts w:ascii="Times New Roman" w:hAnsi="Times New Roman" w:cs="Times New Roman"/>
                <w:sz w:val="24"/>
                <w:szCs w:val="24"/>
              </w:rPr>
              <w:t>Realizacja zajęć mających na celu modelowanie postaw empatii, asertywności (postawy związane z zasadami współżycia w grupie).</w:t>
            </w:r>
          </w:p>
          <w:p w:rsidR="00A21E71" w:rsidRPr="00A21E71" w:rsidRDefault="00A21E71" w:rsidP="004B315D">
            <w:pPr>
              <w:spacing w:after="0"/>
              <w:rPr>
                <w:rFonts w:ascii="Times New Roman" w:hAnsi="Times New Roman" w:cs="Times New Roman"/>
                <w:sz w:val="24"/>
                <w:szCs w:val="24"/>
              </w:rPr>
            </w:pPr>
          </w:p>
          <w:p w:rsidR="00A21E71" w:rsidRPr="00A21E71" w:rsidRDefault="00A21E71" w:rsidP="004B315D">
            <w:pPr>
              <w:spacing w:after="0"/>
              <w:rPr>
                <w:rFonts w:ascii="Times New Roman" w:hAnsi="Times New Roman" w:cs="Times New Roman"/>
                <w:sz w:val="24"/>
                <w:szCs w:val="24"/>
              </w:rPr>
            </w:pPr>
            <w:r w:rsidRPr="00A21E71">
              <w:rPr>
                <w:rFonts w:ascii="Times New Roman" w:hAnsi="Times New Roman" w:cs="Times New Roman"/>
                <w:sz w:val="24"/>
                <w:szCs w:val="24"/>
              </w:rPr>
              <w:t>Organizowanie zajęć rozwijających myślenie, rozumowanie, argumentowanie, rozwiązywanie problemów, wnioskowanie, testowanie hipotez, dochodzenie do konkluzji w ramach zespołów nauczycielskich.</w:t>
            </w:r>
          </w:p>
          <w:p w:rsidR="00A21E71" w:rsidRPr="00A21E71" w:rsidRDefault="00A21E71" w:rsidP="004B315D">
            <w:pPr>
              <w:spacing w:after="0"/>
              <w:rPr>
                <w:rFonts w:ascii="Times New Roman" w:hAnsi="Times New Roman" w:cs="Times New Roman"/>
                <w:sz w:val="24"/>
                <w:szCs w:val="24"/>
              </w:rPr>
            </w:pPr>
          </w:p>
          <w:p w:rsidR="00A21E71" w:rsidRPr="00A21E71" w:rsidRDefault="00A21E71" w:rsidP="004B315D">
            <w:pPr>
              <w:spacing w:after="0"/>
              <w:rPr>
                <w:rFonts w:ascii="Times New Roman" w:hAnsi="Times New Roman" w:cs="Times New Roman"/>
                <w:sz w:val="24"/>
                <w:szCs w:val="24"/>
              </w:rPr>
            </w:pPr>
            <w:r w:rsidRPr="00A21E71">
              <w:rPr>
                <w:rFonts w:ascii="Times New Roman" w:hAnsi="Times New Roman" w:cs="Times New Roman"/>
                <w:sz w:val="24"/>
                <w:szCs w:val="24"/>
              </w:rPr>
              <w:t>Organizacja za</w:t>
            </w:r>
            <w:r w:rsidR="00697B7F">
              <w:rPr>
                <w:rFonts w:ascii="Times New Roman" w:hAnsi="Times New Roman" w:cs="Times New Roman"/>
                <w:sz w:val="24"/>
                <w:szCs w:val="24"/>
              </w:rPr>
              <w:t>jęć dydaktyczno-wyrównawczych i </w:t>
            </w:r>
            <w:r w:rsidRPr="00A21E71">
              <w:rPr>
                <w:rFonts w:ascii="Times New Roman" w:hAnsi="Times New Roman" w:cs="Times New Roman"/>
                <w:sz w:val="24"/>
                <w:szCs w:val="24"/>
              </w:rPr>
              <w:t>specjalistycznych.</w:t>
            </w:r>
          </w:p>
          <w:p w:rsidR="00A21E71" w:rsidRPr="00A21E71" w:rsidRDefault="00A21E71" w:rsidP="004B315D">
            <w:pPr>
              <w:spacing w:after="0"/>
              <w:rPr>
                <w:rFonts w:ascii="Times New Roman" w:hAnsi="Times New Roman" w:cs="Times New Roman"/>
                <w:sz w:val="24"/>
                <w:szCs w:val="24"/>
              </w:rPr>
            </w:pPr>
          </w:p>
          <w:p w:rsidR="00A21E71" w:rsidRPr="00A21E71" w:rsidRDefault="00A21E71" w:rsidP="004B315D">
            <w:pPr>
              <w:spacing w:after="0"/>
              <w:rPr>
                <w:rFonts w:ascii="Times New Roman" w:hAnsi="Times New Roman" w:cs="Times New Roman"/>
                <w:sz w:val="24"/>
                <w:szCs w:val="24"/>
              </w:rPr>
            </w:pPr>
            <w:r w:rsidRPr="00A21E71">
              <w:rPr>
                <w:rFonts w:ascii="Times New Roman" w:hAnsi="Times New Roman" w:cs="Times New Roman"/>
                <w:sz w:val="24"/>
                <w:szCs w:val="24"/>
              </w:rPr>
              <w:t>Rozwijanie u uczn</w:t>
            </w:r>
            <w:r w:rsidR="00697B7F">
              <w:rPr>
                <w:rFonts w:ascii="Times New Roman" w:hAnsi="Times New Roman" w:cs="Times New Roman"/>
                <w:sz w:val="24"/>
                <w:szCs w:val="24"/>
              </w:rPr>
              <w:t>iów umiejętności podstawowych i </w:t>
            </w:r>
            <w:r w:rsidRPr="00A21E71">
              <w:rPr>
                <w:rFonts w:ascii="Times New Roman" w:hAnsi="Times New Roman" w:cs="Times New Roman"/>
                <w:sz w:val="24"/>
                <w:szCs w:val="24"/>
              </w:rPr>
              <w:t>przekrojowych poprzez udział w projektach zespołowych lub indywidualnych.</w:t>
            </w:r>
          </w:p>
        </w:tc>
        <w:tc>
          <w:tcPr>
            <w:tcW w:w="1328" w:type="pct"/>
            <w:shd w:val="clear" w:color="auto" w:fill="auto"/>
          </w:tcPr>
          <w:p w:rsidR="00A21E71" w:rsidRPr="00A21E71" w:rsidRDefault="00A21E71" w:rsidP="004B315D">
            <w:pPr>
              <w:spacing w:after="0"/>
              <w:rPr>
                <w:rFonts w:ascii="Times New Roman" w:hAnsi="Times New Roman" w:cs="Times New Roman"/>
                <w:sz w:val="24"/>
                <w:szCs w:val="24"/>
              </w:rPr>
            </w:pPr>
            <w:r w:rsidRPr="00A21E71">
              <w:rPr>
                <w:rFonts w:ascii="Times New Roman" w:hAnsi="Times New Roman" w:cs="Times New Roman"/>
                <w:sz w:val="24"/>
                <w:szCs w:val="24"/>
              </w:rPr>
              <w:t>Zajęcia warsztatowe</w:t>
            </w:r>
            <w:r w:rsidR="00697B7F">
              <w:rPr>
                <w:rFonts w:ascii="Times New Roman" w:hAnsi="Times New Roman" w:cs="Times New Roman"/>
                <w:sz w:val="24"/>
                <w:szCs w:val="24"/>
              </w:rPr>
              <w:t xml:space="preserve"> z </w:t>
            </w:r>
            <w:r w:rsidRPr="00A21E71">
              <w:rPr>
                <w:rFonts w:ascii="Times New Roman" w:hAnsi="Times New Roman" w:cs="Times New Roman"/>
                <w:sz w:val="24"/>
                <w:szCs w:val="24"/>
              </w:rPr>
              <w:t>psychologiem – rozwijanie empatii.</w:t>
            </w:r>
          </w:p>
          <w:p w:rsidR="00A21E71" w:rsidRPr="00A21E71" w:rsidRDefault="00A21E71" w:rsidP="004B315D">
            <w:pPr>
              <w:spacing w:after="0"/>
              <w:rPr>
                <w:rFonts w:ascii="Times New Roman" w:hAnsi="Times New Roman" w:cs="Times New Roman"/>
                <w:sz w:val="24"/>
                <w:szCs w:val="24"/>
              </w:rPr>
            </w:pPr>
          </w:p>
          <w:p w:rsidR="00A21E71" w:rsidRPr="00A21E71" w:rsidRDefault="00A21E71" w:rsidP="004B315D">
            <w:pPr>
              <w:spacing w:after="0"/>
              <w:rPr>
                <w:rFonts w:ascii="Times New Roman" w:hAnsi="Times New Roman" w:cs="Times New Roman"/>
                <w:sz w:val="24"/>
                <w:szCs w:val="24"/>
              </w:rPr>
            </w:pPr>
            <w:r w:rsidRPr="00A21E71">
              <w:rPr>
                <w:rFonts w:ascii="Times New Roman" w:hAnsi="Times New Roman" w:cs="Times New Roman"/>
                <w:sz w:val="24"/>
                <w:szCs w:val="24"/>
              </w:rPr>
              <w:t>Prowadzenie dziennika elektronicznego.</w:t>
            </w:r>
          </w:p>
          <w:p w:rsidR="00A21E71" w:rsidRPr="00A21E71" w:rsidRDefault="00A21E71" w:rsidP="004B315D">
            <w:pPr>
              <w:spacing w:after="0"/>
              <w:rPr>
                <w:rFonts w:ascii="Times New Roman" w:hAnsi="Times New Roman" w:cs="Times New Roman"/>
                <w:sz w:val="24"/>
                <w:szCs w:val="24"/>
              </w:rPr>
            </w:pPr>
          </w:p>
          <w:p w:rsidR="00A21E71" w:rsidRPr="00A21E71" w:rsidRDefault="00697B7F" w:rsidP="004B315D">
            <w:pPr>
              <w:spacing w:after="0"/>
              <w:rPr>
                <w:rFonts w:ascii="Times New Roman" w:hAnsi="Times New Roman" w:cs="Times New Roman"/>
                <w:sz w:val="24"/>
                <w:szCs w:val="24"/>
              </w:rPr>
            </w:pPr>
            <w:r>
              <w:rPr>
                <w:rFonts w:ascii="Times New Roman" w:hAnsi="Times New Roman" w:cs="Times New Roman"/>
                <w:sz w:val="24"/>
                <w:szCs w:val="24"/>
              </w:rPr>
              <w:t>Prowadzenie zajęć z zakresu prawa – poznanie praw i </w:t>
            </w:r>
            <w:r w:rsidR="00A21E71" w:rsidRPr="00A21E71">
              <w:rPr>
                <w:rFonts w:ascii="Times New Roman" w:hAnsi="Times New Roman" w:cs="Times New Roman"/>
                <w:sz w:val="24"/>
                <w:szCs w:val="24"/>
              </w:rPr>
              <w:t>obowiązków wynikających z roli ucznia, członka społeczności szkolnej, rodziny i kraju.</w:t>
            </w:r>
          </w:p>
        </w:tc>
        <w:tc>
          <w:tcPr>
            <w:tcW w:w="884" w:type="pct"/>
            <w:shd w:val="clear" w:color="auto" w:fill="auto"/>
          </w:tcPr>
          <w:p w:rsidR="00A21E71" w:rsidRPr="00A21E71" w:rsidRDefault="00A21E71" w:rsidP="004B315D">
            <w:pPr>
              <w:spacing w:after="0"/>
              <w:rPr>
                <w:rFonts w:ascii="Times New Roman" w:hAnsi="Times New Roman" w:cs="Times New Roman"/>
                <w:sz w:val="24"/>
                <w:szCs w:val="24"/>
              </w:rPr>
            </w:pPr>
            <w:r w:rsidRPr="00A21E71">
              <w:rPr>
                <w:rFonts w:ascii="Times New Roman" w:hAnsi="Times New Roman" w:cs="Times New Roman"/>
                <w:sz w:val="24"/>
                <w:szCs w:val="24"/>
              </w:rPr>
              <w:t>Lekcje wychowawcze, indywidualne konsultacje z wychowawcą klasy, lekcje przedmiotowe, wydarzenia klasowe</w:t>
            </w:r>
            <w:r w:rsidR="00697B7F">
              <w:rPr>
                <w:rFonts w:ascii="Times New Roman" w:hAnsi="Times New Roman" w:cs="Times New Roman"/>
                <w:sz w:val="24"/>
                <w:szCs w:val="24"/>
              </w:rPr>
              <w:t>.</w:t>
            </w:r>
          </w:p>
          <w:p w:rsidR="00A21E71" w:rsidRPr="00A21E71" w:rsidRDefault="00A21E71" w:rsidP="004B315D">
            <w:pPr>
              <w:spacing w:after="0"/>
              <w:rPr>
                <w:rFonts w:ascii="Times New Roman" w:hAnsi="Times New Roman" w:cs="Times New Roman"/>
                <w:sz w:val="24"/>
                <w:szCs w:val="24"/>
              </w:rPr>
            </w:pPr>
          </w:p>
          <w:p w:rsidR="00A21E71" w:rsidRPr="00A21E71" w:rsidRDefault="00A21E71" w:rsidP="004B315D">
            <w:pPr>
              <w:spacing w:after="0"/>
              <w:rPr>
                <w:rFonts w:ascii="Times New Roman" w:hAnsi="Times New Roman" w:cs="Times New Roman"/>
                <w:sz w:val="24"/>
                <w:szCs w:val="24"/>
              </w:rPr>
            </w:pPr>
            <w:r w:rsidRPr="00A21E71">
              <w:rPr>
                <w:rFonts w:ascii="Times New Roman" w:hAnsi="Times New Roman" w:cs="Times New Roman"/>
                <w:sz w:val="24"/>
                <w:szCs w:val="24"/>
              </w:rPr>
              <w:t>Odpowi</w:t>
            </w:r>
            <w:r w:rsidR="00697B7F">
              <w:rPr>
                <w:rFonts w:ascii="Times New Roman" w:hAnsi="Times New Roman" w:cs="Times New Roman"/>
                <w:sz w:val="24"/>
                <w:szCs w:val="24"/>
              </w:rPr>
              <w:t>edzialni: wychowawcy, pedagog, psycholog.</w:t>
            </w:r>
          </w:p>
        </w:tc>
      </w:tr>
    </w:tbl>
    <w:p w:rsidR="00A21E71" w:rsidRPr="00A21E71" w:rsidRDefault="00A21E71" w:rsidP="00A21E71">
      <w:pPr>
        <w:autoSpaceDE w:val="0"/>
        <w:autoSpaceDN w:val="0"/>
        <w:adjustRightInd w:val="0"/>
        <w:spacing w:after="0"/>
        <w:jc w:val="both"/>
        <w:rPr>
          <w:rFonts w:ascii="Times New Roman" w:hAnsi="Times New Roman" w:cs="Times New Roman"/>
          <w:sz w:val="24"/>
          <w:szCs w:val="24"/>
          <w:lang w:eastAsia="pl-PL"/>
        </w:rPr>
      </w:pPr>
    </w:p>
    <w:p w:rsidR="00194805" w:rsidRDefault="00194805" w:rsidP="00A21E71">
      <w:pPr>
        <w:spacing w:after="0"/>
        <w:jc w:val="both"/>
        <w:rPr>
          <w:rFonts w:ascii="Times New Roman" w:hAnsi="Times New Roman" w:cs="Times New Roman"/>
          <w:b/>
          <w:sz w:val="24"/>
          <w:szCs w:val="24"/>
        </w:rPr>
      </w:pPr>
    </w:p>
    <w:p w:rsidR="00A21E71" w:rsidRPr="00A21E71" w:rsidRDefault="00A21E71" w:rsidP="00A21E71">
      <w:pPr>
        <w:spacing w:after="0"/>
        <w:jc w:val="both"/>
        <w:rPr>
          <w:rFonts w:ascii="Times New Roman" w:hAnsi="Times New Roman" w:cs="Times New Roman"/>
          <w:b/>
          <w:sz w:val="24"/>
          <w:szCs w:val="24"/>
        </w:rPr>
      </w:pPr>
      <w:r w:rsidRPr="00A21E71">
        <w:rPr>
          <w:rFonts w:ascii="Times New Roman" w:hAnsi="Times New Roman" w:cs="Times New Roman"/>
          <w:b/>
          <w:sz w:val="24"/>
          <w:szCs w:val="24"/>
        </w:rPr>
        <w:lastRenderedPageBreak/>
        <w:t>Sfera rozwoju psychicznego – wartości, normy, wzory zachowań (kultura)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1"/>
        <w:gridCol w:w="3435"/>
        <w:gridCol w:w="4072"/>
      </w:tblGrid>
      <w:tr w:rsidR="00A21E71" w:rsidRPr="00A21E71" w:rsidTr="001F1B99">
        <w:tc>
          <w:tcPr>
            <w:tcW w:w="959" w:type="pct"/>
            <w:shd w:val="clear" w:color="auto" w:fill="auto"/>
          </w:tcPr>
          <w:p w:rsidR="00A21E71" w:rsidRPr="00A21E71" w:rsidRDefault="00A21E71" w:rsidP="001F1B99">
            <w:pPr>
              <w:spacing w:after="0"/>
              <w:jc w:val="center"/>
              <w:rPr>
                <w:rFonts w:ascii="Times New Roman" w:hAnsi="Times New Roman" w:cs="Times New Roman"/>
                <w:b/>
                <w:sz w:val="24"/>
                <w:szCs w:val="24"/>
              </w:rPr>
            </w:pPr>
            <w:r w:rsidRPr="00A21E71">
              <w:rPr>
                <w:rFonts w:ascii="Times New Roman" w:hAnsi="Times New Roman" w:cs="Times New Roman"/>
                <w:b/>
                <w:sz w:val="24"/>
                <w:szCs w:val="24"/>
              </w:rPr>
              <w:t>Działania wychowawcze</w:t>
            </w:r>
          </w:p>
        </w:tc>
        <w:tc>
          <w:tcPr>
            <w:tcW w:w="1849" w:type="pct"/>
            <w:shd w:val="clear" w:color="auto" w:fill="auto"/>
          </w:tcPr>
          <w:p w:rsidR="00A21E71" w:rsidRPr="00A21E71" w:rsidRDefault="00A21E71" w:rsidP="001F1B99">
            <w:pPr>
              <w:spacing w:after="0"/>
              <w:jc w:val="center"/>
              <w:rPr>
                <w:rFonts w:ascii="Times New Roman" w:hAnsi="Times New Roman" w:cs="Times New Roman"/>
                <w:b/>
                <w:sz w:val="24"/>
                <w:szCs w:val="24"/>
              </w:rPr>
            </w:pPr>
            <w:r w:rsidRPr="00A21E71">
              <w:rPr>
                <w:rFonts w:ascii="Times New Roman" w:hAnsi="Times New Roman" w:cs="Times New Roman"/>
                <w:b/>
                <w:sz w:val="24"/>
                <w:szCs w:val="24"/>
              </w:rPr>
              <w:t>Działania edukacyjne skierowane do całej społeczności szkolnej</w:t>
            </w:r>
          </w:p>
        </w:tc>
        <w:tc>
          <w:tcPr>
            <w:tcW w:w="2192" w:type="pct"/>
            <w:shd w:val="clear" w:color="auto" w:fill="auto"/>
          </w:tcPr>
          <w:p w:rsidR="00A21E71" w:rsidRPr="00A21E71" w:rsidRDefault="00A21E71" w:rsidP="001F1B99">
            <w:pPr>
              <w:spacing w:after="0"/>
              <w:jc w:val="center"/>
              <w:rPr>
                <w:rFonts w:ascii="Times New Roman" w:hAnsi="Times New Roman" w:cs="Times New Roman"/>
                <w:b/>
                <w:sz w:val="24"/>
                <w:szCs w:val="24"/>
              </w:rPr>
            </w:pPr>
            <w:r w:rsidRPr="00A21E71">
              <w:rPr>
                <w:rFonts w:ascii="Times New Roman" w:hAnsi="Times New Roman" w:cs="Times New Roman"/>
                <w:b/>
                <w:sz w:val="24"/>
                <w:szCs w:val="24"/>
              </w:rPr>
              <w:t>Formy działań profilaktycznych</w:t>
            </w:r>
          </w:p>
        </w:tc>
      </w:tr>
      <w:tr w:rsidR="00A21E71" w:rsidRPr="00A21E71" w:rsidTr="001F1B99">
        <w:tc>
          <w:tcPr>
            <w:tcW w:w="959" w:type="pct"/>
            <w:shd w:val="clear" w:color="auto" w:fill="auto"/>
          </w:tcPr>
          <w:p w:rsidR="00A21E71" w:rsidRPr="00A21E71" w:rsidRDefault="00A21E71" w:rsidP="001F1B99">
            <w:pPr>
              <w:spacing w:after="0"/>
              <w:jc w:val="both"/>
              <w:rPr>
                <w:rFonts w:ascii="Times New Roman" w:hAnsi="Times New Roman" w:cs="Times New Roman"/>
                <w:sz w:val="24"/>
                <w:szCs w:val="24"/>
              </w:rPr>
            </w:pPr>
            <w:r w:rsidRPr="00A21E71">
              <w:rPr>
                <w:rFonts w:ascii="Times New Roman" w:hAnsi="Times New Roman" w:cs="Times New Roman"/>
                <w:sz w:val="24"/>
                <w:szCs w:val="24"/>
              </w:rPr>
              <w:t>Budowanie sys</w:t>
            </w:r>
            <w:r w:rsidR="00697B7F">
              <w:rPr>
                <w:rFonts w:ascii="Times New Roman" w:hAnsi="Times New Roman" w:cs="Times New Roman"/>
                <w:sz w:val="24"/>
                <w:szCs w:val="24"/>
              </w:rPr>
              <w:t>temu wartości – prawda, dobro i </w:t>
            </w:r>
            <w:r w:rsidRPr="00A21E71">
              <w:rPr>
                <w:rFonts w:ascii="Times New Roman" w:hAnsi="Times New Roman" w:cs="Times New Roman"/>
                <w:sz w:val="24"/>
                <w:szCs w:val="24"/>
              </w:rPr>
              <w:t>piękno.</w:t>
            </w:r>
          </w:p>
        </w:tc>
        <w:tc>
          <w:tcPr>
            <w:tcW w:w="1849" w:type="pct"/>
            <w:shd w:val="clear" w:color="auto" w:fill="auto"/>
          </w:tcPr>
          <w:p w:rsidR="00A21E71" w:rsidRPr="00A21E71" w:rsidRDefault="00A21E71" w:rsidP="00194805">
            <w:pPr>
              <w:spacing w:after="0"/>
              <w:rPr>
                <w:rFonts w:ascii="Times New Roman" w:hAnsi="Times New Roman" w:cs="Times New Roman"/>
                <w:sz w:val="24"/>
                <w:szCs w:val="24"/>
              </w:rPr>
            </w:pPr>
            <w:r w:rsidRPr="00A21E71">
              <w:rPr>
                <w:rFonts w:ascii="Times New Roman" w:hAnsi="Times New Roman" w:cs="Times New Roman"/>
                <w:sz w:val="24"/>
                <w:szCs w:val="24"/>
              </w:rPr>
              <w:t>Realizacja zajęć edukacyjnych – kształtowanie gotowości do uczestnictwa w kulturze, poszanowan</w:t>
            </w:r>
            <w:r w:rsidR="00697B7F">
              <w:rPr>
                <w:rFonts w:ascii="Times New Roman" w:hAnsi="Times New Roman" w:cs="Times New Roman"/>
                <w:sz w:val="24"/>
                <w:szCs w:val="24"/>
              </w:rPr>
              <w:t>ia innych kultur i </w:t>
            </w:r>
            <w:r w:rsidRPr="00A21E71">
              <w:rPr>
                <w:rFonts w:ascii="Times New Roman" w:hAnsi="Times New Roman" w:cs="Times New Roman"/>
                <w:sz w:val="24"/>
                <w:szCs w:val="24"/>
              </w:rPr>
              <w:t>tradycji.</w:t>
            </w:r>
          </w:p>
          <w:p w:rsidR="00A21E71" w:rsidRPr="00A21E71" w:rsidRDefault="00A21E71" w:rsidP="00194805">
            <w:pPr>
              <w:spacing w:after="0"/>
              <w:rPr>
                <w:rFonts w:ascii="Times New Roman" w:hAnsi="Times New Roman" w:cs="Times New Roman"/>
                <w:sz w:val="24"/>
                <w:szCs w:val="24"/>
              </w:rPr>
            </w:pPr>
          </w:p>
          <w:p w:rsidR="00A21E71" w:rsidRPr="00A21E71" w:rsidRDefault="00A21E71" w:rsidP="00194805">
            <w:pPr>
              <w:spacing w:after="0"/>
              <w:rPr>
                <w:rFonts w:ascii="Times New Roman" w:hAnsi="Times New Roman" w:cs="Times New Roman"/>
                <w:sz w:val="24"/>
                <w:szCs w:val="24"/>
              </w:rPr>
            </w:pPr>
            <w:r w:rsidRPr="00A21E71">
              <w:rPr>
                <w:rFonts w:ascii="Times New Roman" w:hAnsi="Times New Roman" w:cs="Times New Roman"/>
                <w:sz w:val="24"/>
                <w:szCs w:val="24"/>
              </w:rPr>
              <w:t>Ocena stopnia wywiązywania się z obowiązków przez uczniów – analiza dokonywana przez wychowawców (oceny, frekwencja, punktualność, uwagi, osiągnięcia, zasługi, cząstkowa ocena z zachowania).</w:t>
            </w:r>
          </w:p>
          <w:p w:rsidR="00A21E71" w:rsidRPr="00A21E71" w:rsidRDefault="00A21E71" w:rsidP="00194805">
            <w:pPr>
              <w:spacing w:after="0"/>
              <w:rPr>
                <w:rFonts w:ascii="Times New Roman" w:hAnsi="Times New Roman" w:cs="Times New Roman"/>
                <w:sz w:val="24"/>
                <w:szCs w:val="24"/>
              </w:rPr>
            </w:pPr>
          </w:p>
          <w:p w:rsidR="00A21E71" w:rsidRPr="00A21E71" w:rsidRDefault="00A21E71" w:rsidP="00194805">
            <w:pPr>
              <w:spacing w:after="0"/>
              <w:rPr>
                <w:rFonts w:ascii="Times New Roman" w:hAnsi="Times New Roman" w:cs="Times New Roman"/>
                <w:sz w:val="24"/>
                <w:szCs w:val="24"/>
              </w:rPr>
            </w:pPr>
            <w:r w:rsidRPr="00A21E71">
              <w:rPr>
                <w:rFonts w:ascii="Times New Roman" w:hAnsi="Times New Roman" w:cs="Times New Roman"/>
                <w:sz w:val="24"/>
                <w:szCs w:val="24"/>
              </w:rPr>
              <w:t>Uwrażliwienie uczniów na prawdę, dobro i piękno podczas realizacji wszystkich obowiązkowych i dodatkowych zajęć edukacyjnych.</w:t>
            </w:r>
          </w:p>
          <w:p w:rsidR="00A21E71" w:rsidRPr="00A21E71" w:rsidRDefault="00A21E71" w:rsidP="00194805">
            <w:pPr>
              <w:spacing w:after="0"/>
              <w:rPr>
                <w:rFonts w:ascii="Times New Roman" w:hAnsi="Times New Roman" w:cs="Times New Roman"/>
                <w:sz w:val="24"/>
                <w:szCs w:val="24"/>
              </w:rPr>
            </w:pPr>
          </w:p>
          <w:p w:rsidR="00A21E71" w:rsidRPr="00A21E71" w:rsidRDefault="00A21E71" w:rsidP="00194805">
            <w:pPr>
              <w:spacing w:after="0"/>
              <w:rPr>
                <w:rFonts w:ascii="Times New Roman" w:hAnsi="Times New Roman" w:cs="Times New Roman"/>
                <w:sz w:val="24"/>
                <w:szCs w:val="24"/>
              </w:rPr>
            </w:pPr>
            <w:r w:rsidRPr="00A21E71">
              <w:rPr>
                <w:rFonts w:ascii="Times New Roman" w:hAnsi="Times New Roman" w:cs="Times New Roman"/>
                <w:sz w:val="24"/>
                <w:szCs w:val="24"/>
              </w:rPr>
              <w:t>Pomoc uczniom przeżywającym kryzys.</w:t>
            </w:r>
          </w:p>
          <w:p w:rsidR="00A21E71" w:rsidRPr="00A21E71" w:rsidRDefault="00A21E71" w:rsidP="00194805">
            <w:pPr>
              <w:spacing w:after="0"/>
              <w:rPr>
                <w:rFonts w:ascii="Times New Roman" w:hAnsi="Times New Roman" w:cs="Times New Roman"/>
                <w:sz w:val="24"/>
                <w:szCs w:val="24"/>
              </w:rPr>
            </w:pPr>
          </w:p>
          <w:p w:rsidR="00A21E71" w:rsidRPr="00A21E71" w:rsidRDefault="00A21E71" w:rsidP="00194805">
            <w:pPr>
              <w:spacing w:after="0"/>
              <w:rPr>
                <w:rFonts w:ascii="Times New Roman" w:hAnsi="Times New Roman" w:cs="Times New Roman"/>
                <w:sz w:val="24"/>
                <w:szCs w:val="24"/>
              </w:rPr>
            </w:pPr>
            <w:r w:rsidRPr="00A21E71">
              <w:rPr>
                <w:rFonts w:ascii="Times New Roman" w:hAnsi="Times New Roman" w:cs="Times New Roman"/>
                <w:sz w:val="24"/>
                <w:szCs w:val="24"/>
              </w:rPr>
              <w:t>Kształtowanie krytycznego myślenia i wspomaganie uczniów w konstr</w:t>
            </w:r>
            <w:r w:rsidR="00697B7F">
              <w:rPr>
                <w:rFonts w:ascii="Times New Roman" w:hAnsi="Times New Roman" w:cs="Times New Roman"/>
                <w:sz w:val="24"/>
                <w:szCs w:val="24"/>
              </w:rPr>
              <w:t>uktywnym podejmowaniu decyzji w </w:t>
            </w:r>
            <w:r w:rsidRPr="00A21E71">
              <w:rPr>
                <w:rFonts w:ascii="Times New Roman" w:hAnsi="Times New Roman" w:cs="Times New Roman"/>
                <w:sz w:val="24"/>
                <w:szCs w:val="24"/>
              </w:rPr>
              <w:t>sytuacjach trudnych, zagrażających prawidłowemu rozwojowi i zdrowemu życiu.</w:t>
            </w:r>
          </w:p>
        </w:tc>
        <w:tc>
          <w:tcPr>
            <w:tcW w:w="2192" w:type="pct"/>
            <w:shd w:val="clear" w:color="auto" w:fill="auto"/>
          </w:tcPr>
          <w:p w:rsidR="00A21E71" w:rsidRPr="00A21E71" w:rsidRDefault="00A21E71" w:rsidP="001F1B99">
            <w:pPr>
              <w:spacing w:after="0"/>
              <w:jc w:val="both"/>
              <w:rPr>
                <w:rFonts w:ascii="Times New Roman" w:hAnsi="Times New Roman" w:cs="Times New Roman"/>
                <w:sz w:val="24"/>
                <w:szCs w:val="24"/>
              </w:rPr>
            </w:pPr>
            <w:r w:rsidRPr="00A21E71">
              <w:rPr>
                <w:rFonts w:ascii="Times New Roman" w:hAnsi="Times New Roman" w:cs="Times New Roman"/>
                <w:sz w:val="24"/>
                <w:szCs w:val="24"/>
              </w:rPr>
              <w:t>Zajęcia realizowane podczas zajęć wychowania do życia w rodzinie.</w:t>
            </w:r>
          </w:p>
          <w:p w:rsidR="00A21E71" w:rsidRPr="00A21E71" w:rsidRDefault="00A21E71" w:rsidP="001F1B99">
            <w:pPr>
              <w:spacing w:after="0"/>
              <w:jc w:val="both"/>
              <w:rPr>
                <w:rFonts w:ascii="Times New Roman" w:hAnsi="Times New Roman" w:cs="Times New Roman"/>
                <w:sz w:val="24"/>
                <w:szCs w:val="24"/>
              </w:rPr>
            </w:pPr>
          </w:p>
          <w:p w:rsidR="00A21E71" w:rsidRPr="00A21E71" w:rsidRDefault="00A21E71" w:rsidP="001F1B99">
            <w:pPr>
              <w:spacing w:after="0"/>
              <w:jc w:val="both"/>
              <w:rPr>
                <w:rFonts w:ascii="Times New Roman" w:hAnsi="Times New Roman" w:cs="Times New Roman"/>
                <w:sz w:val="24"/>
                <w:szCs w:val="24"/>
              </w:rPr>
            </w:pPr>
            <w:r w:rsidRPr="00A21E71">
              <w:rPr>
                <w:rFonts w:ascii="Times New Roman" w:hAnsi="Times New Roman" w:cs="Times New Roman"/>
                <w:sz w:val="24"/>
                <w:szCs w:val="24"/>
              </w:rPr>
              <w:t>Zajęcia z pedagogiem szkolnym – kształtowanie umiejętności właściwego komunikowania się w różnych syt</w:t>
            </w:r>
            <w:r w:rsidR="00697B7F">
              <w:rPr>
                <w:rFonts w:ascii="Times New Roman" w:hAnsi="Times New Roman" w:cs="Times New Roman"/>
                <w:sz w:val="24"/>
                <w:szCs w:val="24"/>
              </w:rPr>
              <w:t>uacjach społecznych, dbałości o </w:t>
            </w:r>
            <w:r w:rsidRPr="00A21E71">
              <w:rPr>
                <w:rFonts w:ascii="Times New Roman" w:hAnsi="Times New Roman" w:cs="Times New Roman"/>
                <w:sz w:val="24"/>
                <w:szCs w:val="24"/>
              </w:rPr>
              <w:t>język i kulturę wypowiadania się.</w:t>
            </w:r>
          </w:p>
          <w:p w:rsidR="00A21E71" w:rsidRPr="00A21E71" w:rsidRDefault="00A21E71" w:rsidP="001F1B99">
            <w:pPr>
              <w:spacing w:after="0"/>
              <w:jc w:val="both"/>
              <w:rPr>
                <w:rFonts w:ascii="Times New Roman" w:hAnsi="Times New Roman" w:cs="Times New Roman"/>
                <w:sz w:val="24"/>
                <w:szCs w:val="24"/>
              </w:rPr>
            </w:pPr>
          </w:p>
          <w:p w:rsidR="00A21E71" w:rsidRPr="00A21E71" w:rsidRDefault="00A21E71" w:rsidP="001F1B99">
            <w:pPr>
              <w:spacing w:after="0"/>
              <w:jc w:val="both"/>
              <w:rPr>
                <w:rFonts w:ascii="Times New Roman" w:hAnsi="Times New Roman" w:cs="Times New Roman"/>
                <w:sz w:val="24"/>
                <w:szCs w:val="24"/>
              </w:rPr>
            </w:pPr>
            <w:r w:rsidRPr="00A21E71">
              <w:rPr>
                <w:rFonts w:ascii="Times New Roman" w:hAnsi="Times New Roman" w:cs="Times New Roman"/>
                <w:sz w:val="24"/>
                <w:szCs w:val="24"/>
              </w:rPr>
              <w:t>Spotkania z autorytetami – dostarczanie wzorców osobowych.</w:t>
            </w:r>
          </w:p>
          <w:p w:rsidR="00A21E71" w:rsidRPr="00A21E71" w:rsidRDefault="00A21E71" w:rsidP="001F1B99">
            <w:pPr>
              <w:spacing w:after="0"/>
              <w:jc w:val="both"/>
              <w:rPr>
                <w:rFonts w:ascii="Times New Roman" w:hAnsi="Times New Roman" w:cs="Times New Roman"/>
                <w:sz w:val="24"/>
                <w:szCs w:val="24"/>
              </w:rPr>
            </w:pPr>
          </w:p>
          <w:p w:rsidR="00A21E71" w:rsidRPr="00A21E71" w:rsidRDefault="00697B7F" w:rsidP="001F1B99">
            <w:pPr>
              <w:spacing w:after="0"/>
              <w:jc w:val="both"/>
              <w:rPr>
                <w:rFonts w:ascii="Times New Roman" w:hAnsi="Times New Roman" w:cs="Times New Roman"/>
                <w:sz w:val="24"/>
                <w:szCs w:val="24"/>
              </w:rPr>
            </w:pPr>
            <w:r>
              <w:rPr>
                <w:rFonts w:ascii="Times New Roman" w:hAnsi="Times New Roman" w:cs="Times New Roman"/>
                <w:sz w:val="24"/>
                <w:szCs w:val="24"/>
              </w:rPr>
              <w:t>Realizacja zajęć na zajęciach z </w:t>
            </w:r>
            <w:r w:rsidR="00A21E71" w:rsidRPr="00A21E71">
              <w:rPr>
                <w:rFonts w:ascii="Times New Roman" w:hAnsi="Times New Roman" w:cs="Times New Roman"/>
                <w:sz w:val="24"/>
                <w:szCs w:val="24"/>
              </w:rPr>
              <w:t>wychowawcą.</w:t>
            </w:r>
          </w:p>
          <w:p w:rsidR="00A21E71" w:rsidRPr="00A21E71" w:rsidRDefault="00A21E71" w:rsidP="001F1B99">
            <w:pPr>
              <w:spacing w:after="0"/>
              <w:jc w:val="both"/>
              <w:rPr>
                <w:rFonts w:ascii="Times New Roman" w:hAnsi="Times New Roman" w:cs="Times New Roman"/>
                <w:sz w:val="24"/>
                <w:szCs w:val="24"/>
              </w:rPr>
            </w:pPr>
            <w:r w:rsidRPr="00A21E71">
              <w:rPr>
                <w:rFonts w:ascii="Times New Roman" w:hAnsi="Times New Roman" w:cs="Times New Roman"/>
                <w:sz w:val="24"/>
                <w:szCs w:val="24"/>
              </w:rPr>
              <w:t>Filmy edukacyjne i materiały.</w:t>
            </w:r>
          </w:p>
          <w:p w:rsidR="00A21E71" w:rsidRPr="00A21E71" w:rsidRDefault="00A21E71" w:rsidP="001F1B99">
            <w:pPr>
              <w:spacing w:after="0"/>
              <w:jc w:val="both"/>
              <w:rPr>
                <w:rFonts w:ascii="Times New Roman" w:hAnsi="Times New Roman" w:cs="Times New Roman"/>
                <w:sz w:val="24"/>
                <w:szCs w:val="24"/>
              </w:rPr>
            </w:pPr>
            <w:r w:rsidRPr="00A21E71">
              <w:rPr>
                <w:rFonts w:ascii="Times New Roman" w:hAnsi="Times New Roman" w:cs="Times New Roman"/>
                <w:sz w:val="24"/>
                <w:szCs w:val="24"/>
              </w:rPr>
              <w:t>Organizowanie indywidualnych kontaktów z pedagogiem i psychologiem szkolnym oraz ze specjalistami.</w:t>
            </w:r>
          </w:p>
          <w:p w:rsidR="00A21E71" w:rsidRPr="00A21E71" w:rsidRDefault="00A21E71" w:rsidP="001F1B99">
            <w:pPr>
              <w:spacing w:after="0"/>
              <w:jc w:val="both"/>
              <w:rPr>
                <w:rFonts w:ascii="Times New Roman" w:hAnsi="Times New Roman" w:cs="Times New Roman"/>
                <w:sz w:val="24"/>
                <w:szCs w:val="24"/>
              </w:rPr>
            </w:pPr>
          </w:p>
          <w:p w:rsidR="00A21E71" w:rsidRPr="00A21E71" w:rsidRDefault="00A21E71" w:rsidP="001F1B99">
            <w:pPr>
              <w:spacing w:after="0"/>
              <w:jc w:val="both"/>
              <w:rPr>
                <w:rFonts w:ascii="Times New Roman" w:hAnsi="Times New Roman" w:cs="Times New Roman"/>
                <w:sz w:val="24"/>
                <w:szCs w:val="24"/>
              </w:rPr>
            </w:pPr>
          </w:p>
          <w:p w:rsidR="00A21E71" w:rsidRPr="00A21E71" w:rsidRDefault="00A21E71" w:rsidP="001F1B99">
            <w:pPr>
              <w:spacing w:after="0"/>
              <w:jc w:val="both"/>
              <w:rPr>
                <w:rFonts w:ascii="Times New Roman" w:hAnsi="Times New Roman" w:cs="Times New Roman"/>
                <w:sz w:val="24"/>
                <w:szCs w:val="24"/>
              </w:rPr>
            </w:pPr>
            <w:r w:rsidRPr="00A21E71">
              <w:rPr>
                <w:rFonts w:ascii="Times New Roman" w:hAnsi="Times New Roman" w:cs="Times New Roman"/>
                <w:sz w:val="24"/>
                <w:szCs w:val="24"/>
              </w:rPr>
              <w:t>Realizacja treningu asertywności.</w:t>
            </w:r>
          </w:p>
        </w:tc>
      </w:tr>
      <w:tr w:rsidR="00A21E71" w:rsidRPr="00A21E71" w:rsidTr="001F1B99">
        <w:tc>
          <w:tcPr>
            <w:tcW w:w="959" w:type="pct"/>
            <w:shd w:val="clear" w:color="auto" w:fill="auto"/>
          </w:tcPr>
          <w:p w:rsidR="00A21E71" w:rsidRPr="00A21E71" w:rsidRDefault="00A21E71" w:rsidP="001F1B99">
            <w:pPr>
              <w:spacing w:after="0"/>
              <w:jc w:val="both"/>
              <w:rPr>
                <w:rFonts w:ascii="Times New Roman" w:hAnsi="Times New Roman" w:cs="Times New Roman"/>
                <w:sz w:val="24"/>
                <w:szCs w:val="24"/>
              </w:rPr>
            </w:pPr>
            <w:r w:rsidRPr="00A21E71">
              <w:rPr>
                <w:rFonts w:ascii="Times New Roman" w:hAnsi="Times New Roman" w:cs="Times New Roman"/>
                <w:sz w:val="24"/>
                <w:szCs w:val="24"/>
              </w:rPr>
              <w:t>Kształtowanie prawidłowego stosunku do wartości i norm oraz kultury zachowania.</w:t>
            </w:r>
          </w:p>
        </w:tc>
        <w:tc>
          <w:tcPr>
            <w:tcW w:w="1849" w:type="pct"/>
            <w:shd w:val="clear" w:color="auto" w:fill="auto"/>
          </w:tcPr>
          <w:p w:rsidR="00A21E71" w:rsidRPr="00A21E71" w:rsidRDefault="00A21E71" w:rsidP="00194805">
            <w:pPr>
              <w:spacing w:after="0"/>
              <w:rPr>
                <w:rFonts w:ascii="Times New Roman" w:hAnsi="Times New Roman" w:cs="Times New Roman"/>
                <w:sz w:val="24"/>
                <w:szCs w:val="24"/>
              </w:rPr>
            </w:pPr>
            <w:r w:rsidRPr="00A21E71">
              <w:rPr>
                <w:rFonts w:ascii="Times New Roman" w:hAnsi="Times New Roman" w:cs="Times New Roman"/>
                <w:sz w:val="24"/>
                <w:szCs w:val="24"/>
              </w:rPr>
              <w:t>Realizacja zajęć wychowania do wartości – lekcje z wychowawcą – kształtowanie umiejętności odróżniania dobra od zła.</w:t>
            </w:r>
          </w:p>
          <w:p w:rsidR="00A21E71" w:rsidRPr="00A21E71" w:rsidRDefault="00A21E71" w:rsidP="00194805">
            <w:pPr>
              <w:spacing w:after="0"/>
              <w:rPr>
                <w:rFonts w:ascii="Times New Roman" w:hAnsi="Times New Roman" w:cs="Times New Roman"/>
                <w:sz w:val="24"/>
                <w:szCs w:val="24"/>
              </w:rPr>
            </w:pPr>
          </w:p>
          <w:p w:rsidR="00A21E71" w:rsidRPr="00A21E71" w:rsidRDefault="00A21E71" w:rsidP="00194805">
            <w:pPr>
              <w:spacing w:after="0"/>
              <w:rPr>
                <w:rFonts w:ascii="Times New Roman" w:hAnsi="Times New Roman" w:cs="Times New Roman"/>
                <w:sz w:val="24"/>
                <w:szCs w:val="24"/>
              </w:rPr>
            </w:pPr>
            <w:r w:rsidRPr="00A21E71">
              <w:rPr>
                <w:rFonts w:ascii="Times New Roman" w:hAnsi="Times New Roman" w:cs="Times New Roman"/>
                <w:sz w:val="24"/>
                <w:szCs w:val="24"/>
              </w:rPr>
              <w:t>Nauka dobrych manier.</w:t>
            </w:r>
          </w:p>
          <w:p w:rsidR="00A21E71" w:rsidRPr="00A21E71" w:rsidRDefault="00A21E71" w:rsidP="00194805">
            <w:pPr>
              <w:spacing w:after="0"/>
              <w:rPr>
                <w:rFonts w:ascii="Times New Roman" w:hAnsi="Times New Roman" w:cs="Times New Roman"/>
                <w:sz w:val="24"/>
                <w:szCs w:val="24"/>
              </w:rPr>
            </w:pPr>
          </w:p>
          <w:p w:rsidR="00A21E71" w:rsidRPr="00A21E71" w:rsidRDefault="00A21E71" w:rsidP="00194805">
            <w:pPr>
              <w:spacing w:after="0"/>
              <w:rPr>
                <w:rFonts w:ascii="Times New Roman" w:hAnsi="Times New Roman" w:cs="Times New Roman"/>
                <w:sz w:val="24"/>
                <w:szCs w:val="24"/>
              </w:rPr>
            </w:pPr>
            <w:r w:rsidRPr="00A21E71">
              <w:rPr>
                <w:rFonts w:ascii="Times New Roman" w:hAnsi="Times New Roman" w:cs="Times New Roman"/>
                <w:sz w:val="24"/>
                <w:szCs w:val="24"/>
              </w:rPr>
              <w:t>Kształtowanie wrażliwośc</w:t>
            </w:r>
            <w:r w:rsidR="00697B7F">
              <w:rPr>
                <w:rFonts w:ascii="Times New Roman" w:hAnsi="Times New Roman" w:cs="Times New Roman"/>
                <w:sz w:val="24"/>
                <w:szCs w:val="24"/>
              </w:rPr>
              <w:t>i estetycznej poprzez kontakt z </w:t>
            </w:r>
            <w:r w:rsidRPr="00A21E71">
              <w:rPr>
                <w:rFonts w:ascii="Times New Roman" w:hAnsi="Times New Roman" w:cs="Times New Roman"/>
                <w:sz w:val="24"/>
                <w:szCs w:val="24"/>
              </w:rPr>
              <w:t>dziełami literack</w:t>
            </w:r>
            <w:r w:rsidR="00697B7F">
              <w:rPr>
                <w:rFonts w:ascii="Times New Roman" w:hAnsi="Times New Roman" w:cs="Times New Roman"/>
                <w:sz w:val="24"/>
                <w:szCs w:val="24"/>
              </w:rPr>
              <w:t xml:space="preserve">imi, </w:t>
            </w:r>
            <w:r w:rsidR="00697B7F">
              <w:rPr>
                <w:rFonts w:ascii="Times New Roman" w:hAnsi="Times New Roman" w:cs="Times New Roman"/>
                <w:sz w:val="24"/>
                <w:szCs w:val="24"/>
              </w:rPr>
              <w:lastRenderedPageBreak/>
              <w:t>z </w:t>
            </w:r>
            <w:r w:rsidRPr="00A21E71">
              <w:rPr>
                <w:rFonts w:ascii="Times New Roman" w:hAnsi="Times New Roman" w:cs="Times New Roman"/>
                <w:sz w:val="24"/>
                <w:szCs w:val="24"/>
              </w:rPr>
              <w:t>wytworami kultury, z dziełami architektury i sztuk plastycznych, należącymi do polskiego i europejskiego dziedzictwa kultury.</w:t>
            </w:r>
          </w:p>
          <w:p w:rsidR="00A21E71" w:rsidRPr="00A21E71" w:rsidRDefault="00A21E71" w:rsidP="00194805">
            <w:pPr>
              <w:spacing w:after="0"/>
              <w:rPr>
                <w:rFonts w:ascii="Times New Roman" w:hAnsi="Times New Roman" w:cs="Times New Roman"/>
                <w:sz w:val="24"/>
                <w:szCs w:val="24"/>
              </w:rPr>
            </w:pPr>
          </w:p>
          <w:p w:rsidR="00A21E71" w:rsidRPr="00A21E71" w:rsidRDefault="00A21E71" w:rsidP="00194805">
            <w:pPr>
              <w:spacing w:after="0"/>
              <w:rPr>
                <w:rFonts w:ascii="Times New Roman" w:hAnsi="Times New Roman" w:cs="Times New Roman"/>
                <w:sz w:val="24"/>
                <w:szCs w:val="24"/>
              </w:rPr>
            </w:pPr>
            <w:r w:rsidRPr="00A21E71">
              <w:rPr>
                <w:rFonts w:ascii="Times New Roman" w:hAnsi="Times New Roman" w:cs="Times New Roman"/>
                <w:sz w:val="24"/>
                <w:szCs w:val="24"/>
              </w:rPr>
              <w:t>Rozwijanie zainteresowań i pasji uczniów – popularyzacja alternatywnych form spędzania wolnego czasu.</w:t>
            </w:r>
          </w:p>
          <w:p w:rsidR="00A21E71" w:rsidRPr="00A21E71" w:rsidRDefault="00A21E71" w:rsidP="00194805">
            <w:pPr>
              <w:spacing w:after="0"/>
              <w:rPr>
                <w:rFonts w:ascii="Times New Roman" w:hAnsi="Times New Roman" w:cs="Times New Roman"/>
                <w:sz w:val="24"/>
                <w:szCs w:val="24"/>
              </w:rPr>
            </w:pPr>
          </w:p>
          <w:p w:rsidR="00A21E71" w:rsidRPr="00A21E71" w:rsidRDefault="00A21E71" w:rsidP="00194805">
            <w:pPr>
              <w:spacing w:after="0"/>
              <w:rPr>
                <w:rFonts w:ascii="Times New Roman" w:hAnsi="Times New Roman" w:cs="Times New Roman"/>
                <w:sz w:val="24"/>
                <w:szCs w:val="24"/>
              </w:rPr>
            </w:pPr>
            <w:r w:rsidRPr="00A21E71">
              <w:rPr>
                <w:rFonts w:ascii="Times New Roman" w:hAnsi="Times New Roman" w:cs="Times New Roman"/>
                <w:sz w:val="24"/>
                <w:szCs w:val="24"/>
              </w:rPr>
              <w:t>Rozwijanie szacunku dla kultury, historii narodu i dorobku narodowego.</w:t>
            </w:r>
          </w:p>
          <w:p w:rsidR="00A21E71" w:rsidRPr="00A21E71" w:rsidRDefault="00A21E71" w:rsidP="00194805">
            <w:pPr>
              <w:spacing w:after="0"/>
              <w:rPr>
                <w:rFonts w:ascii="Times New Roman" w:hAnsi="Times New Roman" w:cs="Times New Roman"/>
                <w:sz w:val="24"/>
                <w:szCs w:val="24"/>
              </w:rPr>
            </w:pPr>
          </w:p>
          <w:p w:rsidR="00A21E71" w:rsidRPr="00A21E71" w:rsidRDefault="006959AA" w:rsidP="00194805">
            <w:pPr>
              <w:spacing w:after="0"/>
              <w:rPr>
                <w:rFonts w:ascii="Times New Roman" w:hAnsi="Times New Roman" w:cs="Times New Roman"/>
                <w:sz w:val="24"/>
                <w:szCs w:val="24"/>
              </w:rPr>
            </w:pPr>
            <w:r>
              <w:rPr>
                <w:rFonts w:ascii="Times New Roman" w:hAnsi="Times New Roman" w:cs="Times New Roman"/>
                <w:sz w:val="24"/>
                <w:szCs w:val="24"/>
              </w:rPr>
              <w:t>Popularyzowanie wiedzy i </w:t>
            </w:r>
            <w:r w:rsidR="00A21E71" w:rsidRPr="00A21E71">
              <w:rPr>
                <w:rFonts w:ascii="Times New Roman" w:hAnsi="Times New Roman" w:cs="Times New Roman"/>
                <w:sz w:val="24"/>
                <w:szCs w:val="24"/>
              </w:rPr>
              <w:t>rozwijanie świadomości na temat zasad humanitaryzmu.</w:t>
            </w:r>
          </w:p>
          <w:p w:rsidR="00A21E71" w:rsidRPr="00A21E71" w:rsidRDefault="00A21E71" w:rsidP="00194805">
            <w:pPr>
              <w:spacing w:after="0"/>
              <w:rPr>
                <w:rFonts w:ascii="Times New Roman" w:hAnsi="Times New Roman" w:cs="Times New Roman"/>
                <w:sz w:val="24"/>
                <w:szCs w:val="24"/>
              </w:rPr>
            </w:pPr>
          </w:p>
          <w:p w:rsidR="00A21E71" w:rsidRPr="00A21E71" w:rsidRDefault="00A21E71" w:rsidP="00194805">
            <w:pPr>
              <w:spacing w:after="0"/>
              <w:rPr>
                <w:rFonts w:ascii="Times New Roman" w:hAnsi="Times New Roman" w:cs="Times New Roman"/>
                <w:sz w:val="24"/>
                <w:szCs w:val="24"/>
              </w:rPr>
            </w:pPr>
            <w:r w:rsidRPr="00A21E71">
              <w:rPr>
                <w:rFonts w:ascii="Times New Roman" w:hAnsi="Times New Roman" w:cs="Times New Roman"/>
                <w:sz w:val="24"/>
                <w:szCs w:val="24"/>
              </w:rPr>
              <w:t>Czym jest dyskryminacja – przeciwdziałanie objawom dyskryminacji, dostos</w:t>
            </w:r>
            <w:r w:rsidR="006959AA">
              <w:rPr>
                <w:rFonts w:ascii="Times New Roman" w:hAnsi="Times New Roman" w:cs="Times New Roman"/>
                <w:sz w:val="24"/>
                <w:szCs w:val="24"/>
              </w:rPr>
              <w:t>owanie warunków nauki, opieki i </w:t>
            </w:r>
            <w:r w:rsidRPr="00A21E71">
              <w:rPr>
                <w:rFonts w:ascii="Times New Roman" w:hAnsi="Times New Roman" w:cs="Times New Roman"/>
                <w:sz w:val="24"/>
                <w:szCs w:val="24"/>
              </w:rPr>
              <w:t>wychowania do potencjalnych obszarów dyskryminacji.</w:t>
            </w:r>
          </w:p>
          <w:p w:rsidR="00A21E71" w:rsidRPr="00A21E71" w:rsidRDefault="00A21E71" w:rsidP="00194805">
            <w:pPr>
              <w:spacing w:after="0"/>
              <w:rPr>
                <w:rFonts w:ascii="Times New Roman" w:hAnsi="Times New Roman" w:cs="Times New Roman"/>
                <w:sz w:val="24"/>
                <w:szCs w:val="24"/>
              </w:rPr>
            </w:pPr>
          </w:p>
          <w:p w:rsidR="00A21E71" w:rsidRPr="00A21E71" w:rsidRDefault="00A21E71" w:rsidP="00194805">
            <w:pPr>
              <w:spacing w:after="0"/>
              <w:rPr>
                <w:rFonts w:ascii="Times New Roman" w:hAnsi="Times New Roman" w:cs="Times New Roman"/>
                <w:sz w:val="24"/>
                <w:szCs w:val="24"/>
              </w:rPr>
            </w:pPr>
            <w:r w:rsidRPr="00A21E71">
              <w:rPr>
                <w:rFonts w:ascii="Times New Roman" w:hAnsi="Times New Roman" w:cs="Times New Roman"/>
                <w:sz w:val="24"/>
                <w:szCs w:val="24"/>
              </w:rPr>
              <w:t>Stworzenie warunków wyrównywania różnic językowych i kulturowych dla uczniów pochodzących z innych krajów.</w:t>
            </w:r>
          </w:p>
          <w:p w:rsidR="00A21E71" w:rsidRPr="00A21E71" w:rsidRDefault="00A21E71" w:rsidP="00194805">
            <w:pPr>
              <w:spacing w:after="0"/>
              <w:rPr>
                <w:rFonts w:ascii="Times New Roman" w:hAnsi="Times New Roman" w:cs="Times New Roman"/>
                <w:sz w:val="24"/>
                <w:szCs w:val="24"/>
              </w:rPr>
            </w:pPr>
          </w:p>
          <w:p w:rsidR="00A21E71" w:rsidRPr="00A21E71" w:rsidRDefault="00A21E71" w:rsidP="00194805">
            <w:pPr>
              <w:spacing w:after="0"/>
              <w:rPr>
                <w:rFonts w:ascii="Times New Roman" w:hAnsi="Times New Roman" w:cs="Times New Roman"/>
                <w:sz w:val="24"/>
                <w:szCs w:val="24"/>
              </w:rPr>
            </w:pPr>
            <w:r w:rsidRPr="00A21E71">
              <w:rPr>
                <w:rFonts w:ascii="Times New Roman" w:hAnsi="Times New Roman" w:cs="Times New Roman"/>
                <w:sz w:val="24"/>
                <w:szCs w:val="24"/>
              </w:rPr>
              <w:t>Tworzenie okazji do publicznego wypowiadania się oraz nauka słuchania innych i szanowania poglądów – oglądanie debat parlamentarnych, prowadzenie debat na zajęciach organizowanych przez nauczycieli</w:t>
            </w:r>
            <w:r w:rsidR="006959AA">
              <w:rPr>
                <w:rFonts w:ascii="Times New Roman" w:hAnsi="Times New Roman" w:cs="Times New Roman"/>
                <w:sz w:val="24"/>
                <w:szCs w:val="24"/>
              </w:rPr>
              <w:t>.</w:t>
            </w:r>
          </w:p>
        </w:tc>
        <w:tc>
          <w:tcPr>
            <w:tcW w:w="2192" w:type="pct"/>
            <w:shd w:val="clear" w:color="auto" w:fill="auto"/>
          </w:tcPr>
          <w:p w:rsidR="00A21E71" w:rsidRPr="00A21E71" w:rsidRDefault="00A21E71" w:rsidP="001F1B99">
            <w:pPr>
              <w:spacing w:after="0"/>
              <w:jc w:val="both"/>
              <w:rPr>
                <w:rFonts w:ascii="Times New Roman" w:hAnsi="Times New Roman" w:cs="Times New Roman"/>
                <w:sz w:val="24"/>
                <w:szCs w:val="24"/>
              </w:rPr>
            </w:pPr>
            <w:r w:rsidRPr="00A21E71">
              <w:rPr>
                <w:rFonts w:ascii="Times New Roman" w:hAnsi="Times New Roman" w:cs="Times New Roman"/>
                <w:sz w:val="24"/>
                <w:szCs w:val="24"/>
              </w:rPr>
              <w:lastRenderedPageBreak/>
              <w:t>Kształtowanie gotowości do uczestnictwa w kulturze, poszanowania tradycji i kultury własnego</w:t>
            </w:r>
            <w:r w:rsidR="00697B7F">
              <w:rPr>
                <w:rFonts w:ascii="Times New Roman" w:hAnsi="Times New Roman" w:cs="Times New Roman"/>
                <w:sz w:val="24"/>
                <w:szCs w:val="24"/>
              </w:rPr>
              <w:t xml:space="preserve"> narodu, a </w:t>
            </w:r>
            <w:r w:rsidRPr="00A21E71">
              <w:rPr>
                <w:rFonts w:ascii="Times New Roman" w:hAnsi="Times New Roman" w:cs="Times New Roman"/>
                <w:sz w:val="24"/>
                <w:szCs w:val="24"/>
              </w:rPr>
              <w:t>tak</w:t>
            </w:r>
            <w:r w:rsidR="00697B7F">
              <w:rPr>
                <w:rFonts w:ascii="Times New Roman" w:hAnsi="Times New Roman" w:cs="Times New Roman"/>
                <w:sz w:val="24"/>
                <w:szCs w:val="24"/>
              </w:rPr>
              <w:t>że poszanowania innych kultur i </w:t>
            </w:r>
            <w:r w:rsidRPr="00A21E71">
              <w:rPr>
                <w:rFonts w:ascii="Times New Roman" w:hAnsi="Times New Roman" w:cs="Times New Roman"/>
                <w:sz w:val="24"/>
                <w:szCs w:val="24"/>
              </w:rPr>
              <w:t xml:space="preserve">tradycji; określanie swojej przynależności kulturowej poprzez kontakt z wybranymi dziełami sztuki, zabytkami i tradycją w środowisku rodzinnym, szkolnym i lokalnym, uczestniczenie w życiu kulturalnym </w:t>
            </w:r>
            <w:r w:rsidRPr="00A21E71">
              <w:rPr>
                <w:rFonts w:ascii="Times New Roman" w:hAnsi="Times New Roman" w:cs="Times New Roman"/>
                <w:sz w:val="24"/>
                <w:szCs w:val="24"/>
              </w:rPr>
              <w:lastRenderedPageBreak/>
              <w:t>środowiska rodzinnego, szkolnego, lokalnego oraz wydarzeniach organizowanych przez najbliższą społeczność.</w:t>
            </w:r>
          </w:p>
          <w:p w:rsidR="00A21E71" w:rsidRPr="00A21E71" w:rsidRDefault="00A21E71" w:rsidP="001F1B99">
            <w:pPr>
              <w:spacing w:after="0"/>
              <w:jc w:val="both"/>
              <w:rPr>
                <w:rFonts w:ascii="Times New Roman" w:hAnsi="Times New Roman" w:cs="Times New Roman"/>
                <w:sz w:val="24"/>
                <w:szCs w:val="24"/>
              </w:rPr>
            </w:pPr>
          </w:p>
          <w:p w:rsidR="00A21E71" w:rsidRPr="00A21E71" w:rsidRDefault="00A21E71" w:rsidP="001F1B99">
            <w:pPr>
              <w:spacing w:after="0"/>
              <w:jc w:val="both"/>
              <w:rPr>
                <w:rFonts w:ascii="Times New Roman" w:hAnsi="Times New Roman" w:cs="Times New Roman"/>
                <w:sz w:val="24"/>
                <w:szCs w:val="24"/>
              </w:rPr>
            </w:pPr>
            <w:r w:rsidRPr="00A21E71">
              <w:rPr>
                <w:rFonts w:ascii="Times New Roman" w:hAnsi="Times New Roman" w:cs="Times New Roman"/>
                <w:sz w:val="24"/>
                <w:szCs w:val="24"/>
              </w:rPr>
              <w:t>Organizowanie wyjść na spotkania ze sztuką, np. do teatru, filharmonii, muzeów, na wystawy artystyczne.</w:t>
            </w:r>
          </w:p>
          <w:p w:rsidR="00A21E71" w:rsidRPr="00A21E71" w:rsidRDefault="00A21E71" w:rsidP="001F1B99">
            <w:pPr>
              <w:spacing w:after="0"/>
              <w:jc w:val="both"/>
              <w:rPr>
                <w:rFonts w:ascii="Times New Roman" w:hAnsi="Times New Roman" w:cs="Times New Roman"/>
                <w:sz w:val="24"/>
                <w:szCs w:val="24"/>
                <w:u w:val="single"/>
              </w:rPr>
            </w:pPr>
          </w:p>
          <w:p w:rsidR="00A21E71" w:rsidRPr="00A21E71" w:rsidRDefault="00A21E71" w:rsidP="001F1B99">
            <w:pPr>
              <w:spacing w:after="0"/>
              <w:jc w:val="both"/>
              <w:rPr>
                <w:rFonts w:ascii="Times New Roman" w:hAnsi="Times New Roman" w:cs="Times New Roman"/>
                <w:sz w:val="24"/>
                <w:szCs w:val="24"/>
              </w:rPr>
            </w:pPr>
            <w:r w:rsidRPr="00A21E71">
              <w:rPr>
                <w:rFonts w:ascii="Times New Roman" w:hAnsi="Times New Roman" w:cs="Times New Roman"/>
                <w:sz w:val="24"/>
                <w:szCs w:val="24"/>
              </w:rPr>
              <w:t>Realizacja zajęć na lekcjach języka polskiego, lekcjach z wychowawcą – kształtowanie postaw społecznie akceptowanych.</w:t>
            </w:r>
          </w:p>
          <w:p w:rsidR="00A21E71" w:rsidRPr="00A21E71" w:rsidRDefault="00A21E71" w:rsidP="001F1B99">
            <w:pPr>
              <w:spacing w:after="0"/>
              <w:jc w:val="both"/>
              <w:rPr>
                <w:rFonts w:ascii="Times New Roman" w:hAnsi="Times New Roman" w:cs="Times New Roman"/>
                <w:sz w:val="24"/>
                <w:szCs w:val="24"/>
              </w:rPr>
            </w:pPr>
          </w:p>
          <w:p w:rsidR="00A21E71" w:rsidRPr="00A21E71" w:rsidRDefault="00A21E71" w:rsidP="001F1B99">
            <w:pPr>
              <w:spacing w:after="0"/>
              <w:jc w:val="both"/>
              <w:rPr>
                <w:rFonts w:ascii="Times New Roman" w:hAnsi="Times New Roman" w:cs="Times New Roman"/>
                <w:sz w:val="24"/>
                <w:szCs w:val="24"/>
              </w:rPr>
            </w:pPr>
          </w:p>
          <w:p w:rsidR="00A21E71" w:rsidRPr="00A21E71" w:rsidRDefault="00A21E71" w:rsidP="001F1B99">
            <w:pPr>
              <w:spacing w:after="0"/>
              <w:jc w:val="both"/>
              <w:rPr>
                <w:rFonts w:ascii="Times New Roman" w:hAnsi="Times New Roman" w:cs="Times New Roman"/>
                <w:sz w:val="24"/>
                <w:szCs w:val="24"/>
              </w:rPr>
            </w:pPr>
            <w:r w:rsidRPr="00A21E71">
              <w:rPr>
                <w:rFonts w:ascii="Times New Roman" w:hAnsi="Times New Roman" w:cs="Times New Roman"/>
                <w:sz w:val="24"/>
                <w:szCs w:val="24"/>
              </w:rPr>
              <w:t>Organizacja wycieczek – umożliwienie kontaktu z wytworami sztuki oraz miejscami pamięci narodowej.</w:t>
            </w:r>
          </w:p>
          <w:p w:rsidR="00A21E71" w:rsidRPr="00A21E71" w:rsidRDefault="00A21E71" w:rsidP="001F1B99">
            <w:pPr>
              <w:spacing w:after="0"/>
              <w:jc w:val="both"/>
              <w:rPr>
                <w:rFonts w:ascii="Times New Roman" w:hAnsi="Times New Roman" w:cs="Times New Roman"/>
                <w:sz w:val="24"/>
                <w:szCs w:val="24"/>
              </w:rPr>
            </w:pPr>
          </w:p>
          <w:p w:rsidR="00A21E71" w:rsidRPr="00A21E71" w:rsidRDefault="00A21E71" w:rsidP="001F1B99">
            <w:pPr>
              <w:spacing w:after="0"/>
              <w:jc w:val="both"/>
              <w:rPr>
                <w:rFonts w:ascii="Times New Roman" w:hAnsi="Times New Roman" w:cs="Times New Roman"/>
                <w:sz w:val="24"/>
                <w:szCs w:val="24"/>
              </w:rPr>
            </w:pPr>
            <w:r w:rsidRPr="00A21E71">
              <w:rPr>
                <w:rFonts w:ascii="Times New Roman" w:hAnsi="Times New Roman" w:cs="Times New Roman"/>
                <w:sz w:val="24"/>
                <w:szCs w:val="24"/>
              </w:rPr>
              <w:t>Prowadzenie kół zainteresowań dla dzieci i młodz</w:t>
            </w:r>
            <w:r w:rsidR="006959AA">
              <w:rPr>
                <w:rFonts w:ascii="Times New Roman" w:hAnsi="Times New Roman" w:cs="Times New Roman"/>
                <w:sz w:val="24"/>
                <w:szCs w:val="24"/>
              </w:rPr>
              <w:t>ieży zgodnie z </w:t>
            </w:r>
            <w:r w:rsidRPr="00A21E71">
              <w:rPr>
                <w:rFonts w:ascii="Times New Roman" w:hAnsi="Times New Roman" w:cs="Times New Roman"/>
                <w:sz w:val="24"/>
                <w:szCs w:val="24"/>
              </w:rPr>
              <w:t>potrzebami rozwojowymi.</w:t>
            </w:r>
          </w:p>
          <w:p w:rsidR="00A21E71" w:rsidRPr="00A21E71" w:rsidRDefault="00A21E71" w:rsidP="001F1B99">
            <w:pPr>
              <w:spacing w:after="0"/>
              <w:jc w:val="both"/>
              <w:rPr>
                <w:rFonts w:ascii="Times New Roman" w:hAnsi="Times New Roman" w:cs="Times New Roman"/>
                <w:sz w:val="24"/>
                <w:szCs w:val="24"/>
              </w:rPr>
            </w:pPr>
          </w:p>
          <w:p w:rsidR="00A21E71" w:rsidRPr="00A21E71" w:rsidRDefault="00A21E71" w:rsidP="001F1B99">
            <w:pPr>
              <w:spacing w:after="0"/>
              <w:jc w:val="both"/>
              <w:rPr>
                <w:rFonts w:ascii="Times New Roman" w:hAnsi="Times New Roman" w:cs="Times New Roman"/>
                <w:sz w:val="24"/>
                <w:szCs w:val="24"/>
              </w:rPr>
            </w:pPr>
            <w:r w:rsidRPr="00A21E71">
              <w:rPr>
                <w:rFonts w:ascii="Times New Roman" w:hAnsi="Times New Roman" w:cs="Times New Roman"/>
                <w:sz w:val="24"/>
                <w:szCs w:val="24"/>
              </w:rPr>
              <w:t>Organi</w:t>
            </w:r>
            <w:r w:rsidR="006959AA">
              <w:rPr>
                <w:rFonts w:ascii="Times New Roman" w:hAnsi="Times New Roman" w:cs="Times New Roman"/>
                <w:sz w:val="24"/>
                <w:szCs w:val="24"/>
              </w:rPr>
              <w:t>zowanie spotkań z pasjonatami i </w:t>
            </w:r>
            <w:r w:rsidRPr="00A21E71">
              <w:rPr>
                <w:rFonts w:ascii="Times New Roman" w:hAnsi="Times New Roman" w:cs="Times New Roman"/>
                <w:sz w:val="24"/>
                <w:szCs w:val="24"/>
              </w:rPr>
              <w:t>instytucjami kultury prowadzącymi zajęci</w:t>
            </w:r>
            <w:r w:rsidR="006959AA">
              <w:rPr>
                <w:rFonts w:ascii="Times New Roman" w:hAnsi="Times New Roman" w:cs="Times New Roman"/>
                <w:sz w:val="24"/>
                <w:szCs w:val="24"/>
              </w:rPr>
              <w:t>a rozwijające zainteresowania i </w:t>
            </w:r>
            <w:r w:rsidRPr="00A21E71">
              <w:rPr>
                <w:rFonts w:ascii="Times New Roman" w:hAnsi="Times New Roman" w:cs="Times New Roman"/>
                <w:sz w:val="24"/>
                <w:szCs w:val="24"/>
              </w:rPr>
              <w:t>uzdolnienia uczniów.</w:t>
            </w:r>
          </w:p>
          <w:p w:rsidR="00A21E71" w:rsidRPr="00A21E71" w:rsidRDefault="00A21E71" w:rsidP="001F1B99">
            <w:pPr>
              <w:spacing w:after="0"/>
              <w:jc w:val="both"/>
              <w:rPr>
                <w:rFonts w:ascii="Times New Roman" w:hAnsi="Times New Roman" w:cs="Times New Roman"/>
                <w:sz w:val="24"/>
                <w:szCs w:val="24"/>
              </w:rPr>
            </w:pPr>
          </w:p>
          <w:p w:rsidR="00A21E71" w:rsidRPr="00A21E71" w:rsidRDefault="00A21E71" w:rsidP="006959AA">
            <w:pPr>
              <w:spacing w:after="0"/>
              <w:rPr>
                <w:rFonts w:ascii="Times New Roman" w:hAnsi="Times New Roman" w:cs="Times New Roman"/>
                <w:sz w:val="24"/>
                <w:szCs w:val="24"/>
              </w:rPr>
            </w:pPr>
            <w:r w:rsidRPr="00A21E71">
              <w:rPr>
                <w:rFonts w:ascii="Times New Roman" w:hAnsi="Times New Roman" w:cs="Times New Roman"/>
                <w:sz w:val="24"/>
                <w:szCs w:val="24"/>
              </w:rPr>
              <w:t>Pr</w:t>
            </w:r>
            <w:r w:rsidR="006959AA">
              <w:rPr>
                <w:rFonts w:ascii="Times New Roman" w:hAnsi="Times New Roman" w:cs="Times New Roman"/>
                <w:sz w:val="24"/>
                <w:szCs w:val="24"/>
              </w:rPr>
              <w:t>zygotowanie do radzenie sobie w </w:t>
            </w:r>
            <w:r w:rsidRPr="00A21E71">
              <w:rPr>
                <w:rFonts w:ascii="Times New Roman" w:hAnsi="Times New Roman" w:cs="Times New Roman"/>
                <w:sz w:val="24"/>
                <w:szCs w:val="24"/>
              </w:rPr>
              <w:t>sytuacjach codziennych wymagających umiejętności praktycznych, budzenie szacunku dla pracy ludzi różnych zawodów.</w:t>
            </w:r>
          </w:p>
          <w:p w:rsidR="00A21E71" w:rsidRPr="00A21E71" w:rsidRDefault="00A21E71" w:rsidP="001F1B99">
            <w:pPr>
              <w:spacing w:after="0"/>
              <w:jc w:val="both"/>
              <w:rPr>
                <w:rFonts w:ascii="Times New Roman" w:hAnsi="Times New Roman" w:cs="Times New Roman"/>
                <w:sz w:val="24"/>
                <w:szCs w:val="24"/>
              </w:rPr>
            </w:pPr>
          </w:p>
          <w:p w:rsidR="00A21E71" w:rsidRPr="00A21E71" w:rsidRDefault="00A21E71" w:rsidP="001F1B99">
            <w:pPr>
              <w:spacing w:after="0"/>
              <w:jc w:val="both"/>
              <w:rPr>
                <w:rFonts w:ascii="Times New Roman" w:hAnsi="Times New Roman" w:cs="Times New Roman"/>
                <w:sz w:val="24"/>
                <w:szCs w:val="24"/>
              </w:rPr>
            </w:pPr>
            <w:r w:rsidRPr="00A21E71">
              <w:rPr>
                <w:rFonts w:ascii="Times New Roman" w:hAnsi="Times New Roman" w:cs="Times New Roman"/>
                <w:sz w:val="24"/>
                <w:szCs w:val="24"/>
              </w:rPr>
              <w:t>Oglądanie spektakli teatralnych na temat zasad, wartości i norm społecznych.</w:t>
            </w:r>
          </w:p>
          <w:p w:rsidR="00A21E71" w:rsidRPr="00A21E71" w:rsidRDefault="00A21E71" w:rsidP="001F1B99">
            <w:pPr>
              <w:spacing w:after="0"/>
              <w:jc w:val="both"/>
              <w:rPr>
                <w:rFonts w:ascii="Times New Roman" w:hAnsi="Times New Roman" w:cs="Times New Roman"/>
                <w:sz w:val="24"/>
                <w:szCs w:val="24"/>
              </w:rPr>
            </w:pPr>
          </w:p>
          <w:p w:rsidR="00A21E71" w:rsidRPr="00A21E71" w:rsidRDefault="00632CD4" w:rsidP="001F1B99">
            <w:pPr>
              <w:spacing w:after="0"/>
              <w:jc w:val="both"/>
              <w:rPr>
                <w:rFonts w:ascii="Times New Roman" w:hAnsi="Times New Roman" w:cs="Times New Roman"/>
                <w:sz w:val="24"/>
                <w:szCs w:val="24"/>
              </w:rPr>
            </w:pPr>
            <w:r>
              <w:rPr>
                <w:rFonts w:ascii="Times New Roman" w:hAnsi="Times New Roman" w:cs="Times New Roman"/>
                <w:sz w:val="24"/>
                <w:szCs w:val="24"/>
              </w:rPr>
              <w:t>Dokonanie diagnozy przyczyn i </w:t>
            </w:r>
            <w:r w:rsidR="00A21E71" w:rsidRPr="00A21E71">
              <w:rPr>
                <w:rFonts w:ascii="Times New Roman" w:hAnsi="Times New Roman" w:cs="Times New Roman"/>
                <w:sz w:val="24"/>
                <w:szCs w:val="24"/>
              </w:rPr>
              <w:t>objawów dyskryminacji.</w:t>
            </w:r>
          </w:p>
          <w:p w:rsidR="00A21E71" w:rsidRPr="00A21E71" w:rsidRDefault="00A21E71" w:rsidP="001F1B99">
            <w:pPr>
              <w:spacing w:after="0"/>
              <w:jc w:val="both"/>
              <w:rPr>
                <w:rFonts w:ascii="Times New Roman" w:hAnsi="Times New Roman" w:cs="Times New Roman"/>
                <w:sz w:val="24"/>
                <w:szCs w:val="24"/>
              </w:rPr>
            </w:pPr>
          </w:p>
          <w:p w:rsidR="00A21E71" w:rsidRPr="00A21E71" w:rsidRDefault="00A21E71" w:rsidP="001F1B99">
            <w:pPr>
              <w:spacing w:after="0"/>
              <w:jc w:val="both"/>
              <w:rPr>
                <w:rFonts w:ascii="Times New Roman" w:hAnsi="Times New Roman" w:cs="Times New Roman"/>
                <w:sz w:val="24"/>
                <w:szCs w:val="24"/>
              </w:rPr>
            </w:pPr>
            <w:r w:rsidRPr="00A21E71">
              <w:rPr>
                <w:rFonts w:ascii="Times New Roman" w:hAnsi="Times New Roman" w:cs="Times New Roman"/>
                <w:sz w:val="24"/>
                <w:szCs w:val="24"/>
              </w:rPr>
              <w:t>Realizacja cyklu lekcji wychowawczych.</w:t>
            </w:r>
          </w:p>
          <w:p w:rsidR="00A21E71" w:rsidRPr="00A21E71" w:rsidRDefault="00A21E71" w:rsidP="001F1B99">
            <w:pPr>
              <w:spacing w:after="0"/>
              <w:jc w:val="both"/>
              <w:rPr>
                <w:rFonts w:ascii="Times New Roman" w:hAnsi="Times New Roman" w:cs="Times New Roman"/>
                <w:sz w:val="24"/>
                <w:szCs w:val="24"/>
              </w:rPr>
            </w:pPr>
          </w:p>
          <w:p w:rsidR="00A21E71" w:rsidRPr="00A21E71" w:rsidRDefault="00A21E71" w:rsidP="001F1B99">
            <w:pPr>
              <w:spacing w:after="0"/>
              <w:jc w:val="both"/>
              <w:rPr>
                <w:rFonts w:ascii="Times New Roman" w:hAnsi="Times New Roman" w:cs="Times New Roman"/>
                <w:sz w:val="24"/>
                <w:szCs w:val="24"/>
              </w:rPr>
            </w:pPr>
            <w:r w:rsidRPr="00A21E71">
              <w:rPr>
                <w:rFonts w:ascii="Times New Roman" w:hAnsi="Times New Roman" w:cs="Times New Roman"/>
                <w:sz w:val="24"/>
                <w:szCs w:val="24"/>
              </w:rPr>
              <w:lastRenderedPageBreak/>
              <w:t>Spotkania z przedstawicielami instytucji współpracujących ze szkołą</w:t>
            </w:r>
            <w:r w:rsidR="00632CD4">
              <w:rPr>
                <w:rFonts w:ascii="Times New Roman" w:hAnsi="Times New Roman" w:cs="Times New Roman"/>
                <w:sz w:val="24"/>
                <w:szCs w:val="24"/>
              </w:rPr>
              <w:t>.</w:t>
            </w:r>
          </w:p>
        </w:tc>
      </w:tr>
    </w:tbl>
    <w:p w:rsidR="00194805" w:rsidRDefault="00194805" w:rsidP="00A21E71">
      <w:pPr>
        <w:spacing w:after="0"/>
        <w:jc w:val="both"/>
        <w:rPr>
          <w:rFonts w:ascii="Times New Roman" w:hAnsi="Times New Roman" w:cs="Times New Roman"/>
          <w:b/>
          <w:sz w:val="24"/>
          <w:szCs w:val="24"/>
        </w:rPr>
      </w:pPr>
    </w:p>
    <w:p w:rsidR="00A21E71" w:rsidRPr="00A21E71" w:rsidRDefault="00A21E71" w:rsidP="00A21E71">
      <w:pPr>
        <w:spacing w:after="0"/>
        <w:jc w:val="both"/>
        <w:rPr>
          <w:rFonts w:ascii="Times New Roman" w:hAnsi="Times New Roman" w:cs="Times New Roman"/>
          <w:b/>
          <w:sz w:val="24"/>
          <w:szCs w:val="24"/>
        </w:rPr>
      </w:pPr>
      <w:r w:rsidRPr="00A21E71">
        <w:rPr>
          <w:rFonts w:ascii="Times New Roman" w:hAnsi="Times New Roman" w:cs="Times New Roman"/>
          <w:b/>
          <w:sz w:val="24"/>
          <w:szCs w:val="24"/>
        </w:rPr>
        <w:t>Profilaktyka zachowań ryzykownych – bezpieczeństwo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5"/>
        <w:gridCol w:w="5833"/>
      </w:tblGrid>
      <w:tr w:rsidR="00A21E71" w:rsidRPr="00A21E71" w:rsidTr="001F1B99">
        <w:tc>
          <w:tcPr>
            <w:tcW w:w="1064" w:type="pct"/>
            <w:shd w:val="clear" w:color="auto" w:fill="auto"/>
          </w:tcPr>
          <w:p w:rsidR="00A21E71" w:rsidRPr="00A21E71" w:rsidRDefault="00A21E71" w:rsidP="001F1B99">
            <w:pPr>
              <w:spacing w:after="0"/>
              <w:jc w:val="center"/>
              <w:rPr>
                <w:rFonts w:ascii="Times New Roman" w:hAnsi="Times New Roman" w:cs="Times New Roman"/>
                <w:b/>
                <w:sz w:val="24"/>
                <w:szCs w:val="24"/>
              </w:rPr>
            </w:pPr>
            <w:r w:rsidRPr="00A21E71">
              <w:rPr>
                <w:rFonts w:ascii="Times New Roman" w:hAnsi="Times New Roman" w:cs="Times New Roman"/>
                <w:b/>
                <w:sz w:val="24"/>
                <w:szCs w:val="24"/>
              </w:rPr>
              <w:t>Działania wychowawcze</w:t>
            </w:r>
          </w:p>
        </w:tc>
        <w:tc>
          <w:tcPr>
            <w:tcW w:w="1796" w:type="pct"/>
            <w:shd w:val="clear" w:color="auto" w:fill="auto"/>
          </w:tcPr>
          <w:p w:rsidR="00A21E71" w:rsidRPr="00A21E71" w:rsidRDefault="00A21E71" w:rsidP="001F1B99">
            <w:pPr>
              <w:spacing w:after="0"/>
              <w:jc w:val="center"/>
              <w:rPr>
                <w:rFonts w:ascii="Times New Roman" w:hAnsi="Times New Roman" w:cs="Times New Roman"/>
                <w:b/>
                <w:sz w:val="24"/>
                <w:szCs w:val="24"/>
              </w:rPr>
            </w:pPr>
            <w:r w:rsidRPr="00A21E71">
              <w:rPr>
                <w:rFonts w:ascii="Times New Roman" w:hAnsi="Times New Roman" w:cs="Times New Roman"/>
                <w:b/>
                <w:sz w:val="24"/>
                <w:szCs w:val="24"/>
              </w:rPr>
              <w:t>Działania edukacyjne skierowane do całej społeczności szkolnej</w:t>
            </w:r>
          </w:p>
        </w:tc>
      </w:tr>
      <w:tr w:rsidR="00A21E71" w:rsidRPr="00A21E71" w:rsidTr="001F1B99">
        <w:tc>
          <w:tcPr>
            <w:tcW w:w="1064" w:type="pct"/>
            <w:shd w:val="clear" w:color="auto" w:fill="auto"/>
          </w:tcPr>
          <w:p w:rsidR="00A21E71" w:rsidRPr="00A21E71" w:rsidRDefault="00A21E71" w:rsidP="00632CD4">
            <w:pPr>
              <w:spacing w:after="0"/>
              <w:rPr>
                <w:rFonts w:ascii="Times New Roman" w:hAnsi="Times New Roman" w:cs="Times New Roman"/>
                <w:sz w:val="24"/>
                <w:szCs w:val="24"/>
              </w:rPr>
            </w:pPr>
            <w:r w:rsidRPr="00A21E71">
              <w:rPr>
                <w:rFonts w:ascii="Times New Roman" w:hAnsi="Times New Roman" w:cs="Times New Roman"/>
                <w:sz w:val="24"/>
                <w:szCs w:val="24"/>
              </w:rPr>
              <w:t>Poznawanie zasad bezpieczeństwa w różnych sytuacjach życiowych, kształtowanie właściwego zachowania się w sytuacji zagrożenia życia i zdrowia.</w:t>
            </w:r>
          </w:p>
        </w:tc>
        <w:tc>
          <w:tcPr>
            <w:tcW w:w="1796" w:type="pct"/>
            <w:shd w:val="clear" w:color="auto" w:fill="auto"/>
          </w:tcPr>
          <w:p w:rsidR="00A21E71" w:rsidRPr="00A21E71" w:rsidRDefault="00A21E71" w:rsidP="001F1B99">
            <w:pPr>
              <w:spacing w:after="0"/>
              <w:jc w:val="both"/>
              <w:rPr>
                <w:rFonts w:ascii="Times New Roman" w:hAnsi="Times New Roman" w:cs="Times New Roman"/>
                <w:sz w:val="24"/>
                <w:szCs w:val="24"/>
              </w:rPr>
            </w:pPr>
            <w:r w:rsidRPr="00A21E71">
              <w:rPr>
                <w:rFonts w:ascii="Times New Roman" w:hAnsi="Times New Roman" w:cs="Times New Roman"/>
                <w:sz w:val="24"/>
                <w:szCs w:val="24"/>
              </w:rPr>
              <w:t>Poznanie praw i obowiązków ucznia – budowanie atmosfery otwartości i przyzwolenia na dyskusję.</w:t>
            </w:r>
          </w:p>
          <w:p w:rsidR="00A21E71" w:rsidRPr="00A21E71" w:rsidRDefault="00A21E71" w:rsidP="001F1B99">
            <w:pPr>
              <w:spacing w:after="0"/>
              <w:jc w:val="both"/>
              <w:rPr>
                <w:rFonts w:ascii="Times New Roman" w:hAnsi="Times New Roman" w:cs="Times New Roman"/>
                <w:sz w:val="24"/>
                <w:szCs w:val="24"/>
              </w:rPr>
            </w:pPr>
          </w:p>
          <w:p w:rsidR="00A21E71" w:rsidRPr="00A21E71" w:rsidRDefault="00A21E71" w:rsidP="001F1B99">
            <w:pPr>
              <w:spacing w:after="0"/>
              <w:jc w:val="both"/>
              <w:rPr>
                <w:rFonts w:ascii="Times New Roman" w:hAnsi="Times New Roman" w:cs="Times New Roman"/>
                <w:sz w:val="24"/>
                <w:szCs w:val="24"/>
              </w:rPr>
            </w:pPr>
            <w:r w:rsidRPr="00A21E71">
              <w:rPr>
                <w:rFonts w:ascii="Times New Roman" w:hAnsi="Times New Roman" w:cs="Times New Roman"/>
                <w:sz w:val="24"/>
                <w:szCs w:val="24"/>
              </w:rPr>
              <w:t>Rozwijanie umiejętności prowadze</w:t>
            </w:r>
            <w:r w:rsidR="00632CD4">
              <w:rPr>
                <w:rFonts w:ascii="Times New Roman" w:hAnsi="Times New Roman" w:cs="Times New Roman"/>
                <w:sz w:val="24"/>
                <w:szCs w:val="24"/>
              </w:rPr>
              <w:t>nia rozmowy w </w:t>
            </w:r>
            <w:r w:rsidRPr="00A21E71">
              <w:rPr>
                <w:rFonts w:ascii="Times New Roman" w:hAnsi="Times New Roman" w:cs="Times New Roman"/>
                <w:sz w:val="24"/>
                <w:szCs w:val="24"/>
              </w:rPr>
              <w:t xml:space="preserve">sytuacji konfliktu </w:t>
            </w:r>
            <w:r w:rsidR="00632CD4">
              <w:rPr>
                <w:rFonts w:ascii="Times New Roman" w:hAnsi="Times New Roman" w:cs="Times New Roman"/>
                <w:sz w:val="24"/>
                <w:szCs w:val="24"/>
              </w:rPr>
              <w:t>– poznanie podstaw negocjacji i </w:t>
            </w:r>
            <w:r w:rsidRPr="00A21E71">
              <w:rPr>
                <w:rFonts w:ascii="Times New Roman" w:hAnsi="Times New Roman" w:cs="Times New Roman"/>
                <w:sz w:val="24"/>
                <w:szCs w:val="24"/>
              </w:rPr>
              <w:t>mediacji.</w:t>
            </w:r>
          </w:p>
          <w:p w:rsidR="00A21E71" w:rsidRPr="00A21E71" w:rsidRDefault="00A21E71" w:rsidP="001F1B99">
            <w:pPr>
              <w:spacing w:after="0"/>
              <w:jc w:val="both"/>
              <w:rPr>
                <w:rFonts w:ascii="Times New Roman" w:hAnsi="Times New Roman" w:cs="Times New Roman"/>
                <w:sz w:val="24"/>
                <w:szCs w:val="24"/>
              </w:rPr>
            </w:pPr>
          </w:p>
          <w:p w:rsidR="00A21E71" w:rsidRPr="00A21E71" w:rsidRDefault="00A21E71" w:rsidP="001F1B99">
            <w:pPr>
              <w:spacing w:after="0"/>
              <w:jc w:val="both"/>
              <w:rPr>
                <w:rFonts w:ascii="Times New Roman" w:hAnsi="Times New Roman" w:cs="Times New Roman"/>
                <w:sz w:val="24"/>
                <w:szCs w:val="24"/>
              </w:rPr>
            </w:pPr>
            <w:r w:rsidRPr="00A21E71">
              <w:rPr>
                <w:rFonts w:ascii="Times New Roman" w:hAnsi="Times New Roman" w:cs="Times New Roman"/>
                <w:sz w:val="24"/>
                <w:szCs w:val="24"/>
              </w:rPr>
              <w:t>Dostarczenie wiedzy na temat osób i instytucji świadczących pomoc w trudnych sytuacjach.</w:t>
            </w:r>
          </w:p>
          <w:p w:rsidR="00A21E71" w:rsidRPr="00A21E71" w:rsidRDefault="00A21E71" w:rsidP="001F1B99">
            <w:pPr>
              <w:spacing w:after="0"/>
              <w:jc w:val="both"/>
              <w:rPr>
                <w:rFonts w:ascii="Times New Roman" w:hAnsi="Times New Roman" w:cs="Times New Roman"/>
                <w:sz w:val="24"/>
                <w:szCs w:val="24"/>
              </w:rPr>
            </w:pPr>
          </w:p>
          <w:p w:rsidR="00A21E71" w:rsidRPr="00A21E71" w:rsidRDefault="00A21E71" w:rsidP="001F1B99">
            <w:pPr>
              <w:spacing w:after="0"/>
              <w:jc w:val="both"/>
              <w:rPr>
                <w:rFonts w:ascii="Times New Roman" w:hAnsi="Times New Roman" w:cs="Times New Roman"/>
                <w:sz w:val="24"/>
                <w:szCs w:val="24"/>
              </w:rPr>
            </w:pPr>
            <w:r w:rsidRPr="00A21E71">
              <w:rPr>
                <w:rFonts w:ascii="Times New Roman" w:hAnsi="Times New Roman" w:cs="Times New Roman"/>
                <w:sz w:val="24"/>
                <w:szCs w:val="24"/>
              </w:rPr>
              <w:t>Dostarczenie wiedzy z zakresu prawa na temat postępowania w sprawach nieletnich.</w:t>
            </w:r>
          </w:p>
          <w:p w:rsidR="00A21E71" w:rsidRPr="00A21E71" w:rsidRDefault="00A21E71" w:rsidP="001F1B99">
            <w:pPr>
              <w:spacing w:after="0"/>
              <w:jc w:val="both"/>
              <w:rPr>
                <w:rFonts w:ascii="Times New Roman" w:hAnsi="Times New Roman" w:cs="Times New Roman"/>
                <w:sz w:val="24"/>
                <w:szCs w:val="24"/>
              </w:rPr>
            </w:pPr>
          </w:p>
          <w:p w:rsidR="00A21E71" w:rsidRPr="00A21E71" w:rsidRDefault="00A21E71" w:rsidP="001F1B99">
            <w:pPr>
              <w:spacing w:after="0"/>
              <w:jc w:val="both"/>
              <w:rPr>
                <w:rFonts w:ascii="Times New Roman" w:hAnsi="Times New Roman" w:cs="Times New Roman"/>
                <w:sz w:val="24"/>
                <w:szCs w:val="24"/>
              </w:rPr>
            </w:pPr>
            <w:r w:rsidRPr="00A21E71">
              <w:rPr>
                <w:rFonts w:ascii="Times New Roman" w:hAnsi="Times New Roman" w:cs="Times New Roman"/>
                <w:sz w:val="24"/>
                <w:szCs w:val="24"/>
              </w:rPr>
              <w:t>Zapoznanie uczniów z podstawowymi zasadami bezpieczeństwa w różnych sytuacjach życiowych.</w:t>
            </w:r>
          </w:p>
          <w:p w:rsidR="00A21E71" w:rsidRPr="00A21E71" w:rsidRDefault="00A21E71" w:rsidP="001F1B99">
            <w:pPr>
              <w:spacing w:after="0"/>
              <w:jc w:val="both"/>
              <w:rPr>
                <w:rFonts w:ascii="Times New Roman" w:hAnsi="Times New Roman" w:cs="Times New Roman"/>
                <w:sz w:val="24"/>
                <w:szCs w:val="24"/>
              </w:rPr>
            </w:pPr>
          </w:p>
          <w:p w:rsidR="00A21E71" w:rsidRPr="00A21E71" w:rsidRDefault="00A21E71" w:rsidP="001F1B99">
            <w:pPr>
              <w:spacing w:after="0"/>
              <w:jc w:val="both"/>
              <w:rPr>
                <w:rFonts w:ascii="Times New Roman" w:hAnsi="Times New Roman" w:cs="Times New Roman"/>
                <w:sz w:val="24"/>
                <w:szCs w:val="24"/>
              </w:rPr>
            </w:pPr>
            <w:r w:rsidRPr="00A21E71">
              <w:rPr>
                <w:rFonts w:ascii="Times New Roman" w:hAnsi="Times New Roman" w:cs="Times New Roman"/>
                <w:sz w:val="24"/>
                <w:szCs w:val="24"/>
              </w:rPr>
              <w:t>Kształtowanie właściwego zachowania się w sytuacjach zagrożenia życia i zdrowia oraz sytuacjach nadzwyczajnych.</w:t>
            </w:r>
          </w:p>
        </w:tc>
      </w:tr>
      <w:tr w:rsidR="00A21E71" w:rsidRPr="00A21E71" w:rsidTr="001F1B99">
        <w:tc>
          <w:tcPr>
            <w:tcW w:w="1064" w:type="pct"/>
            <w:shd w:val="clear" w:color="auto" w:fill="auto"/>
          </w:tcPr>
          <w:p w:rsidR="00A21E71" w:rsidRPr="00A21E71" w:rsidRDefault="00A21E71" w:rsidP="00632CD4">
            <w:pPr>
              <w:spacing w:after="0"/>
              <w:rPr>
                <w:rFonts w:ascii="Times New Roman" w:hAnsi="Times New Roman" w:cs="Times New Roman"/>
                <w:sz w:val="24"/>
                <w:szCs w:val="24"/>
              </w:rPr>
            </w:pPr>
            <w:r w:rsidRPr="00A21E71">
              <w:rPr>
                <w:rFonts w:ascii="Times New Roman" w:hAnsi="Times New Roman" w:cs="Times New Roman"/>
                <w:sz w:val="24"/>
                <w:szCs w:val="24"/>
              </w:rPr>
              <w:t>Kształtowanie umiejętn</w:t>
            </w:r>
            <w:r w:rsidR="00632CD4">
              <w:rPr>
                <w:rFonts w:ascii="Times New Roman" w:hAnsi="Times New Roman" w:cs="Times New Roman"/>
                <w:sz w:val="24"/>
                <w:szCs w:val="24"/>
              </w:rPr>
              <w:t>ości bezpiecznego korzystania z </w:t>
            </w:r>
            <w:r w:rsidRPr="00A21E71">
              <w:rPr>
                <w:rFonts w:ascii="Times New Roman" w:hAnsi="Times New Roman" w:cs="Times New Roman"/>
                <w:sz w:val="24"/>
                <w:szCs w:val="24"/>
              </w:rPr>
              <w:t>technologii informacyjno-komunikacyjnej – kształtowanie krytycznego podejścia do treści publikowanych w Internecie i mediach społecznościowych (7 kierunek polityki oświatowej państwa).</w:t>
            </w:r>
          </w:p>
        </w:tc>
        <w:tc>
          <w:tcPr>
            <w:tcW w:w="1796" w:type="pct"/>
            <w:shd w:val="clear" w:color="auto" w:fill="auto"/>
          </w:tcPr>
          <w:p w:rsidR="00A21E71" w:rsidRPr="00A21E71" w:rsidRDefault="00A21E71" w:rsidP="001F1B99">
            <w:pPr>
              <w:spacing w:after="0"/>
              <w:jc w:val="both"/>
              <w:rPr>
                <w:rFonts w:ascii="Times New Roman" w:hAnsi="Times New Roman" w:cs="Times New Roman"/>
                <w:sz w:val="24"/>
                <w:szCs w:val="24"/>
              </w:rPr>
            </w:pPr>
            <w:r w:rsidRPr="00A21E71">
              <w:rPr>
                <w:rFonts w:ascii="Times New Roman" w:hAnsi="Times New Roman" w:cs="Times New Roman"/>
                <w:sz w:val="24"/>
                <w:szCs w:val="24"/>
              </w:rPr>
              <w:t>Uświadamianie negatywnego wpływu pracy przy komputerze na zdrowie i kontakty społeczne oraz niebezpieczeństwa wynikającego z anonimowych kontaktów.</w:t>
            </w:r>
          </w:p>
          <w:p w:rsidR="00A21E71" w:rsidRPr="00A21E71" w:rsidRDefault="00A21E71" w:rsidP="001F1B99">
            <w:pPr>
              <w:spacing w:after="0"/>
              <w:jc w:val="both"/>
              <w:rPr>
                <w:rFonts w:ascii="Times New Roman" w:hAnsi="Times New Roman" w:cs="Times New Roman"/>
                <w:sz w:val="24"/>
                <w:szCs w:val="24"/>
              </w:rPr>
            </w:pPr>
          </w:p>
          <w:p w:rsidR="00A21E71" w:rsidRPr="00A21E71" w:rsidRDefault="00A21E71" w:rsidP="001F1B99">
            <w:pPr>
              <w:spacing w:after="0"/>
              <w:jc w:val="both"/>
              <w:rPr>
                <w:rFonts w:ascii="Times New Roman" w:hAnsi="Times New Roman" w:cs="Times New Roman"/>
                <w:sz w:val="24"/>
                <w:szCs w:val="24"/>
              </w:rPr>
            </w:pPr>
            <w:r w:rsidRPr="00A21E71">
              <w:rPr>
                <w:rFonts w:ascii="Times New Roman" w:hAnsi="Times New Roman" w:cs="Times New Roman"/>
                <w:sz w:val="24"/>
                <w:szCs w:val="24"/>
              </w:rPr>
              <w:t>Bezpieczne organizowanie zajęć ruchowych (wychowania fizycznego) i poruszania się po drogach.</w:t>
            </w:r>
          </w:p>
          <w:p w:rsidR="00A21E71" w:rsidRPr="00A21E71" w:rsidRDefault="00A21E71" w:rsidP="001F1B99">
            <w:pPr>
              <w:spacing w:after="0"/>
              <w:jc w:val="both"/>
              <w:rPr>
                <w:rFonts w:ascii="Times New Roman" w:hAnsi="Times New Roman" w:cs="Times New Roman"/>
                <w:sz w:val="24"/>
                <w:szCs w:val="24"/>
              </w:rPr>
            </w:pPr>
          </w:p>
          <w:p w:rsidR="00A21E71" w:rsidRPr="00A21E71" w:rsidRDefault="00A21E71" w:rsidP="001F1B99">
            <w:pPr>
              <w:spacing w:after="0"/>
              <w:jc w:val="both"/>
              <w:rPr>
                <w:rFonts w:ascii="Times New Roman" w:hAnsi="Times New Roman" w:cs="Times New Roman"/>
                <w:sz w:val="24"/>
                <w:szCs w:val="24"/>
              </w:rPr>
            </w:pPr>
            <w:r w:rsidRPr="00A21E71">
              <w:rPr>
                <w:rFonts w:ascii="Times New Roman" w:hAnsi="Times New Roman" w:cs="Times New Roman"/>
                <w:sz w:val="24"/>
                <w:szCs w:val="24"/>
              </w:rPr>
              <w:t>Bezpieczne korzystanie ze środków komunikacji publicznej – przeciwdziałanie i zapobieganie sytuacjom problemowym.</w:t>
            </w:r>
          </w:p>
          <w:p w:rsidR="00A21E71" w:rsidRPr="00A21E71" w:rsidRDefault="00A21E71" w:rsidP="001F1B99">
            <w:pPr>
              <w:spacing w:after="0"/>
              <w:jc w:val="both"/>
              <w:rPr>
                <w:rFonts w:ascii="Times New Roman" w:hAnsi="Times New Roman" w:cs="Times New Roman"/>
                <w:sz w:val="24"/>
                <w:szCs w:val="24"/>
              </w:rPr>
            </w:pPr>
          </w:p>
          <w:p w:rsidR="00A21E71" w:rsidRPr="00A21E71" w:rsidRDefault="00A21E71" w:rsidP="001F1B99">
            <w:pPr>
              <w:spacing w:after="0"/>
              <w:jc w:val="both"/>
              <w:rPr>
                <w:rFonts w:ascii="Times New Roman" w:hAnsi="Times New Roman" w:cs="Times New Roman"/>
                <w:sz w:val="24"/>
                <w:szCs w:val="24"/>
              </w:rPr>
            </w:pPr>
            <w:r w:rsidRPr="00A21E71">
              <w:rPr>
                <w:rFonts w:ascii="Times New Roman" w:hAnsi="Times New Roman" w:cs="Times New Roman"/>
                <w:sz w:val="24"/>
                <w:szCs w:val="24"/>
              </w:rPr>
              <w:t>Rozwijanie świadomości dotyczącej prawa do prywatności, w tym do ochrony danych osobowych, oraz dotyczącej ograniczone</w:t>
            </w:r>
            <w:r w:rsidR="00F517E8">
              <w:rPr>
                <w:rFonts w:ascii="Times New Roman" w:hAnsi="Times New Roman" w:cs="Times New Roman"/>
                <w:sz w:val="24"/>
                <w:szCs w:val="24"/>
              </w:rPr>
              <w:t>go zaufania do osób poznanych w </w:t>
            </w:r>
            <w:r w:rsidRPr="00A21E71">
              <w:rPr>
                <w:rFonts w:ascii="Times New Roman" w:hAnsi="Times New Roman" w:cs="Times New Roman"/>
                <w:sz w:val="24"/>
                <w:szCs w:val="24"/>
              </w:rPr>
              <w:t>sieci.</w:t>
            </w:r>
          </w:p>
          <w:p w:rsidR="00A21E71" w:rsidRPr="00A21E71" w:rsidRDefault="00A21E71" w:rsidP="001F1B99">
            <w:pPr>
              <w:spacing w:after="0"/>
              <w:jc w:val="both"/>
              <w:rPr>
                <w:rFonts w:ascii="Times New Roman" w:hAnsi="Times New Roman" w:cs="Times New Roman"/>
                <w:sz w:val="24"/>
                <w:szCs w:val="24"/>
              </w:rPr>
            </w:pPr>
          </w:p>
          <w:p w:rsidR="00A21E71" w:rsidRPr="00A21E71" w:rsidRDefault="00A21E71" w:rsidP="001F1B99">
            <w:pPr>
              <w:spacing w:after="0"/>
              <w:jc w:val="both"/>
              <w:rPr>
                <w:rFonts w:ascii="Times New Roman" w:hAnsi="Times New Roman" w:cs="Times New Roman"/>
                <w:sz w:val="24"/>
                <w:szCs w:val="24"/>
              </w:rPr>
            </w:pPr>
            <w:r w:rsidRPr="00A21E71">
              <w:rPr>
                <w:rFonts w:ascii="Times New Roman" w:hAnsi="Times New Roman" w:cs="Times New Roman"/>
                <w:sz w:val="24"/>
                <w:szCs w:val="24"/>
              </w:rPr>
              <w:t>Nauka obrony przed naciskiem otoczenia (w tym przed reklamą).</w:t>
            </w:r>
          </w:p>
          <w:p w:rsidR="00A21E71" w:rsidRPr="00A21E71" w:rsidRDefault="00A21E71" w:rsidP="001F1B99">
            <w:pPr>
              <w:spacing w:after="0"/>
              <w:jc w:val="both"/>
              <w:rPr>
                <w:rFonts w:ascii="Times New Roman" w:hAnsi="Times New Roman" w:cs="Times New Roman"/>
                <w:sz w:val="24"/>
                <w:szCs w:val="24"/>
              </w:rPr>
            </w:pPr>
          </w:p>
          <w:p w:rsidR="00A21E71" w:rsidRPr="00A21E71" w:rsidRDefault="00A21E71" w:rsidP="001F1B99">
            <w:pPr>
              <w:spacing w:after="0"/>
              <w:jc w:val="both"/>
              <w:rPr>
                <w:rFonts w:ascii="Times New Roman" w:hAnsi="Times New Roman" w:cs="Times New Roman"/>
                <w:sz w:val="24"/>
                <w:szCs w:val="24"/>
              </w:rPr>
            </w:pPr>
            <w:r w:rsidRPr="00A21E71">
              <w:rPr>
                <w:rFonts w:ascii="Times New Roman" w:hAnsi="Times New Roman" w:cs="Times New Roman"/>
                <w:sz w:val="24"/>
                <w:szCs w:val="24"/>
              </w:rPr>
              <w:t>Organizowanie spotkań dla rodziców – uświadamianie zagrożeń płynących z Internetu, w szczególności kształtowanie krytycznego podejścia do treści publikowanych w Internecie i mediach społecznościowych.</w:t>
            </w:r>
          </w:p>
        </w:tc>
      </w:tr>
    </w:tbl>
    <w:p w:rsidR="00D86246" w:rsidRDefault="00D86246" w:rsidP="00A21E71">
      <w:pPr>
        <w:suppressAutoHyphens/>
        <w:autoSpaceDN w:val="0"/>
        <w:spacing w:before="100" w:after="100"/>
        <w:jc w:val="both"/>
        <w:textAlignment w:val="baseline"/>
        <w:rPr>
          <w:rFonts w:ascii="Times New Roman" w:hAnsi="Times New Roman"/>
          <w:sz w:val="24"/>
          <w:szCs w:val="24"/>
        </w:rPr>
      </w:pPr>
    </w:p>
    <w:p w:rsidR="00D86246" w:rsidRPr="00B24995" w:rsidRDefault="00D86246" w:rsidP="00D86246">
      <w:pPr>
        <w:suppressAutoHyphens/>
        <w:autoSpaceDN w:val="0"/>
        <w:spacing w:before="100" w:after="100"/>
        <w:jc w:val="both"/>
        <w:textAlignment w:val="baseline"/>
        <w:rPr>
          <w:rFonts w:ascii="Times New Roman" w:hAnsi="Times New Roman"/>
          <w:b/>
          <w:sz w:val="24"/>
          <w:szCs w:val="24"/>
        </w:rPr>
      </w:pPr>
      <w:r w:rsidRPr="00B24995">
        <w:rPr>
          <w:rFonts w:ascii="Times New Roman" w:hAnsi="Times New Roman"/>
          <w:b/>
          <w:sz w:val="24"/>
          <w:szCs w:val="24"/>
        </w:rPr>
        <w:t>V. Struktura oddziaływań wychowawczo-profilaktycznych.</w:t>
      </w:r>
    </w:p>
    <w:p w:rsidR="00D86246" w:rsidRPr="00907279" w:rsidRDefault="00D86246" w:rsidP="00D86246">
      <w:pPr>
        <w:pStyle w:val="NormalnyWeb"/>
        <w:spacing w:before="0" w:beforeAutospacing="0"/>
        <w:ind w:firstLine="708"/>
        <w:jc w:val="both"/>
        <w:rPr>
          <w:sz w:val="22"/>
          <w:szCs w:val="22"/>
        </w:rPr>
      </w:pPr>
      <w:r w:rsidRPr="00907279">
        <w:rPr>
          <w:sz w:val="22"/>
          <w:szCs w:val="22"/>
        </w:rPr>
        <w:t>Współodpowiedzialni za wszechstronny rozwój osobowości ucznia są wszyscy uczestnicy programu:</w:t>
      </w:r>
    </w:p>
    <w:p w:rsidR="00D86246" w:rsidRPr="00B60390" w:rsidRDefault="00D86246" w:rsidP="00D86246">
      <w:pPr>
        <w:widowControl w:val="0"/>
        <w:suppressAutoHyphens/>
        <w:spacing w:after="0"/>
        <w:ind w:left="-426"/>
        <w:jc w:val="both"/>
        <w:rPr>
          <w:rFonts w:ascii="Times New Roman" w:hAnsi="Times New Roman"/>
          <w:b/>
          <w:sz w:val="24"/>
          <w:szCs w:val="24"/>
        </w:rPr>
      </w:pPr>
      <w:r w:rsidRPr="00B60390">
        <w:rPr>
          <w:rFonts w:ascii="Times New Roman" w:hAnsi="Times New Roman"/>
          <w:b/>
          <w:sz w:val="24"/>
          <w:szCs w:val="24"/>
        </w:rPr>
        <w:t xml:space="preserve">Dyrektor szkoły: </w:t>
      </w:r>
    </w:p>
    <w:p w:rsidR="00D86246" w:rsidRPr="00B60390" w:rsidRDefault="00D86246" w:rsidP="004228A1">
      <w:pPr>
        <w:widowControl w:val="0"/>
        <w:numPr>
          <w:ilvl w:val="0"/>
          <w:numId w:val="14"/>
        </w:numPr>
        <w:suppressAutoHyphens/>
        <w:spacing w:after="0"/>
        <w:ind w:hanging="10"/>
        <w:jc w:val="both"/>
        <w:rPr>
          <w:rFonts w:ascii="Times New Roman" w:eastAsia="SimSun" w:hAnsi="Times New Roman"/>
          <w:kern w:val="2"/>
          <w:sz w:val="24"/>
          <w:szCs w:val="24"/>
          <w:lang w:eastAsia="hi-IN" w:bidi="hi-IN"/>
        </w:rPr>
      </w:pPr>
      <w:r w:rsidRPr="00B60390">
        <w:rPr>
          <w:rFonts w:ascii="Times New Roman" w:hAnsi="Times New Roman"/>
          <w:sz w:val="24"/>
          <w:szCs w:val="24"/>
        </w:rPr>
        <w:t>stwarza warunki dla realizacji procesu wychowawczego w szkole,</w:t>
      </w:r>
    </w:p>
    <w:p w:rsidR="00D86246" w:rsidRPr="00B60390" w:rsidRDefault="00D86246" w:rsidP="004228A1">
      <w:pPr>
        <w:widowControl w:val="0"/>
        <w:numPr>
          <w:ilvl w:val="0"/>
          <w:numId w:val="15"/>
        </w:numPr>
        <w:suppressAutoHyphens/>
        <w:spacing w:after="0"/>
        <w:jc w:val="both"/>
        <w:rPr>
          <w:rFonts w:ascii="Times New Roman" w:eastAsia="SimSun" w:hAnsi="Times New Roman"/>
          <w:kern w:val="2"/>
          <w:sz w:val="24"/>
          <w:szCs w:val="24"/>
          <w:lang w:eastAsia="hi-IN" w:bidi="hi-IN"/>
        </w:rPr>
      </w:pPr>
      <w:r w:rsidRPr="00B60390">
        <w:rPr>
          <w:rFonts w:ascii="Times New Roman" w:hAnsi="Times New Roman"/>
          <w:sz w:val="24"/>
          <w:szCs w:val="24"/>
        </w:rPr>
        <w:t xml:space="preserve">inspiruje nauczycieli do poprawy istniejących lub wdrożenia nowych rozwiązań </w:t>
      </w:r>
      <w:r w:rsidRPr="00B60390">
        <w:rPr>
          <w:rFonts w:ascii="Times New Roman" w:hAnsi="Times New Roman"/>
          <w:sz w:val="24"/>
          <w:szCs w:val="24"/>
        </w:rPr>
        <w:br/>
        <w:t>w procesie kształcenia, przy zastosowaniu innowacyjnych działań programowych, organizacyjnych lub metodycznych, których celem jest rozwijanie kompetencji uczniów,</w:t>
      </w:r>
    </w:p>
    <w:p w:rsidR="00D86246" w:rsidRPr="00B60390" w:rsidRDefault="00D86246" w:rsidP="004228A1">
      <w:pPr>
        <w:widowControl w:val="0"/>
        <w:numPr>
          <w:ilvl w:val="0"/>
          <w:numId w:val="15"/>
        </w:numPr>
        <w:suppressAutoHyphens/>
        <w:spacing w:after="0"/>
        <w:jc w:val="both"/>
        <w:rPr>
          <w:rFonts w:ascii="Times New Roman" w:eastAsia="SimSun" w:hAnsi="Times New Roman"/>
          <w:kern w:val="2"/>
          <w:sz w:val="24"/>
          <w:szCs w:val="24"/>
          <w:lang w:eastAsia="hi-IN" w:bidi="hi-IN"/>
        </w:rPr>
      </w:pPr>
      <w:r w:rsidRPr="00B60390">
        <w:rPr>
          <w:rFonts w:ascii="Times New Roman" w:hAnsi="Times New Roman"/>
          <w:sz w:val="24"/>
          <w:szCs w:val="24"/>
        </w:rPr>
        <w:t>sprawuje opiekę nad uczniami oraz stwarza warunki harmonijnego rozwoju</w:t>
      </w:r>
      <w:r w:rsidRPr="00B60390">
        <w:rPr>
          <w:rFonts w:ascii="Times New Roman" w:eastAsia="SimSun" w:hAnsi="Times New Roman"/>
          <w:kern w:val="2"/>
          <w:sz w:val="24"/>
          <w:szCs w:val="24"/>
          <w:lang w:eastAsia="hi-IN" w:bidi="hi-IN"/>
        </w:rPr>
        <w:t xml:space="preserve"> </w:t>
      </w:r>
      <w:r w:rsidRPr="00B60390">
        <w:rPr>
          <w:rFonts w:ascii="Times New Roman" w:hAnsi="Times New Roman"/>
          <w:sz w:val="24"/>
          <w:szCs w:val="24"/>
        </w:rPr>
        <w:t xml:space="preserve">psychofizycznego poprzez aktywne działania prozdrowotne, dba o prawidłowy poziom pracy wychowawczej i opiekuńczej szkoły, </w:t>
      </w:r>
    </w:p>
    <w:p w:rsidR="00D86246" w:rsidRPr="00B60390" w:rsidRDefault="00D86246" w:rsidP="004228A1">
      <w:pPr>
        <w:widowControl w:val="0"/>
        <w:numPr>
          <w:ilvl w:val="0"/>
          <w:numId w:val="15"/>
        </w:numPr>
        <w:suppressAutoHyphens/>
        <w:spacing w:after="0"/>
        <w:jc w:val="both"/>
        <w:rPr>
          <w:rFonts w:ascii="Times New Roman" w:eastAsia="SimSun" w:hAnsi="Times New Roman"/>
          <w:kern w:val="2"/>
          <w:sz w:val="24"/>
          <w:szCs w:val="24"/>
          <w:lang w:eastAsia="hi-IN" w:bidi="hi-IN"/>
        </w:rPr>
      </w:pPr>
      <w:r w:rsidRPr="00B60390">
        <w:rPr>
          <w:rFonts w:ascii="Times New Roman" w:hAnsi="Times New Roman"/>
          <w:sz w:val="24"/>
          <w:szCs w:val="24"/>
        </w:rPr>
        <w:t xml:space="preserve">stwarza warunki do działania w szkole lub placówce: wolontariuszy, stowarzyszeń </w:t>
      </w:r>
      <w:r w:rsidRPr="00B60390">
        <w:rPr>
          <w:rFonts w:ascii="Times New Roman" w:hAnsi="Times New Roman"/>
          <w:sz w:val="24"/>
          <w:szCs w:val="24"/>
        </w:rPr>
        <w:br/>
        <w:t>i innych organizacji, w szczególności organizacji harcerskich, których celem statutowym jest działalność wychowawcza lub rozszerzanie i wzbogacanie form działalności dydaktycznej, wychowawczej, opiekuńczej i innowacyjnej szkoły,</w:t>
      </w:r>
    </w:p>
    <w:p w:rsidR="00D86246" w:rsidRPr="00B60390" w:rsidRDefault="00D86246" w:rsidP="004228A1">
      <w:pPr>
        <w:widowControl w:val="0"/>
        <w:numPr>
          <w:ilvl w:val="0"/>
          <w:numId w:val="15"/>
        </w:numPr>
        <w:suppressAutoHyphens/>
        <w:spacing w:after="0"/>
        <w:jc w:val="both"/>
        <w:rPr>
          <w:rFonts w:ascii="Times New Roman" w:eastAsia="SimSun" w:hAnsi="Times New Roman"/>
          <w:kern w:val="2"/>
          <w:sz w:val="24"/>
          <w:szCs w:val="24"/>
          <w:lang w:eastAsia="hi-IN" w:bidi="hi-IN"/>
        </w:rPr>
      </w:pPr>
      <w:r w:rsidRPr="00B60390">
        <w:rPr>
          <w:rFonts w:ascii="Times New Roman" w:hAnsi="Times New Roman"/>
          <w:sz w:val="24"/>
          <w:szCs w:val="24"/>
        </w:rPr>
        <w:t>współpracuje z zespołem wychowawców, pedagogiem szkolnym oraz Samorządem Uczniowskim, wspomaga nauczycieli w realizacji zadań,</w:t>
      </w:r>
    </w:p>
    <w:p w:rsidR="00D86246" w:rsidRPr="00B60390" w:rsidRDefault="00D86246" w:rsidP="004228A1">
      <w:pPr>
        <w:widowControl w:val="0"/>
        <w:numPr>
          <w:ilvl w:val="0"/>
          <w:numId w:val="15"/>
        </w:numPr>
        <w:suppressAutoHyphens/>
        <w:spacing w:after="0"/>
        <w:jc w:val="both"/>
        <w:rPr>
          <w:rFonts w:ascii="Times New Roman" w:eastAsia="SimSun" w:hAnsi="Times New Roman"/>
          <w:kern w:val="2"/>
          <w:sz w:val="24"/>
          <w:szCs w:val="24"/>
          <w:lang w:eastAsia="hi-IN" w:bidi="hi-IN"/>
        </w:rPr>
      </w:pPr>
      <w:r w:rsidRPr="00B60390">
        <w:rPr>
          <w:rFonts w:ascii="Times New Roman" w:hAnsi="Times New Roman"/>
          <w:sz w:val="24"/>
          <w:szCs w:val="24"/>
        </w:rPr>
        <w:t>czuwa nad realizowaniem przez uczniów obowiązku szkolnego,</w:t>
      </w:r>
    </w:p>
    <w:p w:rsidR="00D86246" w:rsidRPr="00B60390" w:rsidRDefault="00D86246" w:rsidP="004228A1">
      <w:pPr>
        <w:widowControl w:val="0"/>
        <w:numPr>
          <w:ilvl w:val="0"/>
          <w:numId w:val="15"/>
        </w:numPr>
        <w:suppressAutoHyphens/>
        <w:spacing w:after="0"/>
        <w:jc w:val="both"/>
        <w:rPr>
          <w:rFonts w:ascii="Times New Roman" w:eastAsia="SimSun" w:hAnsi="Times New Roman"/>
          <w:kern w:val="2"/>
          <w:sz w:val="24"/>
          <w:szCs w:val="24"/>
          <w:lang w:eastAsia="hi-IN" w:bidi="hi-IN"/>
        </w:rPr>
      </w:pPr>
      <w:r w:rsidRPr="00B60390">
        <w:rPr>
          <w:rFonts w:ascii="Times New Roman" w:hAnsi="Times New Roman"/>
          <w:sz w:val="24"/>
          <w:szCs w:val="24"/>
        </w:rPr>
        <w:t>nadzoruje zgodność działania szkoły ze statutem, w tym dba o przestrzeganie zasad oceniania, praw uczniów, kompetencji organów szkoły,</w:t>
      </w:r>
    </w:p>
    <w:p w:rsidR="00D86246" w:rsidRPr="00B60390" w:rsidRDefault="00D86246" w:rsidP="004228A1">
      <w:pPr>
        <w:widowControl w:val="0"/>
        <w:numPr>
          <w:ilvl w:val="0"/>
          <w:numId w:val="15"/>
        </w:numPr>
        <w:suppressAutoHyphens/>
        <w:spacing w:after="0"/>
        <w:jc w:val="both"/>
        <w:rPr>
          <w:rFonts w:ascii="Times New Roman" w:eastAsia="SimSun" w:hAnsi="Times New Roman"/>
          <w:kern w:val="2"/>
          <w:sz w:val="24"/>
          <w:szCs w:val="24"/>
          <w:lang w:eastAsia="hi-IN" w:bidi="hi-IN"/>
        </w:rPr>
      </w:pPr>
      <w:r w:rsidRPr="00B60390">
        <w:rPr>
          <w:rFonts w:ascii="Times New Roman" w:hAnsi="Times New Roman"/>
          <w:sz w:val="24"/>
          <w:szCs w:val="24"/>
        </w:rPr>
        <w:t>motywuje nauczycieli i specjalistów do opracowania modelu wsparcia i pomocy uczniom przeżywającym trudności psychiczne,</w:t>
      </w:r>
    </w:p>
    <w:p w:rsidR="00D86246" w:rsidRPr="00B60390" w:rsidRDefault="00D86246" w:rsidP="004228A1">
      <w:pPr>
        <w:widowControl w:val="0"/>
        <w:numPr>
          <w:ilvl w:val="0"/>
          <w:numId w:val="15"/>
        </w:numPr>
        <w:suppressAutoHyphens/>
        <w:spacing w:after="0"/>
        <w:jc w:val="both"/>
        <w:rPr>
          <w:rFonts w:ascii="Times New Roman" w:eastAsia="SimSun" w:hAnsi="Times New Roman"/>
          <w:kern w:val="2"/>
          <w:sz w:val="24"/>
          <w:szCs w:val="24"/>
          <w:lang w:eastAsia="hi-IN" w:bidi="hi-IN"/>
        </w:rPr>
      </w:pPr>
      <w:r w:rsidRPr="00B60390">
        <w:rPr>
          <w:rFonts w:ascii="Times New Roman" w:hAnsi="Times New Roman"/>
          <w:sz w:val="24"/>
          <w:szCs w:val="24"/>
        </w:rPr>
        <w:t xml:space="preserve">inspiruje wszystkie grupy społeczności szkolnej do budowania dobrych wzajemnych relacji w środowisku szkolnym, jako czynnika zwiększającego skuteczność </w:t>
      </w:r>
      <w:r w:rsidRPr="00B60390">
        <w:rPr>
          <w:rFonts w:ascii="Times New Roman" w:hAnsi="Times New Roman"/>
          <w:sz w:val="24"/>
          <w:szCs w:val="24"/>
        </w:rPr>
        <w:br/>
        <w:t>i efektywność udzielanego wsparcia,</w:t>
      </w:r>
    </w:p>
    <w:p w:rsidR="00D86246" w:rsidRPr="00B60390" w:rsidRDefault="00D86246" w:rsidP="004228A1">
      <w:pPr>
        <w:widowControl w:val="0"/>
        <w:numPr>
          <w:ilvl w:val="0"/>
          <w:numId w:val="15"/>
        </w:numPr>
        <w:suppressAutoHyphens/>
        <w:spacing w:after="0"/>
        <w:jc w:val="both"/>
        <w:rPr>
          <w:rFonts w:ascii="Times New Roman" w:eastAsia="SimSun" w:hAnsi="Times New Roman"/>
          <w:kern w:val="2"/>
          <w:sz w:val="24"/>
          <w:szCs w:val="24"/>
          <w:lang w:eastAsia="hi-IN" w:bidi="hi-IN"/>
        </w:rPr>
      </w:pPr>
      <w:r w:rsidRPr="00B60390">
        <w:rPr>
          <w:rFonts w:ascii="Times New Roman" w:hAnsi="Times New Roman"/>
          <w:sz w:val="24"/>
          <w:szCs w:val="24"/>
        </w:rPr>
        <w:t>stwarza warunki do przestrzegania w szkole „Wytycznych MEiN, MZ i GIS” obowiązujących w okresie pandemii, zapewnia równowagę pomiędzy wymaganiami reżimu sanitarnego a działaniami chroniącymi zdrowie psychiczne uczniów</w:t>
      </w:r>
      <w:r>
        <w:rPr>
          <w:rFonts w:ascii="Times New Roman" w:hAnsi="Times New Roman"/>
          <w:sz w:val="24"/>
          <w:szCs w:val="24"/>
        </w:rPr>
        <w:t>,</w:t>
      </w:r>
    </w:p>
    <w:p w:rsidR="00D86246" w:rsidRPr="00B60390" w:rsidRDefault="00D86246" w:rsidP="004228A1">
      <w:pPr>
        <w:widowControl w:val="0"/>
        <w:numPr>
          <w:ilvl w:val="0"/>
          <w:numId w:val="15"/>
        </w:numPr>
        <w:suppressAutoHyphens/>
        <w:spacing w:after="0"/>
        <w:jc w:val="both"/>
        <w:rPr>
          <w:rFonts w:ascii="Times New Roman" w:eastAsia="SimSun" w:hAnsi="Times New Roman"/>
          <w:kern w:val="2"/>
          <w:sz w:val="24"/>
          <w:szCs w:val="24"/>
          <w:lang w:eastAsia="hi-IN" w:bidi="hi-IN"/>
        </w:rPr>
      </w:pPr>
      <w:r w:rsidRPr="00B60390">
        <w:rPr>
          <w:rFonts w:ascii="Times New Roman" w:hAnsi="Times New Roman"/>
          <w:sz w:val="24"/>
          <w:szCs w:val="24"/>
        </w:rPr>
        <w:t xml:space="preserve">dostosowuje ofertę zajęć pozalekcyjnych do oczekiwań uczniów w celu stworzenia warunków do realizacji pasji, udziału z zajęciach sportowych, kontaktu z przyrodą </w:t>
      </w:r>
      <w:r w:rsidRPr="00B60390">
        <w:rPr>
          <w:rFonts w:ascii="Times New Roman" w:hAnsi="Times New Roman"/>
          <w:sz w:val="24"/>
          <w:szCs w:val="24"/>
        </w:rPr>
        <w:br/>
        <w:t>a także kontaktu bezpośredniego uczniów ze sobą, z zachowaniem zasad sanitarnych,</w:t>
      </w:r>
    </w:p>
    <w:p w:rsidR="00D86246" w:rsidRPr="00B60390" w:rsidRDefault="00D86246" w:rsidP="004228A1">
      <w:pPr>
        <w:widowControl w:val="0"/>
        <w:numPr>
          <w:ilvl w:val="0"/>
          <w:numId w:val="15"/>
        </w:numPr>
        <w:suppressAutoHyphens/>
        <w:spacing w:after="0"/>
        <w:jc w:val="both"/>
        <w:rPr>
          <w:rFonts w:ascii="Times New Roman" w:eastAsia="SimSun" w:hAnsi="Times New Roman"/>
          <w:kern w:val="2"/>
          <w:sz w:val="24"/>
          <w:szCs w:val="24"/>
          <w:lang w:eastAsia="hi-IN" w:bidi="hi-IN"/>
        </w:rPr>
      </w:pPr>
      <w:r w:rsidRPr="00B60390">
        <w:rPr>
          <w:rFonts w:ascii="Times New Roman" w:hAnsi="Times New Roman"/>
          <w:sz w:val="24"/>
          <w:szCs w:val="24"/>
        </w:rPr>
        <w:t xml:space="preserve">dokonuje analizy obciążeń nauczycieli, wychowawców i pedagogów czynnościami formalnymi (np. prowadzeniem dokumentacji uzupełniającej, sprawozdań, itp.), </w:t>
      </w:r>
      <w:r w:rsidRPr="00B60390">
        <w:rPr>
          <w:rFonts w:ascii="Times New Roman" w:hAnsi="Times New Roman"/>
          <w:sz w:val="24"/>
          <w:szCs w:val="24"/>
        </w:rPr>
        <w:br/>
        <w:t xml:space="preserve">w miarę możliwości redukuje ich ilość, analizuje dotychczasowe procedury </w:t>
      </w:r>
      <w:r w:rsidRPr="00B60390">
        <w:rPr>
          <w:rFonts w:ascii="Times New Roman" w:hAnsi="Times New Roman"/>
          <w:sz w:val="24"/>
          <w:szCs w:val="24"/>
        </w:rPr>
        <w:br/>
      </w:r>
      <w:r w:rsidRPr="00B60390">
        <w:rPr>
          <w:rFonts w:ascii="Times New Roman" w:hAnsi="Times New Roman"/>
          <w:sz w:val="24"/>
          <w:szCs w:val="24"/>
        </w:rPr>
        <w:lastRenderedPageBreak/>
        <w:t>i regulaminy, aby odciążyć kadrę na rzecz tworzenia warunków do nawiązywania indywidualnych relacji z uczniami i klasami</w:t>
      </w:r>
      <w:r>
        <w:rPr>
          <w:rFonts w:ascii="Times New Roman" w:hAnsi="Times New Roman"/>
          <w:sz w:val="24"/>
          <w:szCs w:val="24"/>
        </w:rPr>
        <w:t>,</w:t>
      </w:r>
    </w:p>
    <w:p w:rsidR="00D86246" w:rsidRPr="00B60390" w:rsidRDefault="00D86246" w:rsidP="004228A1">
      <w:pPr>
        <w:widowControl w:val="0"/>
        <w:numPr>
          <w:ilvl w:val="0"/>
          <w:numId w:val="15"/>
        </w:numPr>
        <w:suppressAutoHyphens/>
        <w:spacing w:after="0"/>
        <w:jc w:val="both"/>
        <w:rPr>
          <w:rFonts w:ascii="Times New Roman" w:eastAsia="SimSun" w:hAnsi="Times New Roman"/>
          <w:kern w:val="2"/>
          <w:sz w:val="24"/>
          <w:szCs w:val="24"/>
          <w:lang w:eastAsia="hi-IN" w:bidi="hi-IN"/>
        </w:rPr>
      </w:pPr>
      <w:r w:rsidRPr="00B60390">
        <w:rPr>
          <w:rFonts w:ascii="Times New Roman" w:hAnsi="Times New Roman"/>
          <w:sz w:val="24"/>
          <w:szCs w:val="24"/>
        </w:rPr>
        <w:t>czuwa nad wykorzystaniem lekcji wychowawczych do budowania systemu wsparcia psychicznego uczniów</w:t>
      </w:r>
      <w:r>
        <w:rPr>
          <w:rFonts w:ascii="Times New Roman" w:hAnsi="Times New Roman"/>
          <w:sz w:val="24"/>
          <w:szCs w:val="24"/>
        </w:rPr>
        <w:t>,</w:t>
      </w:r>
    </w:p>
    <w:p w:rsidR="00D86246" w:rsidRPr="00B60390" w:rsidRDefault="00D86246" w:rsidP="004228A1">
      <w:pPr>
        <w:widowControl w:val="0"/>
        <w:numPr>
          <w:ilvl w:val="0"/>
          <w:numId w:val="15"/>
        </w:numPr>
        <w:suppressAutoHyphens/>
        <w:spacing w:after="0"/>
        <w:jc w:val="both"/>
        <w:rPr>
          <w:rFonts w:ascii="Times New Roman" w:eastAsia="SimSun" w:hAnsi="Times New Roman"/>
          <w:kern w:val="2"/>
          <w:sz w:val="24"/>
          <w:szCs w:val="24"/>
          <w:lang w:eastAsia="hi-IN" w:bidi="hi-IN"/>
        </w:rPr>
      </w:pPr>
      <w:r w:rsidRPr="00B60390">
        <w:rPr>
          <w:rFonts w:ascii="Times New Roman" w:hAnsi="Times New Roman"/>
          <w:sz w:val="24"/>
          <w:szCs w:val="24"/>
        </w:rPr>
        <w:t>czuwa nad intensyfikowaniem współpracy nauczycieli i wychowawców z pedagogiem szkolnym oraz pracownikami poradni psychologiczno-pedagogicznych w celu szybkiego i skutecznego reagowania na zaobserwowane problemy uczniów,</w:t>
      </w:r>
    </w:p>
    <w:p w:rsidR="00D86246" w:rsidRPr="00B60390" w:rsidRDefault="00D86246" w:rsidP="004228A1">
      <w:pPr>
        <w:widowControl w:val="0"/>
        <w:numPr>
          <w:ilvl w:val="0"/>
          <w:numId w:val="15"/>
        </w:numPr>
        <w:suppressAutoHyphens/>
        <w:spacing w:after="0"/>
        <w:jc w:val="both"/>
        <w:rPr>
          <w:rFonts w:ascii="Times New Roman" w:eastAsia="SimSun" w:hAnsi="Times New Roman"/>
          <w:kern w:val="2"/>
          <w:sz w:val="24"/>
          <w:szCs w:val="24"/>
          <w:lang w:eastAsia="hi-IN" w:bidi="hi-IN"/>
        </w:rPr>
      </w:pPr>
      <w:r w:rsidRPr="00B60390">
        <w:rPr>
          <w:rFonts w:ascii="Times New Roman" w:hAnsi="Times New Roman"/>
          <w:sz w:val="24"/>
          <w:szCs w:val="24"/>
        </w:rPr>
        <w:t>nadzoruje realizację Szkolnego Programu Wychowawczo-Profilaktycznego.</w:t>
      </w:r>
    </w:p>
    <w:p w:rsidR="00D86246" w:rsidRPr="00B60390" w:rsidRDefault="00D86246" w:rsidP="00D86246">
      <w:pPr>
        <w:widowControl w:val="0"/>
        <w:suppressAutoHyphens/>
        <w:spacing w:after="0"/>
        <w:ind w:left="-426"/>
        <w:jc w:val="both"/>
        <w:rPr>
          <w:rFonts w:ascii="Times New Roman" w:eastAsia="SimSun" w:hAnsi="Times New Roman"/>
          <w:b/>
          <w:kern w:val="2"/>
          <w:sz w:val="24"/>
          <w:szCs w:val="24"/>
          <w:lang w:eastAsia="hi-IN" w:bidi="hi-IN"/>
        </w:rPr>
      </w:pPr>
      <w:r w:rsidRPr="00B60390">
        <w:rPr>
          <w:rFonts w:ascii="Times New Roman" w:eastAsia="SimSun" w:hAnsi="Times New Roman"/>
          <w:b/>
          <w:kern w:val="2"/>
          <w:sz w:val="24"/>
          <w:szCs w:val="24"/>
          <w:lang w:eastAsia="hi-IN" w:bidi="hi-IN"/>
        </w:rPr>
        <w:t>Wychowawcy i nauczyciele:</w:t>
      </w:r>
    </w:p>
    <w:p w:rsidR="00D86246" w:rsidRPr="00B60390" w:rsidRDefault="00D86246" w:rsidP="004228A1">
      <w:pPr>
        <w:widowControl w:val="0"/>
        <w:numPr>
          <w:ilvl w:val="0"/>
          <w:numId w:val="12"/>
        </w:numPr>
        <w:suppressAutoHyphens/>
        <w:spacing w:after="0"/>
        <w:ind w:left="709" w:hanging="425"/>
        <w:contextualSpacing/>
        <w:jc w:val="both"/>
        <w:rPr>
          <w:rFonts w:ascii="Times New Roman" w:eastAsia="SimSun" w:hAnsi="Times New Roman"/>
          <w:kern w:val="2"/>
          <w:sz w:val="24"/>
          <w:szCs w:val="24"/>
          <w:lang w:eastAsia="hi-IN" w:bidi="hi-IN"/>
        </w:rPr>
      </w:pPr>
      <w:r w:rsidRPr="00B60390">
        <w:rPr>
          <w:rFonts w:ascii="Times New Roman" w:eastAsia="SimSun" w:hAnsi="Times New Roman"/>
          <w:kern w:val="2"/>
          <w:sz w:val="24"/>
          <w:szCs w:val="24"/>
          <w:lang w:eastAsia="hi-IN" w:bidi="hi-IN"/>
        </w:rPr>
        <w:t>starają się poznać sytuację rodzinną i osobistą ucznia,</w:t>
      </w:r>
    </w:p>
    <w:p w:rsidR="00D86246" w:rsidRPr="00B60390" w:rsidRDefault="00D86246" w:rsidP="004228A1">
      <w:pPr>
        <w:widowControl w:val="0"/>
        <w:numPr>
          <w:ilvl w:val="0"/>
          <w:numId w:val="12"/>
        </w:numPr>
        <w:suppressAutoHyphens/>
        <w:spacing w:after="0"/>
        <w:ind w:left="709" w:hanging="425"/>
        <w:contextualSpacing/>
        <w:jc w:val="both"/>
        <w:rPr>
          <w:rFonts w:ascii="Times New Roman" w:eastAsia="SimSun" w:hAnsi="Times New Roman"/>
          <w:kern w:val="2"/>
          <w:sz w:val="24"/>
          <w:szCs w:val="24"/>
          <w:lang w:eastAsia="hi-IN" w:bidi="hi-IN"/>
        </w:rPr>
      </w:pPr>
      <w:r>
        <w:rPr>
          <w:rFonts w:ascii="Times New Roman" w:eastAsia="SimSun" w:hAnsi="Times New Roman"/>
          <w:kern w:val="2"/>
          <w:sz w:val="24"/>
          <w:szCs w:val="24"/>
          <w:lang w:eastAsia="hi-IN" w:bidi="hi-IN"/>
        </w:rPr>
        <w:t>opracowują i realizują  Program Wychowawczo-P</w:t>
      </w:r>
      <w:r w:rsidRPr="00B60390">
        <w:rPr>
          <w:rFonts w:ascii="Times New Roman" w:eastAsia="SimSun" w:hAnsi="Times New Roman"/>
          <w:kern w:val="2"/>
          <w:sz w:val="24"/>
          <w:szCs w:val="24"/>
          <w:lang w:eastAsia="hi-IN" w:bidi="hi-IN"/>
        </w:rPr>
        <w:t>rofilaktyczny,</w:t>
      </w:r>
    </w:p>
    <w:p w:rsidR="00D86246" w:rsidRPr="00FB4A18" w:rsidRDefault="00D86246" w:rsidP="004228A1">
      <w:pPr>
        <w:widowControl w:val="0"/>
        <w:numPr>
          <w:ilvl w:val="0"/>
          <w:numId w:val="12"/>
        </w:numPr>
        <w:suppressAutoHyphens/>
        <w:spacing w:after="0"/>
        <w:ind w:left="709" w:hanging="425"/>
        <w:contextualSpacing/>
        <w:jc w:val="both"/>
        <w:rPr>
          <w:rFonts w:ascii="Times New Roman" w:eastAsia="SimSun" w:hAnsi="Times New Roman" w:cs="Times New Roman"/>
          <w:kern w:val="2"/>
          <w:sz w:val="24"/>
          <w:szCs w:val="24"/>
          <w:lang w:eastAsia="hi-IN" w:bidi="hi-IN"/>
        </w:rPr>
      </w:pPr>
      <w:r w:rsidRPr="00FB4A18">
        <w:rPr>
          <w:rFonts w:ascii="Times New Roman" w:eastAsia="SimSun" w:hAnsi="Times New Roman" w:cs="Times New Roman"/>
          <w:kern w:val="2"/>
          <w:sz w:val="24"/>
          <w:szCs w:val="24"/>
          <w:lang w:eastAsia="hi-IN" w:bidi="hi-IN"/>
        </w:rPr>
        <w:t>prowadzą dokumentację nauczania,</w:t>
      </w:r>
    </w:p>
    <w:p w:rsidR="00D86246" w:rsidRPr="00FB4A18" w:rsidRDefault="00D86246" w:rsidP="004228A1">
      <w:pPr>
        <w:widowControl w:val="0"/>
        <w:numPr>
          <w:ilvl w:val="0"/>
          <w:numId w:val="12"/>
        </w:numPr>
        <w:suppressAutoHyphens/>
        <w:spacing w:after="0"/>
        <w:ind w:left="709" w:hanging="425"/>
        <w:contextualSpacing/>
        <w:jc w:val="both"/>
        <w:rPr>
          <w:rFonts w:ascii="Times New Roman" w:eastAsia="SimSun" w:hAnsi="Times New Roman" w:cs="Times New Roman"/>
          <w:kern w:val="2"/>
          <w:sz w:val="24"/>
          <w:szCs w:val="24"/>
          <w:lang w:eastAsia="hi-IN" w:bidi="hi-IN"/>
        </w:rPr>
      </w:pPr>
      <w:r w:rsidRPr="00FB4A18">
        <w:rPr>
          <w:rFonts w:ascii="Times New Roman" w:hAnsi="Times New Roman" w:cs="Times New Roman"/>
          <w:sz w:val="24"/>
          <w:szCs w:val="24"/>
        </w:rPr>
        <w:t xml:space="preserve">przestrzegają obowiązujących w szkole procedur postępowania w sytuacjach </w:t>
      </w:r>
      <w:r w:rsidRPr="00FB4A18">
        <w:rPr>
          <w:rFonts w:ascii="Times New Roman" w:hAnsi="Times New Roman" w:cs="Times New Roman"/>
          <w:bCs/>
          <w:sz w:val="24"/>
          <w:szCs w:val="24"/>
        </w:rPr>
        <w:t>zagrożenia młodzieży demoralizacją i przestępczością, a także depresją i innymi negatywnymi skutkami epidemii COVID-19,</w:t>
      </w:r>
    </w:p>
    <w:p w:rsidR="00D86246" w:rsidRPr="00B60390" w:rsidRDefault="00D86246" w:rsidP="004228A1">
      <w:pPr>
        <w:widowControl w:val="0"/>
        <w:numPr>
          <w:ilvl w:val="0"/>
          <w:numId w:val="12"/>
        </w:numPr>
        <w:suppressAutoHyphens/>
        <w:spacing w:after="0"/>
        <w:ind w:left="709" w:hanging="425"/>
        <w:contextualSpacing/>
        <w:jc w:val="both"/>
        <w:rPr>
          <w:rFonts w:ascii="Times New Roman" w:eastAsia="SimSun" w:hAnsi="Times New Roman"/>
          <w:kern w:val="2"/>
          <w:sz w:val="24"/>
          <w:szCs w:val="24"/>
          <w:lang w:eastAsia="hi-IN" w:bidi="hi-IN"/>
        </w:rPr>
      </w:pPr>
      <w:r w:rsidRPr="00FB4A18">
        <w:rPr>
          <w:rFonts w:ascii="Times New Roman" w:hAnsi="Times New Roman" w:cs="Times New Roman"/>
          <w:bCs/>
          <w:sz w:val="24"/>
          <w:szCs w:val="24"/>
        </w:rPr>
        <w:t>przestrzegają reguł sanitarnych</w:t>
      </w:r>
      <w:r w:rsidRPr="00B60390">
        <w:rPr>
          <w:rFonts w:ascii="Times New Roman" w:hAnsi="Times New Roman"/>
          <w:bCs/>
          <w:sz w:val="24"/>
          <w:szCs w:val="24"/>
        </w:rPr>
        <w:t xml:space="preserve"> określonych w Wytycznych MEiN, MZ, GIS, obowiązujących w szkole w okresie epidemii COVID-19,</w:t>
      </w:r>
    </w:p>
    <w:p w:rsidR="00D86246" w:rsidRPr="00B60390" w:rsidRDefault="00D86246" w:rsidP="004228A1">
      <w:pPr>
        <w:widowControl w:val="0"/>
        <w:numPr>
          <w:ilvl w:val="0"/>
          <w:numId w:val="12"/>
        </w:numPr>
        <w:suppressAutoHyphens/>
        <w:spacing w:after="0"/>
        <w:ind w:left="709" w:hanging="425"/>
        <w:contextualSpacing/>
        <w:jc w:val="both"/>
        <w:rPr>
          <w:rFonts w:ascii="Times New Roman" w:eastAsia="SimSun" w:hAnsi="Times New Roman"/>
          <w:kern w:val="2"/>
          <w:sz w:val="24"/>
          <w:szCs w:val="24"/>
          <w:lang w:eastAsia="hi-IN" w:bidi="hi-IN"/>
        </w:rPr>
      </w:pPr>
      <w:r w:rsidRPr="00B60390">
        <w:rPr>
          <w:rFonts w:ascii="Times New Roman" w:hAnsi="Times New Roman"/>
          <w:sz w:val="24"/>
          <w:szCs w:val="24"/>
        </w:rPr>
        <w:t>udzielają uczniom pomocy w przezwyciężaniu niepowodzeń szkolnych, skutków długotrwałej izolacji społecznej, ograniczeń i nieprzewidywalnych zmian związanych z epidemią COVID-19,</w:t>
      </w:r>
    </w:p>
    <w:p w:rsidR="00D86246" w:rsidRPr="00B60390" w:rsidRDefault="00D86246" w:rsidP="004228A1">
      <w:pPr>
        <w:widowControl w:val="0"/>
        <w:numPr>
          <w:ilvl w:val="0"/>
          <w:numId w:val="12"/>
        </w:numPr>
        <w:suppressAutoHyphens/>
        <w:spacing w:after="0"/>
        <w:ind w:left="709" w:hanging="425"/>
        <w:contextualSpacing/>
        <w:jc w:val="both"/>
        <w:rPr>
          <w:rFonts w:ascii="Times New Roman" w:eastAsia="SimSun" w:hAnsi="Times New Roman"/>
          <w:kern w:val="2"/>
          <w:sz w:val="24"/>
          <w:szCs w:val="24"/>
          <w:lang w:eastAsia="hi-IN" w:bidi="hi-IN"/>
        </w:rPr>
      </w:pPr>
      <w:r w:rsidRPr="00B60390">
        <w:rPr>
          <w:rFonts w:ascii="Times New Roman" w:hAnsi="Times New Roman"/>
          <w:sz w:val="24"/>
          <w:szCs w:val="24"/>
        </w:rPr>
        <w:t xml:space="preserve">oceniają zachowanie uczniów swojej klasy, zgodnie z obowiązującymi w szkole procedurami – uwzględniają trudności w funkcjonowaniu uczniów w szkole wynikające z długotrwałego trwania w izolacji w stanie epidemii COVID-19, </w:t>
      </w:r>
    </w:p>
    <w:p w:rsidR="00D86246" w:rsidRPr="00B60390" w:rsidRDefault="00D86246" w:rsidP="004228A1">
      <w:pPr>
        <w:widowControl w:val="0"/>
        <w:numPr>
          <w:ilvl w:val="0"/>
          <w:numId w:val="12"/>
        </w:numPr>
        <w:suppressAutoHyphens/>
        <w:spacing w:after="0"/>
        <w:ind w:left="709" w:hanging="425"/>
        <w:contextualSpacing/>
        <w:jc w:val="both"/>
        <w:rPr>
          <w:rFonts w:ascii="Times New Roman" w:eastAsia="SimSun" w:hAnsi="Times New Roman"/>
          <w:kern w:val="2"/>
          <w:sz w:val="24"/>
          <w:szCs w:val="24"/>
          <w:lang w:eastAsia="hi-IN" w:bidi="hi-IN"/>
        </w:rPr>
      </w:pPr>
      <w:r w:rsidRPr="00B60390">
        <w:rPr>
          <w:rFonts w:ascii="Times New Roman" w:eastAsia="SimSun" w:hAnsi="Times New Roman"/>
          <w:kern w:val="2"/>
          <w:sz w:val="24"/>
          <w:szCs w:val="24"/>
          <w:lang w:eastAsia="hi-IN" w:bidi="hi-IN"/>
        </w:rPr>
        <w:t>wspierają rozwój uczniów i usamodzielnianie się,</w:t>
      </w:r>
    </w:p>
    <w:p w:rsidR="00D86246" w:rsidRPr="00B60390" w:rsidRDefault="00D86246" w:rsidP="004228A1">
      <w:pPr>
        <w:widowControl w:val="0"/>
        <w:numPr>
          <w:ilvl w:val="0"/>
          <w:numId w:val="12"/>
        </w:numPr>
        <w:suppressAutoHyphens/>
        <w:spacing w:after="0"/>
        <w:ind w:left="709" w:hanging="425"/>
        <w:contextualSpacing/>
        <w:jc w:val="both"/>
        <w:rPr>
          <w:rFonts w:ascii="Times New Roman" w:eastAsia="SimSun" w:hAnsi="Times New Roman"/>
          <w:kern w:val="2"/>
          <w:sz w:val="24"/>
          <w:szCs w:val="24"/>
          <w:lang w:eastAsia="hi-IN" w:bidi="hi-IN"/>
        </w:rPr>
      </w:pPr>
      <w:r w:rsidRPr="00B60390">
        <w:rPr>
          <w:rFonts w:ascii="Times New Roman" w:eastAsia="SimSun" w:hAnsi="Times New Roman"/>
          <w:kern w:val="2"/>
          <w:sz w:val="24"/>
          <w:szCs w:val="24"/>
          <w:lang w:eastAsia="hi-IN" w:bidi="hi-IN"/>
        </w:rPr>
        <w:t>dbają o poczucie bezpieczeństwa i akceptację ucznia w klasie,</w:t>
      </w:r>
    </w:p>
    <w:p w:rsidR="00D86246" w:rsidRPr="00B60390" w:rsidRDefault="00D86246" w:rsidP="004228A1">
      <w:pPr>
        <w:widowControl w:val="0"/>
        <w:numPr>
          <w:ilvl w:val="0"/>
          <w:numId w:val="12"/>
        </w:numPr>
        <w:suppressAutoHyphens/>
        <w:spacing w:after="0"/>
        <w:ind w:left="709" w:hanging="425"/>
        <w:contextualSpacing/>
        <w:jc w:val="both"/>
        <w:rPr>
          <w:rFonts w:ascii="Times New Roman" w:eastAsia="SimSun" w:hAnsi="Times New Roman"/>
          <w:kern w:val="2"/>
          <w:sz w:val="24"/>
          <w:szCs w:val="24"/>
          <w:lang w:eastAsia="hi-IN" w:bidi="hi-IN"/>
        </w:rPr>
      </w:pPr>
      <w:r w:rsidRPr="00B60390">
        <w:rPr>
          <w:rFonts w:ascii="Times New Roman" w:eastAsia="SimSun" w:hAnsi="Times New Roman"/>
          <w:kern w:val="2"/>
          <w:sz w:val="24"/>
          <w:szCs w:val="24"/>
          <w:lang w:eastAsia="hi-IN" w:bidi="hi-IN"/>
        </w:rPr>
        <w:t>wnioskują o objęcie pomocą psychologiczno-pedagogiczną uczniów o specjalnych potrzebach edukacyjnych,</w:t>
      </w:r>
    </w:p>
    <w:p w:rsidR="00D86246" w:rsidRPr="00B60390" w:rsidRDefault="00D86246" w:rsidP="004228A1">
      <w:pPr>
        <w:widowControl w:val="0"/>
        <w:numPr>
          <w:ilvl w:val="0"/>
          <w:numId w:val="12"/>
        </w:numPr>
        <w:suppressAutoHyphens/>
        <w:spacing w:after="0"/>
        <w:ind w:left="709" w:hanging="425"/>
        <w:contextualSpacing/>
        <w:jc w:val="both"/>
        <w:rPr>
          <w:rFonts w:ascii="Times New Roman" w:eastAsia="SimSun" w:hAnsi="Times New Roman"/>
          <w:kern w:val="2"/>
          <w:sz w:val="24"/>
          <w:szCs w:val="24"/>
          <w:lang w:eastAsia="hi-IN" w:bidi="hi-IN"/>
        </w:rPr>
      </w:pPr>
      <w:r w:rsidRPr="00B60390">
        <w:rPr>
          <w:rFonts w:ascii="Times New Roman" w:eastAsia="SimSun" w:hAnsi="Times New Roman"/>
          <w:kern w:val="2"/>
          <w:sz w:val="24"/>
          <w:szCs w:val="24"/>
          <w:lang w:eastAsia="hi-IN" w:bidi="hi-IN"/>
        </w:rPr>
        <w:t>informują rodziców o proponowanyc</w:t>
      </w:r>
      <w:r>
        <w:rPr>
          <w:rFonts w:ascii="Times New Roman" w:eastAsia="SimSun" w:hAnsi="Times New Roman"/>
          <w:kern w:val="2"/>
          <w:sz w:val="24"/>
          <w:szCs w:val="24"/>
          <w:lang w:eastAsia="hi-IN" w:bidi="hi-IN"/>
        </w:rPr>
        <w:t xml:space="preserve">h formach pomocy psychologiczno </w:t>
      </w:r>
      <w:r w:rsidRPr="00B60390">
        <w:rPr>
          <w:rFonts w:ascii="Times New Roman" w:eastAsia="SimSun" w:hAnsi="Times New Roman"/>
          <w:kern w:val="2"/>
          <w:sz w:val="24"/>
          <w:szCs w:val="24"/>
          <w:lang w:eastAsia="hi-IN" w:bidi="hi-IN"/>
        </w:rPr>
        <w:noBreakHyphen/>
        <w:t>pedagogicznej,</w:t>
      </w:r>
    </w:p>
    <w:p w:rsidR="00D86246" w:rsidRPr="00B60390" w:rsidRDefault="00D86246" w:rsidP="004228A1">
      <w:pPr>
        <w:widowControl w:val="0"/>
        <w:numPr>
          <w:ilvl w:val="0"/>
          <w:numId w:val="12"/>
        </w:numPr>
        <w:suppressAutoHyphens/>
        <w:spacing w:after="0"/>
        <w:ind w:left="709" w:hanging="425"/>
        <w:contextualSpacing/>
        <w:jc w:val="both"/>
        <w:rPr>
          <w:rFonts w:ascii="Times New Roman" w:eastAsia="SimSun" w:hAnsi="Times New Roman"/>
          <w:kern w:val="2"/>
          <w:sz w:val="24"/>
          <w:szCs w:val="24"/>
          <w:lang w:eastAsia="hi-IN" w:bidi="hi-IN"/>
        </w:rPr>
      </w:pPr>
      <w:r w:rsidRPr="00B60390">
        <w:rPr>
          <w:rFonts w:ascii="Times New Roman" w:eastAsia="SimSun" w:hAnsi="Times New Roman"/>
          <w:kern w:val="2"/>
          <w:sz w:val="24"/>
          <w:szCs w:val="24"/>
          <w:lang w:eastAsia="hi-IN" w:bidi="hi-IN"/>
        </w:rPr>
        <w:t xml:space="preserve">integrują oddział klasowy, m.in. </w:t>
      </w:r>
      <w:r w:rsidRPr="00B60390">
        <w:rPr>
          <w:rFonts w:ascii="Times New Roman" w:hAnsi="Times New Roman"/>
          <w:sz w:val="24"/>
          <w:szCs w:val="24"/>
        </w:rPr>
        <w:t>dbają o dobre relacje uczniów w klasie, utrzymywanie kontaktów rówieśniczych, rozwijanie wzajemnej pomocy i współpracy grupowej,</w:t>
      </w:r>
    </w:p>
    <w:p w:rsidR="00D86246" w:rsidRPr="00B60390" w:rsidRDefault="00D86246" w:rsidP="004228A1">
      <w:pPr>
        <w:widowControl w:val="0"/>
        <w:numPr>
          <w:ilvl w:val="0"/>
          <w:numId w:val="12"/>
        </w:numPr>
        <w:suppressAutoHyphens/>
        <w:spacing w:after="0"/>
        <w:ind w:left="709" w:hanging="425"/>
        <w:contextualSpacing/>
        <w:jc w:val="both"/>
        <w:rPr>
          <w:rFonts w:ascii="Times New Roman" w:eastAsia="SimSun" w:hAnsi="Times New Roman"/>
          <w:kern w:val="2"/>
          <w:sz w:val="24"/>
          <w:szCs w:val="24"/>
          <w:lang w:eastAsia="hi-IN" w:bidi="hi-IN"/>
        </w:rPr>
      </w:pPr>
      <w:r w:rsidRPr="00B60390">
        <w:rPr>
          <w:rFonts w:ascii="Times New Roman" w:eastAsia="SimSun" w:hAnsi="Times New Roman"/>
          <w:kern w:val="2"/>
          <w:sz w:val="24"/>
          <w:szCs w:val="24"/>
          <w:lang w:eastAsia="hi-IN" w:bidi="hi-IN"/>
        </w:rPr>
        <w:t>wykorzystują potencjał grupy do wspierania jej członków, oceniają zachowania uczniów,</w:t>
      </w:r>
    </w:p>
    <w:p w:rsidR="00D86246" w:rsidRPr="00B60390" w:rsidRDefault="00D86246" w:rsidP="004228A1">
      <w:pPr>
        <w:widowControl w:val="0"/>
        <w:numPr>
          <w:ilvl w:val="0"/>
          <w:numId w:val="12"/>
        </w:numPr>
        <w:suppressAutoHyphens/>
        <w:spacing w:after="0"/>
        <w:ind w:left="709" w:hanging="425"/>
        <w:contextualSpacing/>
        <w:jc w:val="both"/>
        <w:rPr>
          <w:rFonts w:ascii="Times New Roman" w:eastAsia="SimSun" w:hAnsi="Times New Roman"/>
          <w:kern w:val="2"/>
          <w:sz w:val="24"/>
          <w:szCs w:val="24"/>
          <w:lang w:eastAsia="hi-IN" w:bidi="hi-IN"/>
        </w:rPr>
      </w:pPr>
      <w:r w:rsidRPr="00B60390">
        <w:rPr>
          <w:rFonts w:ascii="Times New Roman" w:eastAsia="SimSun" w:hAnsi="Times New Roman"/>
          <w:kern w:val="2"/>
          <w:sz w:val="24"/>
          <w:szCs w:val="24"/>
          <w:lang w:eastAsia="hi-IN" w:bidi="hi-IN"/>
        </w:rPr>
        <w:t>promują osiągnięcia klasy i pojedynczych uczniów,</w:t>
      </w:r>
    </w:p>
    <w:p w:rsidR="00D86246" w:rsidRPr="00B60390" w:rsidRDefault="00D86246" w:rsidP="004228A1">
      <w:pPr>
        <w:widowControl w:val="0"/>
        <w:numPr>
          <w:ilvl w:val="0"/>
          <w:numId w:val="12"/>
        </w:numPr>
        <w:suppressAutoHyphens/>
        <w:spacing w:after="0"/>
        <w:ind w:left="709" w:hanging="425"/>
        <w:contextualSpacing/>
        <w:jc w:val="both"/>
        <w:rPr>
          <w:rFonts w:ascii="Times New Roman" w:eastAsia="SimSun" w:hAnsi="Times New Roman"/>
          <w:kern w:val="2"/>
          <w:sz w:val="24"/>
          <w:szCs w:val="24"/>
          <w:lang w:eastAsia="hi-IN" w:bidi="hi-IN"/>
        </w:rPr>
      </w:pPr>
      <w:r w:rsidRPr="00B60390">
        <w:rPr>
          <w:rFonts w:ascii="Times New Roman" w:eastAsia="SimSun" w:hAnsi="Times New Roman"/>
          <w:kern w:val="2"/>
          <w:sz w:val="24"/>
          <w:szCs w:val="24"/>
          <w:lang w:eastAsia="hi-IN" w:bidi="hi-IN"/>
        </w:rPr>
        <w:t>inspirują pracę zespołową w klasie, przydzielają zespołom zadania na rzecz klasy, szkoły i środowiska oraz wspólnie oceniają stopień ich realizacji,</w:t>
      </w:r>
    </w:p>
    <w:p w:rsidR="00D86246" w:rsidRPr="00B60390" w:rsidRDefault="00D86246" w:rsidP="004228A1">
      <w:pPr>
        <w:widowControl w:val="0"/>
        <w:numPr>
          <w:ilvl w:val="0"/>
          <w:numId w:val="12"/>
        </w:numPr>
        <w:suppressAutoHyphens/>
        <w:spacing w:after="0"/>
        <w:ind w:left="709" w:hanging="425"/>
        <w:contextualSpacing/>
        <w:jc w:val="both"/>
        <w:rPr>
          <w:rFonts w:ascii="Times New Roman" w:eastAsia="SimSun" w:hAnsi="Times New Roman"/>
          <w:kern w:val="2"/>
          <w:sz w:val="24"/>
          <w:szCs w:val="24"/>
          <w:lang w:eastAsia="hi-IN" w:bidi="hi-IN"/>
        </w:rPr>
      </w:pPr>
      <w:r w:rsidRPr="00B60390">
        <w:rPr>
          <w:rFonts w:ascii="Times New Roman" w:eastAsia="SimSun" w:hAnsi="Times New Roman"/>
          <w:kern w:val="2"/>
          <w:sz w:val="24"/>
          <w:szCs w:val="24"/>
          <w:lang w:eastAsia="hi-IN" w:bidi="hi-IN"/>
        </w:rPr>
        <w:t>współpracują z dyrekcją szkoły,</w:t>
      </w:r>
    </w:p>
    <w:p w:rsidR="00D86246" w:rsidRPr="00B60390" w:rsidRDefault="00D86246" w:rsidP="004228A1">
      <w:pPr>
        <w:widowControl w:val="0"/>
        <w:numPr>
          <w:ilvl w:val="0"/>
          <w:numId w:val="12"/>
        </w:numPr>
        <w:suppressAutoHyphens/>
        <w:spacing w:after="0"/>
        <w:ind w:left="709" w:hanging="425"/>
        <w:contextualSpacing/>
        <w:jc w:val="both"/>
        <w:rPr>
          <w:rFonts w:ascii="Times New Roman" w:eastAsia="SimSun" w:hAnsi="Times New Roman"/>
          <w:kern w:val="2"/>
          <w:sz w:val="24"/>
          <w:szCs w:val="24"/>
          <w:lang w:eastAsia="hi-IN" w:bidi="hi-IN"/>
        </w:rPr>
      </w:pPr>
      <w:r w:rsidRPr="00B60390">
        <w:rPr>
          <w:rFonts w:ascii="Times New Roman" w:eastAsia="SimSun" w:hAnsi="Times New Roman"/>
          <w:kern w:val="2"/>
          <w:sz w:val="24"/>
          <w:szCs w:val="24"/>
          <w:lang w:eastAsia="hi-IN" w:bidi="hi-IN"/>
        </w:rPr>
        <w:t>współdziałają z instytucjami pracującymi na rzecz dziecka, policją, poradnią psychologiczno-pedagogiczną, sądami rodzinnymi,</w:t>
      </w:r>
    </w:p>
    <w:p w:rsidR="00D86246" w:rsidRPr="00B60390" w:rsidRDefault="00D86246" w:rsidP="004228A1">
      <w:pPr>
        <w:widowControl w:val="0"/>
        <w:numPr>
          <w:ilvl w:val="0"/>
          <w:numId w:val="12"/>
        </w:numPr>
        <w:suppressAutoHyphens/>
        <w:spacing w:after="0"/>
        <w:ind w:left="709" w:hanging="425"/>
        <w:contextualSpacing/>
        <w:jc w:val="both"/>
        <w:rPr>
          <w:rFonts w:ascii="Times New Roman" w:eastAsia="SimSun" w:hAnsi="Times New Roman"/>
          <w:kern w:val="2"/>
          <w:sz w:val="24"/>
          <w:szCs w:val="24"/>
          <w:lang w:eastAsia="hi-IN" w:bidi="hi-IN"/>
        </w:rPr>
      </w:pPr>
      <w:r w:rsidRPr="00B60390">
        <w:rPr>
          <w:rFonts w:ascii="Times New Roman" w:eastAsia="SimSun" w:hAnsi="Times New Roman"/>
          <w:kern w:val="2"/>
          <w:sz w:val="24"/>
          <w:szCs w:val="24"/>
          <w:lang w:eastAsia="hi-IN" w:bidi="hi-IN"/>
        </w:rPr>
        <w:t xml:space="preserve">udzielają pomocy w przezwyciężaniu niepowodzeń szkolnych w oparciu o rozpoznane potrzeby uczniów, </w:t>
      </w:r>
    </w:p>
    <w:p w:rsidR="00D86246" w:rsidRPr="00B60390" w:rsidRDefault="00D86246" w:rsidP="004228A1">
      <w:pPr>
        <w:widowControl w:val="0"/>
        <w:numPr>
          <w:ilvl w:val="0"/>
          <w:numId w:val="12"/>
        </w:numPr>
        <w:suppressAutoHyphens/>
        <w:spacing w:after="0"/>
        <w:ind w:left="709" w:hanging="425"/>
        <w:contextualSpacing/>
        <w:jc w:val="both"/>
        <w:rPr>
          <w:rFonts w:ascii="Times New Roman" w:eastAsia="SimSun" w:hAnsi="Times New Roman"/>
          <w:kern w:val="2"/>
          <w:sz w:val="24"/>
          <w:szCs w:val="24"/>
          <w:lang w:eastAsia="hi-IN" w:bidi="hi-IN"/>
        </w:rPr>
      </w:pPr>
      <w:r w:rsidRPr="00B60390">
        <w:rPr>
          <w:rFonts w:ascii="Times New Roman" w:eastAsia="SimSun" w:hAnsi="Times New Roman"/>
          <w:kern w:val="2"/>
          <w:sz w:val="24"/>
          <w:szCs w:val="24"/>
          <w:lang w:eastAsia="hi-IN" w:bidi="hi-IN"/>
        </w:rPr>
        <w:t>wspierają swoją postawą i działaniami pedagogicznymi rozwój psychofizyczny uczniów, ich zdolności i zainteresowania,</w:t>
      </w:r>
    </w:p>
    <w:p w:rsidR="00D86246" w:rsidRPr="00B60390" w:rsidRDefault="00D86246" w:rsidP="004228A1">
      <w:pPr>
        <w:widowControl w:val="0"/>
        <w:numPr>
          <w:ilvl w:val="0"/>
          <w:numId w:val="12"/>
        </w:numPr>
        <w:suppressAutoHyphens/>
        <w:spacing w:after="0"/>
        <w:ind w:left="709" w:hanging="425"/>
        <w:contextualSpacing/>
        <w:jc w:val="both"/>
        <w:rPr>
          <w:rFonts w:ascii="Times New Roman" w:eastAsia="SimSun" w:hAnsi="Times New Roman"/>
          <w:kern w:val="2"/>
          <w:sz w:val="24"/>
          <w:szCs w:val="24"/>
          <w:lang w:eastAsia="hi-IN" w:bidi="hi-IN"/>
        </w:rPr>
      </w:pPr>
      <w:r w:rsidRPr="00B60390">
        <w:rPr>
          <w:rFonts w:ascii="Times New Roman" w:eastAsia="SimSun" w:hAnsi="Times New Roman"/>
          <w:kern w:val="2"/>
          <w:sz w:val="24"/>
          <w:szCs w:val="24"/>
          <w:lang w:eastAsia="hi-IN" w:bidi="hi-IN"/>
        </w:rPr>
        <w:lastRenderedPageBreak/>
        <w:t>informują o potrzebach związanych z problemami w nauce oraz o przejawianych zdolnościach,</w:t>
      </w:r>
    </w:p>
    <w:p w:rsidR="00D86246" w:rsidRPr="00B60390" w:rsidRDefault="00D86246" w:rsidP="004228A1">
      <w:pPr>
        <w:widowControl w:val="0"/>
        <w:numPr>
          <w:ilvl w:val="0"/>
          <w:numId w:val="12"/>
        </w:numPr>
        <w:suppressAutoHyphens/>
        <w:spacing w:after="0"/>
        <w:ind w:left="709" w:hanging="425"/>
        <w:contextualSpacing/>
        <w:jc w:val="both"/>
        <w:rPr>
          <w:rFonts w:ascii="Times New Roman" w:eastAsia="SimSun" w:hAnsi="Times New Roman"/>
          <w:kern w:val="2"/>
          <w:sz w:val="24"/>
          <w:szCs w:val="24"/>
          <w:lang w:eastAsia="hi-IN" w:bidi="hi-IN"/>
        </w:rPr>
      </w:pPr>
      <w:r w:rsidRPr="00B60390">
        <w:rPr>
          <w:rFonts w:ascii="Times New Roman" w:eastAsia="SimSun" w:hAnsi="Times New Roman"/>
          <w:kern w:val="2"/>
          <w:sz w:val="24"/>
          <w:szCs w:val="24"/>
          <w:lang w:eastAsia="hi-IN" w:bidi="hi-IN"/>
        </w:rPr>
        <w:t>inspirują uczniów do twórczych poszukiwań, aktywności i samodzielności,</w:t>
      </w:r>
    </w:p>
    <w:p w:rsidR="00D86246" w:rsidRPr="00B60390" w:rsidRDefault="00D86246" w:rsidP="004228A1">
      <w:pPr>
        <w:widowControl w:val="0"/>
        <w:numPr>
          <w:ilvl w:val="0"/>
          <w:numId w:val="12"/>
        </w:numPr>
        <w:suppressAutoHyphens/>
        <w:spacing w:after="0"/>
        <w:ind w:left="709" w:hanging="425"/>
        <w:contextualSpacing/>
        <w:jc w:val="both"/>
        <w:rPr>
          <w:rFonts w:ascii="Times New Roman" w:eastAsia="SimSun" w:hAnsi="Times New Roman"/>
          <w:kern w:val="2"/>
          <w:sz w:val="24"/>
          <w:szCs w:val="24"/>
          <w:lang w:eastAsia="hi-IN" w:bidi="hi-IN"/>
        </w:rPr>
      </w:pPr>
      <w:r w:rsidRPr="00B60390">
        <w:rPr>
          <w:rFonts w:ascii="Times New Roman" w:eastAsia="SimSun" w:hAnsi="Times New Roman"/>
          <w:kern w:val="2"/>
          <w:sz w:val="24"/>
          <w:szCs w:val="24"/>
          <w:lang w:eastAsia="hi-IN" w:bidi="hi-IN"/>
        </w:rPr>
        <w:t>kształcą i wychowują dzieci w duchu patriotyzmu,</w:t>
      </w:r>
    </w:p>
    <w:p w:rsidR="00D86246" w:rsidRPr="00B60390" w:rsidRDefault="00D86246" w:rsidP="004228A1">
      <w:pPr>
        <w:widowControl w:val="0"/>
        <w:numPr>
          <w:ilvl w:val="0"/>
          <w:numId w:val="12"/>
        </w:numPr>
        <w:suppressAutoHyphens/>
        <w:spacing w:after="0"/>
        <w:ind w:left="709" w:hanging="425"/>
        <w:contextualSpacing/>
        <w:jc w:val="both"/>
        <w:rPr>
          <w:rFonts w:ascii="Times New Roman" w:eastAsia="SimSun" w:hAnsi="Times New Roman"/>
          <w:kern w:val="2"/>
          <w:sz w:val="24"/>
          <w:szCs w:val="24"/>
          <w:lang w:eastAsia="hi-IN" w:bidi="hi-IN"/>
        </w:rPr>
      </w:pPr>
      <w:r w:rsidRPr="00B60390">
        <w:rPr>
          <w:rFonts w:ascii="Times New Roman" w:eastAsia="SimSun" w:hAnsi="Times New Roman"/>
          <w:kern w:val="2"/>
          <w:sz w:val="24"/>
          <w:szCs w:val="24"/>
          <w:lang w:eastAsia="hi-IN" w:bidi="hi-IN"/>
        </w:rPr>
        <w:t>reagują na przejawy nietolerancji, dyskryminacji i innych negatywnych zachowań,</w:t>
      </w:r>
    </w:p>
    <w:p w:rsidR="00D86246" w:rsidRPr="00B60390" w:rsidRDefault="00D86246" w:rsidP="004228A1">
      <w:pPr>
        <w:widowControl w:val="0"/>
        <w:numPr>
          <w:ilvl w:val="0"/>
          <w:numId w:val="12"/>
        </w:numPr>
        <w:suppressAutoHyphens/>
        <w:spacing w:after="0"/>
        <w:ind w:left="709" w:hanging="425"/>
        <w:contextualSpacing/>
        <w:jc w:val="both"/>
        <w:rPr>
          <w:rFonts w:ascii="Times New Roman" w:eastAsia="SimSun" w:hAnsi="Times New Roman"/>
          <w:kern w:val="2"/>
          <w:sz w:val="24"/>
          <w:szCs w:val="24"/>
          <w:lang w:eastAsia="hi-IN" w:bidi="hi-IN"/>
        </w:rPr>
      </w:pPr>
      <w:r w:rsidRPr="00B60390">
        <w:rPr>
          <w:rFonts w:ascii="Times New Roman" w:eastAsia="SimSun" w:hAnsi="Times New Roman"/>
          <w:kern w:val="2"/>
          <w:sz w:val="24"/>
          <w:szCs w:val="24"/>
          <w:lang w:eastAsia="hi-IN" w:bidi="hi-IN"/>
        </w:rPr>
        <w:t>wspólnie z pedagogiem zabiegają o różne formy pomocy wychowawczej i materialnej dla uczniów, dostosowują wymagania edukacyjne do specyficznych potrzeb ucznia,</w:t>
      </w:r>
    </w:p>
    <w:p w:rsidR="00D86246" w:rsidRPr="00B60390" w:rsidRDefault="00D86246" w:rsidP="004228A1">
      <w:pPr>
        <w:widowControl w:val="0"/>
        <w:numPr>
          <w:ilvl w:val="0"/>
          <w:numId w:val="12"/>
        </w:numPr>
        <w:suppressAutoHyphens/>
        <w:spacing w:after="0"/>
        <w:ind w:left="709" w:hanging="425"/>
        <w:contextualSpacing/>
        <w:jc w:val="both"/>
        <w:rPr>
          <w:rFonts w:ascii="Times New Roman" w:eastAsia="SimSun" w:hAnsi="Times New Roman"/>
          <w:kern w:val="2"/>
          <w:sz w:val="24"/>
          <w:szCs w:val="24"/>
          <w:lang w:eastAsia="hi-IN" w:bidi="hi-IN"/>
        </w:rPr>
      </w:pPr>
      <w:r w:rsidRPr="00B60390">
        <w:rPr>
          <w:rFonts w:ascii="Times New Roman" w:eastAsia="SimSun" w:hAnsi="Times New Roman"/>
          <w:kern w:val="2"/>
          <w:sz w:val="24"/>
          <w:szCs w:val="24"/>
          <w:lang w:eastAsia="hi-IN" w:bidi="hi-IN"/>
        </w:rPr>
        <w:t>współtworzą atmosferę życzliwości i zrozumienia, budzą szacunek swoją wiedzą, kompetencją i postawą,</w:t>
      </w:r>
    </w:p>
    <w:p w:rsidR="00D86246" w:rsidRPr="00B60390" w:rsidRDefault="00D86246" w:rsidP="004228A1">
      <w:pPr>
        <w:widowControl w:val="0"/>
        <w:numPr>
          <w:ilvl w:val="0"/>
          <w:numId w:val="12"/>
        </w:numPr>
        <w:suppressAutoHyphens/>
        <w:spacing w:after="0"/>
        <w:ind w:left="709" w:hanging="425"/>
        <w:contextualSpacing/>
        <w:jc w:val="both"/>
        <w:rPr>
          <w:rFonts w:ascii="Times New Roman" w:eastAsia="SimSun" w:hAnsi="Times New Roman"/>
          <w:kern w:val="2"/>
          <w:sz w:val="24"/>
          <w:szCs w:val="24"/>
          <w:lang w:eastAsia="hi-IN" w:bidi="hi-IN"/>
        </w:rPr>
      </w:pPr>
      <w:r w:rsidRPr="00B60390">
        <w:rPr>
          <w:rFonts w:ascii="Times New Roman" w:eastAsia="SimSun" w:hAnsi="Times New Roman"/>
          <w:kern w:val="2"/>
          <w:sz w:val="24"/>
          <w:szCs w:val="24"/>
          <w:lang w:eastAsia="hi-IN" w:bidi="hi-IN"/>
        </w:rPr>
        <w:t>proponują uczniom pozytywne formy wypoczynku dostępne w szkole i poza nią.</w:t>
      </w:r>
    </w:p>
    <w:p w:rsidR="00D86246" w:rsidRPr="00B60390" w:rsidRDefault="000A42EA" w:rsidP="00D86246">
      <w:pPr>
        <w:spacing w:after="0"/>
        <w:ind w:left="-426"/>
        <w:contextualSpacing/>
        <w:jc w:val="both"/>
        <w:rPr>
          <w:rFonts w:ascii="Times New Roman" w:hAnsi="Times New Roman"/>
          <w:b/>
          <w:sz w:val="24"/>
          <w:szCs w:val="24"/>
          <w:lang w:eastAsia="pl-PL"/>
        </w:rPr>
      </w:pPr>
      <w:r>
        <w:rPr>
          <w:rFonts w:ascii="Times New Roman" w:hAnsi="Times New Roman"/>
          <w:b/>
          <w:sz w:val="24"/>
          <w:szCs w:val="24"/>
          <w:lang w:eastAsia="pl-PL"/>
        </w:rPr>
        <w:t>Psycholog i p</w:t>
      </w:r>
      <w:r w:rsidR="00D86246" w:rsidRPr="00B60390">
        <w:rPr>
          <w:rFonts w:ascii="Times New Roman" w:hAnsi="Times New Roman"/>
          <w:b/>
          <w:sz w:val="24"/>
          <w:szCs w:val="24"/>
          <w:lang w:eastAsia="pl-PL"/>
        </w:rPr>
        <w:t>edagog szkolny:</w:t>
      </w:r>
    </w:p>
    <w:p w:rsidR="00D86246" w:rsidRPr="00B60390" w:rsidRDefault="00D86246" w:rsidP="004228A1">
      <w:pPr>
        <w:numPr>
          <w:ilvl w:val="0"/>
          <w:numId w:val="11"/>
        </w:numPr>
        <w:spacing w:after="0"/>
        <w:ind w:hanging="436"/>
        <w:contextualSpacing/>
        <w:jc w:val="both"/>
        <w:rPr>
          <w:rFonts w:ascii="Times New Roman" w:hAnsi="Times New Roman"/>
          <w:sz w:val="24"/>
          <w:szCs w:val="24"/>
          <w:lang w:eastAsia="pl-PL"/>
        </w:rPr>
      </w:pPr>
      <w:r w:rsidRPr="00B60390">
        <w:rPr>
          <w:rFonts w:ascii="Times New Roman" w:hAnsi="Times New Roman"/>
          <w:sz w:val="24"/>
          <w:szCs w:val="24"/>
          <w:lang w:eastAsia="pl-PL"/>
        </w:rPr>
        <w:t>prowadzi badania i działania diagnostyczne uczniów, w tym diagnozują indywidualne potrzeby rozwojowe i edukacyjne oraz możliwości psychofizyczne uczniów w celu określenia przyczyn niepowodzeń edukacyjnych oraz wspierania mocnych stron uczniów,</w:t>
      </w:r>
    </w:p>
    <w:p w:rsidR="00D86246" w:rsidRPr="00B60390" w:rsidRDefault="00D86246" w:rsidP="004228A1">
      <w:pPr>
        <w:numPr>
          <w:ilvl w:val="0"/>
          <w:numId w:val="11"/>
        </w:numPr>
        <w:spacing w:after="0"/>
        <w:ind w:hanging="436"/>
        <w:contextualSpacing/>
        <w:jc w:val="both"/>
        <w:rPr>
          <w:rFonts w:ascii="Times New Roman" w:hAnsi="Times New Roman"/>
          <w:sz w:val="24"/>
          <w:szCs w:val="24"/>
          <w:lang w:eastAsia="pl-PL"/>
        </w:rPr>
      </w:pPr>
      <w:r w:rsidRPr="00B60390">
        <w:rPr>
          <w:rFonts w:ascii="Times New Roman" w:hAnsi="Times New Roman"/>
          <w:sz w:val="24"/>
          <w:szCs w:val="24"/>
        </w:rPr>
        <w:t>promuje budowanie dobrych, wzajemnych relacji pomiędzy wszystkimi grupami społeczności szkolnej, jako czynnika zwiększającego skuteczność i efektywność udzielanego wsparcia,</w:t>
      </w:r>
    </w:p>
    <w:p w:rsidR="00D86246" w:rsidRPr="00B60390" w:rsidRDefault="00D86246" w:rsidP="004228A1">
      <w:pPr>
        <w:numPr>
          <w:ilvl w:val="0"/>
          <w:numId w:val="11"/>
        </w:numPr>
        <w:spacing w:after="0"/>
        <w:ind w:hanging="436"/>
        <w:contextualSpacing/>
        <w:jc w:val="both"/>
        <w:rPr>
          <w:rFonts w:ascii="Times New Roman" w:hAnsi="Times New Roman"/>
          <w:sz w:val="24"/>
          <w:szCs w:val="24"/>
          <w:lang w:eastAsia="pl-PL"/>
        </w:rPr>
      </w:pPr>
      <w:r w:rsidRPr="00B60390">
        <w:rPr>
          <w:rFonts w:ascii="Times New Roman" w:hAnsi="Times New Roman"/>
          <w:sz w:val="24"/>
          <w:szCs w:val="24"/>
          <w:lang w:eastAsia="pl-PL"/>
        </w:rPr>
        <w:t>diagnozuje sytuacje wychowawcze w szkole w celu rozwiązywania problemów wychowawczych oraz wspierania rozwoju uczniów,</w:t>
      </w:r>
    </w:p>
    <w:p w:rsidR="00D86246" w:rsidRPr="00B60390" w:rsidRDefault="00D86246" w:rsidP="004228A1">
      <w:pPr>
        <w:numPr>
          <w:ilvl w:val="0"/>
          <w:numId w:val="11"/>
        </w:numPr>
        <w:spacing w:after="0"/>
        <w:ind w:hanging="436"/>
        <w:contextualSpacing/>
        <w:jc w:val="both"/>
        <w:rPr>
          <w:rFonts w:ascii="Times New Roman" w:hAnsi="Times New Roman"/>
          <w:sz w:val="24"/>
          <w:szCs w:val="24"/>
          <w:lang w:eastAsia="pl-PL"/>
        </w:rPr>
      </w:pPr>
      <w:r w:rsidRPr="00B60390">
        <w:rPr>
          <w:rFonts w:ascii="Times New Roman" w:hAnsi="Times New Roman"/>
          <w:sz w:val="24"/>
          <w:szCs w:val="24"/>
          <w:lang w:eastAsia="pl-PL"/>
        </w:rPr>
        <w:t>udziela pomocy psychologiczno – pedagogicznej w formach odpowiednich do rozpoznanych potrzeb,</w:t>
      </w:r>
    </w:p>
    <w:p w:rsidR="00D86246" w:rsidRPr="00B60390" w:rsidRDefault="00D86246" w:rsidP="004228A1">
      <w:pPr>
        <w:numPr>
          <w:ilvl w:val="0"/>
          <w:numId w:val="11"/>
        </w:numPr>
        <w:spacing w:after="0"/>
        <w:ind w:hanging="436"/>
        <w:contextualSpacing/>
        <w:jc w:val="both"/>
        <w:rPr>
          <w:rFonts w:ascii="Times New Roman" w:hAnsi="Times New Roman"/>
          <w:sz w:val="24"/>
          <w:szCs w:val="24"/>
          <w:lang w:eastAsia="pl-PL"/>
        </w:rPr>
      </w:pPr>
      <w:r w:rsidRPr="00B60390">
        <w:rPr>
          <w:rFonts w:ascii="Times New Roman" w:hAnsi="Times New Roman"/>
          <w:sz w:val="24"/>
          <w:szCs w:val="24"/>
          <w:lang w:eastAsia="pl-PL"/>
        </w:rPr>
        <w:t>podejmuje działania z zakresu profilaktyki uzależnień i innych problemów dzieci,</w:t>
      </w:r>
    </w:p>
    <w:p w:rsidR="00D86246" w:rsidRPr="00B60390" w:rsidRDefault="00D86246" w:rsidP="004228A1">
      <w:pPr>
        <w:numPr>
          <w:ilvl w:val="0"/>
          <w:numId w:val="11"/>
        </w:numPr>
        <w:spacing w:after="0"/>
        <w:ind w:hanging="436"/>
        <w:contextualSpacing/>
        <w:jc w:val="both"/>
        <w:rPr>
          <w:rFonts w:ascii="Times New Roman" w:hAnsi="Times New Roman"/>
          <w:sz w:val="24"/>
          <w:szCs w:val="24"/>
          <w:lang w:eastAsia="pl-PL"/>
        </w:rPr>
      </w:pPr>
      <w:r w:rsidRPr="00B60390">
        <w:rPr>
          <w:rFonts w:ascii="Times New Roman" w:hAnsi="Times New Roman"/>
          <w:sz w:val="24"/>
          <w:szCs w:val="24"/>
          <w:lang w:eastAsia="pl-PL"/>
        </w:rPr>
        <w:t>minimalizuje skutki z</w:t>
      </w:r>
      <w:r>
        <w:rPr>
          <w:rFonts w:ascii="Times New Roman" w:hAnsi="Times New Roman"/>
          <w:sz w:val="24"/>
          <w:szCs w:val="24"/>
          <w:lang w:eastAsia="pl-PL"/>
        </w:rPr>
        <w:t>aburzeń rozwojowych, zapobiegając</w:t>
      </w:r>
      <w:r w:rsidRPr="00B60390">
        <w:rPr>
          <w:rFonts w:ascii="Times New Roman" w:hAnsi="Times New Roman"/>
          <w:sz w:val="24"/>
          <w:szCs w:val="24"/>
          <w:lang w:eastAsia="pl-PL"/>
        </w:rPr>
        <w:t xml:space="preserve"> zabu</w:t>
      </w:r>
      <w:r>
        <w:rPr>
          <w:rFonts w:ascii="Times New Roman" w:hAnsi="Times New Roman"/>
          <w:sz w:val="24"/>
          <w:szCs w:val="24"/>
          <w:lang w:eastAsia="pl-PL"/>
        </w:rPr>
        <w:t>rzeniom zachowania oraz inicjuje</w:t>
      </w:r>
      <w:r w:rsidRPr="00B60390">
        <w:rPr>
          <w:rFonts w:ascii="Times New Roman" w:hAnsi="Times New Roman"/>
          <w:sz w:val="24"/>
          <w:szCs w:val="24"/>
          <w:lang w:eastAsia="pl-PL"/>
        </w:rPr>
        <w:t xml:space="preserve"> różne formy pomocy w środowisku szkolnym i pozaszkolnym uczniów,</w:t>
      </w:r>
    </w:p>
    <w:p w:rsidR="00D86246" w:rsidRPr="00B60390" w:rsidRDefault="00D86246" w:rsidP="004228A1">
      <w:pPr>
        <w:numPr>
          <w:ilvl w:val="0"/>
          <w:numId w:val="11"/>
        </w:numPr>
        <w:spacing w:after="0"/>
        <w:ind w:hanging="436"/>
        <w:contextualSpacing/>
        <w:jc w:val="both"/>
        <w:rPr>
          <w:rFonts w:ascii="Times New Roman" w:hAnsi="Times New Roman"/>
          <w:sz w:val="24"/>
          <w:szCs w:val="24"/>
          <w:lang w:eastAsia="pl-PL"/>
        </w:rPr>
      </w:pPr>
      <w:r w:rsidRPr="00B60390">
        <w:rPr>
          <w:rFonts w:ascii="Times New Roman" w:hAnsi="Times New Roman"/>
          <w:sz w:val="24"/>
          <w:szCs w:val="24"/>
          <w:lang w:eastAsia="pl-PL"/>
        </w:rPr>
        <w:t>inicjuje i prowadzi działania mediacyjne i interwencyjne w sytuacjach kryzysowych,</w:t>
      </w:r>
    </w:p>
    <w:p w:rsidR="00D86246" w:rsidRPr="00B60390" w:rsidRDefault="00D86246" w:rsidP="004228A1">
      <w:pPr>
        <w:numPr>
          <w:ilvl w:val="0"/>
          <w:numId w:val="11"/>
        </w:numPr>
        <w:spacing w:after="0"/>
        <w:ind w:hanging="436"/>
        <w:contextualSpacing/>
        <w:jc w:val="both"/>
        <w:rPr>
          <w:rFonts w:ascii="Times New Roman" w:hAnsi="Times New Roman"/>
          <w:sz w:val="24"/>
          <w:szCs w:val="24"/>
          <w:lang w:eastAsia="pl-PL"/>
        </w:rPr>
      </w:pPr>
      <w:r w:rsidRPr="00B60390">
        <w:rPr>
          <w:rFonts w:ascii="Times New Roman" w:hAnsi="Times New Roman"/>
          <w:sz w:val="24"/>
          <w:szCs w:val="24"/>
          <w:lang w:eastAsia="pl-PL"/>
        </w:rPr>
        <w:t>pomaga rodzicom i nauczycielom w rozpoznawaniu i rozwijaniu indywidualnych możliwości, predyspozycji i uzdolnień uczniów,</w:t>
      </w:r>
    </w:p>
    <w:p w:rsidR="00D86246" w:rsidRPr="0023081E" w:rsidRDefault="00D86246" w:rsidP="004228A1">
      <w:pPr>
        <w:numPr>
          <w:ilvl w:val="0"/>
          <w:numId w:val="11"/>
        </w:numPr>
        <w:spacing w:after="0"/>
        <w:ind w:hanging="436"/>
        <w:contextualSpacing/>
        <w:jc w:val="both"/>
        <w:rPr>
          <w:rFonts w:ascii="Times New Roman" w:hAnsi="Times New Roman"/>
          <w:sz w:val="24"/>
          <w:szCs w:val="24"/>
          <w:lang w:eastAsia="pl-PL"/>
        </w:rPr>
      </w:pPr>
      <w:r w:rsidRPr="00B60390">
        <w:rPr>
          <w:rFonts w:ascii="Times New Roman" w:hAnsi="Times New Roman"/>
          <w:sz w:val="24"/>
          <w:szCs w:val="24"/>
          <w:lang w:eastAsia="pl-PL"/>
        </w:rPr>
        <w:t>wspiera nauczycieli i innych specjalistów w udzielaniu pomocy psychologiczno – pedagogicznej.</w:t>
      </w:r>
    </w:p>
    <w:p w:rsidR="00D86246" w:rsidRPr="00B60390" w:rsidRDefault="00D86246" w:rsidP="00D86246">
      <w:pPr>
        <w:widowControl w:val="0"/>
        <w:suppressAutoHyphens/>
        <w:spacing w:after="0"/>
        <w:ind w:left="-426"/>
        <w:jc w:val="both"/>
        <w:rPr>
          <w:rFonts w:ascii="Times New Roman" w:eastAsia="SimSun" w:hAnsi="Times New Roman"/>
          <w:b/>
          <w:kern w:val="2"/>
          <w:sz w:val="24"/>
          <w:szCs w:val="24"/>
          <w:lang w:eastAsia="hi-IN" w:bidi="hi-IN"/>
        </w:rPr>
      </w:pPr>
      <w:r w:rsidRPr="00B60390">
        <w:rPr>
          <w:rFonts w:ascii="Times New Roman" w:eastAsia="SimSun" w:hAnsi="Times New Roman"/>
          <w:b/>
          <w:kern w:val="2"/>
          <w:sz w:val="24"/>
          <w:szCs w:val="24"/>
          <w:lang w:eastAsia="hi-IN" w:bidi="hi-IN"/>
        </w:rPr>
        <w:t>Uczniowie/Samorząd uczniowski:</w:t>
      </w:r>
    </w:p>
    <w:p w:rsidR="00D86246" w:rsidRPr="00B60390" w:rsidRDefault="00D86246" w:rsidP="004228A1">
      <w:pPr>
        <w:widowControl w:val="0"/>
        <w:numPr>
          <w:ilvl w:val="0"/>
          <w:numId w:val="10"/>
        </w:numPr>
        <w:suppressAutoHyphens/>
        <w:spacing w:after="0"/>
        <w:ind w:left="709" w:hanging="425"/>
        <w:contextualSpacing/>
        <w:jc w:val="both"/>
        <w:rPr>
          <w:rFonts w:ascii="Times New Roman" w:eastAsia="SimSun" w:hAnsi="Times New Roman"/>
          <w:kern w:val="2"/>
          <w:sz w:val="24"/>
          <w:szCs w:val="24"/>
          <w:lang w:eastAsia="hi-IN" w:bidi="hi-IN"/>
        </w:rPr>
      </w:pPr>
      <w:r w:rsidRPr="00B60390">
        <w:rPr>
          <w:rFonts w:ascii="Times New Roman" w:eastAsia="SimSun" w:hAnsi="Times New Roman"/>
          <w:kern w:val="2"/>
          <w:sz w:val="24"/>
          <w:szCs w:val="24"/>
          <w:lang w:eastAsia="hi-IN" w:bidi="hi-IN"/>
        </w:rPr>
        <w:t>współorganizują imprezy i akcje szkolne,</w:t>
      </w:r>
    </w:p>
    <w:p w:rsidR="00D86246" w:rsidRPr="00B60390" w:rsidRDefault="00D86246" w:rsidP="004228A1">
      <w:pPr>
        <w:widowControl w:val="0"/>
        <w:numPr>
          <w:ilvl w:val="0"/>
          <w:numId w:val="10"/>
        </w:numPr>
        <w:suppressAutoHyphens/>
        <w:spacing w:after="0"/>
        <w:ind w:left="709" w:hanging="425"/>
        <w:contextualSpacing/>
        <w:jc w:val="both"/>
        <w:rPr>
          <w:rFonts w:ascii="Times New Roman" w:eastAsia="SimSun" w:hAnsi="Times New Roman"/>
          <w:kern w:val="2"/>
          <w:sz w:val="24"/>
          <w:szCs w:val="24"/>
          <w:lang w:eastAsia="hi-IN" w:bidi="hi-IN"/>
        </w:rPr>
      </w:pPr>
      <w:r w:rsidRPr="00B60390">
        <w:rPr>
          <w:rFonts w:ascii="Times New Roman" w:eastAsia="SimSun" w:hAnsi="Times New Roman"/>
          <w:kern w:val="2"/>
          <w:sz w:val="24"/>
          <w:szCs w:val="24"/>
          <w:lang w:eastAsia="hi-IN" w:bidi="hi-IN"/>
        </w:rPr>
        <w:t>znają i przestrzegają norm zachowania obowiązujących członków społeczności szkolnej,</w:t>
      </w:r>
    </w:p>
    <w:p w:rsidR="00D86246" w:rsidRPr="00B60390" w:rsidRDefault="00D86246" w:rsidP="004228A1">
      <w:pPr>
        <w:widowControl w:val="0"/>
        <w:numPr>
          <w:ilvl w:val="0"/>
          <w:numId w:val="10"/>
        </w:numPr>
        <w:suppressAutoHyphens/>
        <w:spacing w:after="0"/>
        <w:ind w:left="709" w:hanging="425"/>
        <w:contextualSpacing/>
        <w:jc w:val="both"/>
        <w:rPr>
          <w:rFonts w:ascii="Times New Roman" w:eastAsia="SimSun" w:hAnsi="Times New Roman"/>
          <w:kern w:val="2"/>
          <w:sz w:val="24"/>
          <w:szCs w:val="24"/>
          <w:lang w:eastAsia="hi-IN" w:bidi="hi-IN"/>
        </w:rPr>
      </w:pPr>
      <w:r w:rsidRPr="00B60390">
        <w:rPr>
          <w:rFonts w:ascii="Times New Roman" w:hAnsi="Times New Roman"/>
          <w:sz w:val="24"/>
          <w:szCs w:val="24"/>
        </w:rPr>
        <w:t xml:space="preserve">prowadzą akcje pomocy dla potrzebujących kolegów, </w:t>
      </w:r>
    </w:p>
    <w:p w:rsidR="00D86246" w:rsidRPr="00B60390" w:rsidRDefault="00D86246" w:rsidP="004228A1">
      <w:pPr>
        <w:widowControl w:val="0"/>
        <w:numPr>
          <w:ilvl w:val="0"/>
          <w:numId w:val="10"/>
        </w:numPr>
        <w:suppressAutoHyphens/>
        <w:spacing w:after="0"/>
        <w:ind w:left="709" w:hanging="425"/>
        <w:contextualSpacing/>
        <w:jc w:val="both"/>
        <w:rPr>
          <w:rFonts w:ascii="Times New Roman" w:eastAsia="SimSun" w:hAnsi="Times New Roman"/>
          <w:kern w:val="2"/>
          <w:sz w:val="24"/>
          <w:szCs w:val="24"/>
          <w:lang w:eastAsia="hi-IN" w:bidi="hi-IN"/>
        </w:rPr>
      </w:pPr>
      <w:r w:rsidRPr="00B60390">
        <w:rPr>
          <w:rFonts w:ascii="Times New Roman" w:eastAsia="SimSun" w:hAnsi="Times New Roman"/>
          <w:kern w:val="2"/>
          <w:sz w:val="24"/>
          <w:szCs w:val="24"/>
          <w:lang w:eastAsia="hi-IN" w:bidi="hi-IN"/>
        </w:rPr>
        <w:t>akceptują innych uczniów i szanują ich prawa,</w:t>
      </w:r>
    </w:p>
    <w:p w:rsidR="00D86246" w:rsidRPr="00B60390" w:rsidRDefault="00D86246" w:rsidP="004228A1">
      <w:pPr>
        <w:widowControl w:val="0"/>
        <w:numPr>
          <w:ilvl w:val="0"/>
          <w:numId w:val="10"/>
        </w:numPr>
        <w:suppressAutoHyphens/>
        <w:spacing w:after="0"/>
        <w:ind w:left="709" w:hanging="425"/>
        <w:contextualSpacing/>
        <w:jc w:val="both"/>
        <w:rPr>
          <w:rFonts w:ascii="Times New Roman" w:eastAsia="SimSun" w:hAnsi="Times New Roman"/>
          <w:kern w:val="2"/>
          <w:sz w:val="24"/>
          <w:szCs w:val="24"/>
          <w:lang w:eastAsia="hi-IN" w:bidi="hi-IN"/>
        </w:rPr>
      </w:pPr>
      <w:r w:rsidRPr="00B60390">
        <w:rPr>
          <w:rFonts w:ascii="Times New Roman" w:eastAsia="SimSun" w:hAnsi="Times New Roman"/>
          <w:kern w:val="2"/>
          <w:sz w:val="24"/>
          <w:szCs w:val="24"/>
          <w:lang w:eastAsia="hi-IN" w:bidi="hi-IN"/>
        </w:rPr>
        <w:t>współtworzą społeczność szkolną i wykorzystują swe prawo do samorządności,</w:t>
      </w:r>
    </w:p>
    <w:p w:rsidR="00D86246" w:rsidRPr="00B60390" w:rsidRDefault="00D86246" w:rsidP="004228A1">
      <w:pPr>
        <w:widowControl w:val="0"/>
        <w:numPr>
          <w:ilvl w:val="0"/>
          <w:numId w:val="10"/>
        </w:numPr>
        <w:suppressAutoHyphens/>
        <w:spacing w:after="0"/>
        <w:ind w:left="709" w:hanging="425"/>
        <w:contextualSpacing/>
        <w:jc w:val="both"/>
        <w:rPr>
          <w:rFonts w:ascii="Times New Roman" w:eastAsia="SimSun" w:hAnsi="Times New Roman"/>
          <w:kern w:val="2"/>
          <w:sz w:val="24"/>
          <w:szCs w:val="24"/>
          <w:lang w:eastAsia="hi-IN" w:bidi="hi-IN"/>
        </w:rPr>
      </w:pPr>
      <w:r w:rsidRPr="00B60390">
        <w:rPr>
          <w:rFonts w:ascii="Times New Roman" w:eastAsia="SimSun" w:hAnsi="Times New Roman"/>
          <w:kern w:val="2"/>
          <w:sz w:val="24"/>
          <w:szCs w:val="24"/>
          <w:lang w:eastAsia="hi-IN" w:bidi="hi-IN"/>
        </w:rPr>
        <w:t>kierują swym rozwojem i stają się coraz bardziej samodzielni,</w:t>
      </w:r>
    </w:p>
    <w:p w:rsidR="00D86246" w:rsidRPr="00B60390" w:rsidRDefault="00D86246" w:rsidP="004228A1">
      <w:pPr>
        <w:widowControl w:val="0"/>
        <w:numPr>
          <w:ilvl w:val="0"/>
          <w:numId w:val="10"/>
        </w:numPr>
        <w:suppressAutoHyphens/>
        <w:spacing w:after="0"/>
        <w:ind w:left="709" w:hanging="425"/>
        <w:contextualSpacing/>
        <w:jc w:val="both"/>
        <w:rPr>
          <w:rFonts w:ascii="Times New Roman" w:eastAsia="SimSun" w:hAnsi="Times New Roman"/>
          <w:kern w:val="2"/>
          <w:sz w:val="24"/>
          <w:szCs w:val="24"/>
          <w:lang w:eastAsia="hi-IN" w:bidi="hi-IN"/>
        </w:rPr>
      </w:pPr>
      <w:r w:rsidRPr="00B60390">
        <w:rPr>
          <w:rFonts w:ascii="Times New Roman" w:eastAsia="SimSun" w:hAnsi="Times New Roman"/>
          <w:kern w:val="2"/>
          <w:sz w:val="24"/>
          <w:szCs w:val="24"/>
          <w:lang w:eastAsia="hi-IN" w:bidi="hi-IN"/>
        </w:rPr>
        <w:t>mają szacunek do kultury, języka i tradycji narodowej,</w:t>
      </w:r>
    </w:p>
    <w:p w:rsidR="00D86246" w:rsidRPr="00B60390" w:rsidRDefault="00D86246" w:rsidP="004228A1">
      <w:pPr>
        <w:widowControl w:val="0"/>
        <w:numPr>
          <w:ilvl w:val="0"/>
          <w:numId w:val="10"/>
        </w:numPr>
        <w:suppressAutoHyphens/>
        <w:spacing w:after="0"/>
        <w:ind w:left="709" w:hanging="425"/>
        <w:contextualSpacing/>
        <w:jc w:val="both"/>
        <w:rPr>
          <w:rFonts w:ascii="Times New Roman" w:eastAsia="SimSun" w:hAnsi="Times New Roman"/>
          <w:kern w:val="2"/>
          <w:sz w:val="24"/>
          <w:szCs w:val="24"/>
          <w:lang w:eastAsia="hi-IN" w:bidi="hi-IN"/>
        </w:rPr>
      </w:pPr>
      <w:r w:rsidRPr="00B60390">
        <w:rPr>
          <w:rFonts w:ascii="Times New Roman" w:eastAsia="SimSun" w:hAnsi="Times New Roman"/>
          <w:kern w:val="2"/>
          <w:sz w:val="24"/>
          <w:szCs w:val="24"/>
          <w:lang w:eastAsia="hi-IN" w:bidi="hi-IN"/>
        </w:rPr>
        <w:t>podejmują działania na rzecz ochrony środowiska,</w:t>
      </w:r>
      <w:r>
        <w:rPr>
          <w:rFonts w:ascii="Times New Roman" w:eastAsia="SimSun" w:hAnsi="Times New Roman"/>
          <w:kern w:val="2"/>
          <w:sz w:val="24"/>
          <w:szCs w:val="24"/>
          <w:lang w:eastAsia="hi-IN" w:bidi="hi-IN"/>
        </w:rPr>
        <w:t xml:space="preserve"> wolontariatu,</w:t>
      </w:r>
    </w:p>
    <w:p w:rsidR="00D86246" w:rsidRDefault="00D86246" w:rsidP="004228A1">
      <w:pPr>
        <w:widowControl w:val="0"/>
        <w:numPr>
          <w:ilvl w:val="0"/>
          <w:numId w:val="10"/>
        </w:numPr>
        <w:suppressAutoHyphens/>
        <w:spacing w:after="0"/>
        <w:ind w:left="709" w:hanging="425"/>
        <w:contextualSpacing/>
        <w:jc w:val="both"/>
        <w:rPr>
          <w:rFonts w:ascii="Times New Roman" w:eastAsia="SimSun" w:hAnsi="Times New Roman"/>
          <w:kern w:val="2"/>
          <w:sz w:val="24"/>
          <w:szCs w:val="24"/>
          <w:lang w:eastAsia="hi-IN" w:bidi="hi-IN"/>
        </w:rPr>
      </w:pPr>
      <w:r w:rsidRPr="00B60390">
        <w:rPr>
          <w:rFonts w:ascii="Times New Roman" w:eastAsia="SimSun" w:hAnsi="Times New Roman"/>
          <w:kern w:val="2"/>
          <w:sz w:val="24"/>
          <w:szCs w:val="24"/>
          <w:lang w:eastAsia="hi-IN" w:bidi="hi-IN"/>
        </w:rPr>
        <w:t xml:space="preserve">uczestniczą w opiniowaniu dokumentów szkolnych – </w:t>
      </w:r>
      <w:r>
        <w:rPr>
          <w:rFonts w:ascii="Times New Roman" w:eastAsia="SimSun" w:hAnsi="Times New Roman"/>
          <w:kern w:val="2"/>
          <w:sz w:val="24"/>
          <w:szCs w:val="24"/>
          <w:lang w:eastAsia="hi-IN" w:bidi="hi-IN"/>
        </w:rPr>
        <w:t xml:space="preserve">Statutu, Programu Wychowawczo </w:t>
      </w:r>
      <w:r>
        <w:rPr>
          <w:rFonts w:ascii="Times New Roman" w:eastAsia="SimSun" w:hAnsi="Times New Roman"/>
          <w:kern w:val="2"/>
          <w:sz w:val="24"/>
          <w:szCs w:val="24"/>
          <w:lang w:eastAsia="hi-IN" w:bidi="hi-IN"/>
        </w:rPr>
        <w:noBreakHyphen/>
        <w:t xml:space="preserve"> P</w:t>
      </w:r>
      <w:r w:rsidRPr="00B60390">
        <w:rPr>
          <w:rFonts w:ascii="Times New Roman" w:eastAsia="SimSun" w:hAnsi="Times New Roman"/>
          <w:kern w:val="2"/>
          <w:sz w:val="24"/>
          <w:szCs w:val="24"/>
          <w:lang w:eastAsia="hi-IN" w:bidi="hi-IN"/>
        </w:rPr>
        <w:t>rofilaktycznego.</w:t>
      </w:r>
    </w:p>
    <w:p w:rsidR="00194805" w:rsidRPr="00B60390" w:rsidRDefault="00194805" w:rsidP="00194805">
      <w:pPr>
        <w:widowControl w:val="0"/>
        <w:suppressAutoHyphens/>
        <w:spacing w:after="0"/>
        <w:ind w:left="709"/>
        <w:contextualSpacing/>
        <w:jc w:val="both"/>
        <w:rPr>
          <w:rFonts w:ascii="Times New Roman" w:eastAsia="SimSun" w:hAnsi="Times New Roman"/>
          <w:kern w:val="2"/>
          <w:sz w:val="24"/>
          <w:szCs w:val="24"/>
          <w:lang w:eastAsia="hi-IN" w:bidi="hi-IN"/>
        </w:rPr>
      </w:pPr>
    </w:p>
    <w:p w:rsidR="00D86246" w:rsidRPr="00B60390" w:rsidRDefault="00D86246" w:rsidP="00D86246">
      <w:pPr>
        <w:widowControl w:val="0"/>
        <w:suppressAutoHyphens/>
        <w:spacing w:after="0"/>
        <w:ind w:left="-426"/>
        <w:jc w:val="both"/>
        <w:rPr>
          <w:rFonts w:ascii="Times New Roman" w:eastAsia="SimSun" w:hAnsi="Times New Roman"/>
          <w:b/>
          <w:kern w:val="2"/>
          <w:sz w:val="24"/>
          <w:szCs w:val="24"/>
          <w:lang w:eastAsia="hi-IN" w:bidi="hi-IN"/>
        </w:rPr>
      </w:pPr>
      <w:r w:rsidRPr="00B60390">
        <w:rPr>
          <w:rFonts w:ascii="Times New Roman" w:eastAsia="SimSun" w:hAnsi="Times New Roman"/>
          <w:b/>
          <w:kern w:val="2"/>
          <w:sz w:val="24"/>
          <w:szCs w:val="24"/>
          <w:lang w:eastAsia="hi-IN" w:bidi="hi-IN"/>
        </w:rPr>
        <w:lastRenderedPageBreak/>
        <w:t>Rodzice:</w:t>
      </w:r>
    </w:p>
    <w:p w:rsidR="00D86246" w:rsidRPr="00B60390" w:rsidRDefault="00D86246" w:rsidP="004228A1">
      <w:pPr>
        <w:widowControl w:val="0"/>
        <w:numPr>
          <w:ilvl w:val="0"/>
          <w:numId w:val="13"/>
        </w:numPr>
        <w:suppressAutoHyphens/>
        <w:spacing w:after="0"/>
        <w:ind w:left="709" w:hanging="436"/>
        <w:contextualSpacing/>
        <w:jc w:val="both"/>
        <w:rPr>
          <w:rFonts w:ascii="Times New Roman" w:eastAsia="SimSun" w:hAnsi="Times New Roman"/>
          <w:kern w:val="2"/>
          <w:sz w:val="24"/>
          <w:szCs w:val="24"/>
          <w:lang w:eastAsia="hi-IN" w:bidi="hi-IN"/>
        </w:rPr>
      </w:pPr>
      <w:r w:rsidRPr="00B60390">
        <w:rPr>
          <w:rFonts w:ascii="Times New Roman" w:eastAsia="SimSun" w:hAnsi="Times New Roman"/>
          <w:kern w:val="2"/>
          <w:sz w:val="24"/>
          <w:szCs w:val="24"/>
          <w:lang w:eastAsia="hi-IN" w:bidi="hi-IN"/>
        </w:rPr>
        <w:t>wspierają dziecko we wszystkich jego poczynaniach i zapewniają mu poczucie bezpieczeństwa,</w:t>
      </w:r>
    </w:p>
    <w:p w:rsidR="00D86246" w:rsidRPr="00B60390" w:rsidRDefault="00D86246" w:rsidP="004228A1">
      <w:pPr>
        <w:widowControl w:val="0"/>
        <w:numPr>
          <w:ilvl w:val="0"/>
          <w:numId w:val="13"/>
        </w:numPr>
        <w:suppressAutoHyphens/>
        <w:spacing w:after="0"/>
        <w:ind w:left="709" w:hanging="436"/>
        <w:contextualSpacing/>
        <w:jc w:val="both"/>
        <w:rPr>
          <w:rFonts w:ascii="Times New Roman" w:eastAsia="SimSun" w:hAnsi="Times New Roman"/>
          <w:kern w:val="2"/>
          <w:sz w:val="24"/>
          <w:szCs w:val="24"/>
          <w:lang w:eastAsia="hi-IN" w:bidi="hi-IN"/>
        </w:rPr>
      </w:pPr>
      <w:r w:rsidRPr="00B60390">
        <w:rPr>
          <w:rFonts w:ascii="Times New Roman" w:eastAsia="SimSun" w:hAnsi="Times New Roman"/>
          <w:kern w:val="2"/>
          <w:sz w:val="24"/>
          <w:szCs w:val="24"/>
          <w:lang w:eastAsia="hi-IN" w:bidi="hi-IN"/>
        </w:rPr>
        <w:t>wspierają wychowawców i nauczycieli w podejmowanych przez nich działaniach, służą wiedzą, doświadczeniem i pomocą,</w:t>
      </w:r>
    </w:p>
    <w:p w:rsidR="00D86246" w:rsidRPr="00B60390" w:rsidRDefault="00D86246" w:rsidP="004228A1">
      <w:pPr>
        <w:widowControl w:val="0"/>
        <w:numPr>
          <w:ilvl w:val="0"/>
          <w:numId w:val="13"/>
        </w:numPr>
        <w:suppressAutoHyphens/>
        <w:spacing w:after="0"/>
        <w:ind w:left="709" w:hanging="436"/>
        <w:contextualSpacing/>
        <w:jc w:val="both"/>
        <w:rPr>
          <w:rFonts w:ascii="Times New Roman" w:eastAsia="SimSun" w:hAnsi="Times New Roman"/>
          <w:kern w:val="2"/>
          <w:sz w:val="24"/>
          <w:szCs w:val="24"/>
          <w:lang w:eastAsia="hi-IN" w:bidi="hi-IN"/>
        </w:rPr>
      </w:pPr>
      <w:r w:rsidRPr="00B60390">
        <w:rPr>
          <w:rFonts w:ascii="Times New Roman" w:eastAsia="SimSun" w:hAnsi="Times New Roman"/>
          <w:kern w:val="2"/>
          <w:sz w:val="24"/>
          <w:szCs w:val="24"/>
          <w:lang w:eastAsia="hi-IN" w:bidi="hi-IN"/>
        </w:rPr>
        <w:t>aktywnie uczestniczą w życiu szkoły,</w:t>
      </w:r>
    </w:p>
    <w:p w:rsidR="00D86246" w:rsidRPr="00B60390" w:rsidRDefault="00D86246" w:rsidP="004228A1">
      <w:pPr>
        <w:widowControl w:val="0"/>
        <w:numPr>
          <w:ilvl w:val="0"/>
          <w:numId w:val="13"/>
        </w:numPr>
        <w:suppressAutoHyphens/>
        <w:spacing w:after="0"/>
        <w:ind w:left="709" w:hanging="436"/>
        <w:contextualSpacing/>
        <w:jc w:val="both"/>
        <w:rPr>
          <w:rFonts w:ascii="Times New Roman" w:eastAsia="SimSun" w:hAnsi="Times New Roman"/>
          <w:kern w:val="2"/>
          <w:sz w:val="24"/>
          <w:szCs w:val="24"/>
          <w:lang w:eastAsia="hi-IN" w:bidi="hi-IN"/>
        </w:rPr>
      </w:pPr>
      <w:r w:rsidRPr="00B60390">
        <w:rPr>
          <w:rFonts w:ascii="Times New Roman" w:eastAsia="SimSun" w:hAnsi="Times New Roman"/>
          <w:kern w:val="2"/>
          <w:sz w:val="24"/>
          <w:szCs w:val="24"/>
          <w:lang w:eastAsia="hi-IN" w:bidi="hi-IN"/>
        </w:rPr>
        <w:t>dbają o właściwą formę spędzania czasu wolnego przez dzieci (np. czuwają nad bezpie</w:t>
      </w:r>
      <w:r>
        <w:rPr>
          <w:rFonts w:ascii="Times New Roman" w:eastAsia="SimSun" w:hAnsi="Times New Roman"/>
          <w:kern w:val="2"/>
          <w:sz w:val="24"/>
          <w:szCs w:val="24"/>
          <w:lang w:eastAsia="hi-IN" w:bidi="hi-IN"/>
        </w:rPr>
        <w:t>cznym korzystaniem z Internetu),</w:t>
      </w:r>
    </w:p>
    <w:p w:rsidR="00D86246" w:rsidRPr="00B60390" w:rsidRDefault="00D86246" w:rsidP="004228A1">
      <w:pPr>
        <w:widowControl w:val="0"/>
        <w:numPr>
          <w:ilvl w:val="0"/>
          <w:numId w:val="13"/>
        </w:numPr>
        <w:suppressAutoHyphens/>
        <w:spacing w:after="0"/>
        <w:ind w:left="709" w:hanging="436"/>
        <w:contextualSpacing/>
        <w:jc w:val="both"/>
        <w:rPr>
          <w:rFonts w:ascii="Times New Roman" w:eastAsia="SimSun" w:hAnsi="Times New Roman"/>
          <w:kern w:val="2"/>
          <w:sz w:val="24"/>
          <w:szCs w:val="24"/>
          <w:lang w:eastAsia="hi-IN" w:bidi="hi-IN"/>
        </w:rPr>
      </w:pPr>
      <w:r>
        <w:rPr>
          <w:rFonts w:ascii="Times New Roman" w:hAnsi="Times New Roman"/>
          <w:sz w:val="24"/>
          <w:szCs w:val="24"/>
        </w:rPr>
        <w:t xml:space="preserve">współtworzą </w:t>
      </w:r>
      <w:r w:rsidR="000A42EA">
        <w:rPr>
          <w:rFonts w:ascii="Times New Roman" w:hAnsi="Times New Roman"/>
          <w:sz w:val="24"/>
          <w:szCs w:val="24"/>
        </w:rPr>
        <w:t>program wychowawczo-p</w:t>
      </w:r>
      <w:r w:rsidRPr="00B60390">
        <w:rPr>
          <w:rFonts w:ascii="Times New Roman" w:hAnsi="Times New Roman"/>
          <w:sz w:val="24"/>
          <w:szCs w:val="24"/>
        </w:rPr>
        <w:t>rofilaktyczny</w:t>
      </w:r>
      <w:r w:rsidRPr="00B60390">
        <w:rPr>
          <w:rFonts w:ascii="Times New Roman" w:hAnsi="Times New Roman"/>
          <w:i/>
          <w:sz w:val="24"/>
          <w:szCs w:val="24"/>
        </w:rPr>
        <w:t>,</w:t>
      </w:r>
    </w:p>
    <w:p w:rsidR="00D86246" w:rsidRPr="00B60390" w:rsidRDefault="00D86246" w:rsidP="004228A1">
      <w:pPr>
        <w:widowControl w:val="0"/>
        <w:numPr>
          <w:ilvl w:val="0"/>
          <w:numId w:val="13"/>
        </w:numPr>
        <w:suppressAutoHyphens/>
        <w:spacing w:after="0"/>
        <w:ind w:left="709" w:hanging="436"/>
        <w:contextualSpacing/>
        <w:jc w:val="both"/>
        <w:rPr>
          <w:rFonts w:ascii="Times New Roman" w:eastAsia="SimSun" w:hAnsi="Times New Roman"/>
          <w:kern w:val="2"/>
          <w:sz w:val="24"/>
          <w:szCs w:val="24"/>
          <w:lang w:eastAsia="hi-IN" w:bidi="hi-IN"/>
        </w:rPr>
      </w:pPr>
      <w:r w:rsidRPr="00B60390">
        <w:rPr>
          <w:rFonts w:ascii="Times New Roman" w:hAnsi="Times New Roman"/>
          <w:sz w:val="24"/>
          <w:szCs w:val="24"/>
        </w:rPr>
        <w:t>uczestniczą w diagnozowaniu pracy wychowawczej szkoły,</w:t>
      </w:r>
    </w:p>
    <w:p w:rsidR="00D86246" w:rsidRPr="00B60390" w:rsidRDefault="00D86246" w:rsidP="004228A1">
      <w:pPr>
        <w:widowControl w:val="0"/>
        <w:numPr>
          <w:ilvl w:val="0"/>
          <w:numId w:val="13"/>
        </w:numPr>
        <w:suppressAutoHyphens/>
        <w:spacing w:after="0"/>
        <w:ind w:left="709" w:hanging="436"/>
        <w:contextualSpacing/>
        <w:jc w:val="both"/>
        <w:rPr>
          <w:rFonts w:ascii="Times New Roman" w:eastAsia="SimSun" w:hAnsi="Times New Roman"/>
          <w:kern w:val="2"/>
          <w:sz w:val="24"/>
          <w:szCs w:val="24"/>
          <w:lang w:eastAsia="hi-IN" w:bidi="hi-IN"/>
        </w:rPr>
      </w:pPr>
      <w:r w:rsidRPr="00B60390">
        <w:rPr>
          <w:rFonts w:ascii="Times New Roman" w:hAnsi="Times New Roman"/>
          <w:sz w:val="24"/>
          <w:szCs w:val="24"/>
        </w:rPr>
        <w:t>uczestniczą w poszukiwaniu nowych rozwiązań na rzecz budowania szkolnego systemu ochrony zdrowia psychicznego uczniów,</w:t>
      </w:r>
    </w:p>
    <w:p w:rsidR="00D86246" w:rsidRPr="00B60390" w:rsidRDefault="00D86246" w:rsidP="004228A1">
      <w:pPr>
        <w:widowControl w:val="0"/>
        <w:numPr>
          <w:ilvl w:val="0"/>
          <w:numId w:val="13"/>
        </w:numPr>
        <w:suppressAutoHyphens/>
        <w:spacing w:after="0"/>
        <w:ind w:left="709" w:hanging="436"/>
        <w:contextualSpacing/>
        <w:jc w:val="both"/>
        <w:rPr>
          <w:rFonts w:ascii="Times New Roman" w:eastAsia="SimSun" w:hAnsi="Times New Roman"/>
          <w:kern w:val="2"/>
          <w:sz w:val="24"/>
          <w:szCs w:val="24"/>
          <w:lang w:eastAsia="hi-IN" w:bidi="hi-IN"/>
        </w:rPr>
      </w:pPr>
      <w:r w:rsidRPr="00B60390">
        <w:rPr>
          <w:rFonts w:ascii="Times New Roman" w:hAnsi="Times New Roman"/>
          <w:sz w:val="24"/>
          <w:szCs w:val="24"/>
        </w:rPr>
        <w:t>uczestniczą w wywiadówkach organizowanych przez szkołę,</w:t>
      </w:r>
    </w:p>
    <w:p w:rsidR="00D86246" w:rsidRPr="00B60390" w:rsidRDefault="00D86246" w:rsidP="004228A1">
      <w:pPr>
        <w:numPr>
          <w:ilvl w:val="0"/>
          <w:numId w:val="13"/>
        </w:numPr>
        <w:suppressAutoHyphens/>
        <w:autoSpaceDN w:val="0"/>
        <w:spacing w:after="0"/>
        <w:jc w:val="both"/>
        <w:textAlignment w:val="baseline"/>
        <w:rPr>
          <w:rFonts w:ascii="Times New Roman" w:hAnsi="Times New Roman"/>
          <w:sz w:val="24"/>
          <w:szCs w:val="24"/>
        </w:rPr>
      </w:pPr>
      <w:r w:rsidRPr="00B60390">
        <w:rPr>
          <w:rFonts w:ascii="Times New Roman" w:hAnsi="Times New Roman"/>
          <w:sz w:val="24"/>
          <w:szCs w:val="24"/>
        </w:rPr>
        <w:t>współpracują z wychowawcą klasy i innymi nauczycielami uczącymi w klasie,</w:t>
      </w:r>
    </w:p>
    <w:p w:rsidR="000A42EA" w:rsidRPr="00185895" w:rsidRDefault="00D86246" w:rsidP="00185895">
      <w:pPr>
        <w:numPr>
          <w:ilvl w:val="0"/>
          <w:numId w:val="13"/>
        </w:numPr>
        <w:suppressAutoHyphens/>
        <w:autoSpaceDN w:val="0"/>
        <w:spacing w:after="0"/>
        <w:jc w:val="both"/>
        <w:textAlignment w:val="baseline"/>
        <w:rPr>
          <w:rFonts w:ascii="Times New Roman" w:hAnsi="Times New Roman"/>
          <w:sz w:val="24"/>
          <w:szCs w:val="24"/>
        </w:rPr>
      </w:pPr>
      <w:r w:rsidRPr="00B60390">
        <w:rPr>
          <w:rFonts w:ascii="Times New Roman" w:hAnsi="Times New Roman"/>
          <w:sz w:val="24"/>
          <w:szCs w:val="24"/>
        </w:rPr>
        <w:t>Rada Rodziców uchwala w po</w:t>
      </w:r>
      <w:r w:rsidR="000A42EA">
        <w:rPr>
          <w:rFonts w:ascii="Times New Roman" w:hAnsi="Times New Roman"/>
          <w:sz w:val="24"/>
          <w:szCs w:val="24"/>
        </w:rPr>
        <w:t>rozumieniu z Radą Pedagogiczną szkolny program wychowawczo-p</w:t>
      </w:r>
      <w:r w:rsidRPr="00B60390">
        <w:rPr>
          <w:rFonts w:ascii="Times New Roman" w:hAnsi="Times New Roman"/>
          <w:sz w:val="24"/>
          <w:szCs w:val="24"/>
        </w:rPr>
        <w:t>rofilaktyczny.</w:t>
      </w:r>
    </w:p>
    <w:p w:rsidR="000A42EA" w:rsidRPr="000A42EA" w:rsidRDefault="000A42EA" w:rsidP="000A42EA">
      <w:pPr>
        <w:suppressAutoHyphens/>
        <w:autoSpaceDN w:val="0"/>
        <w:spacing w:after="0"/>
        <w:jc w:val="both"/>
        <w:textAlignment w:val="baseline"/>
        <w:rPr>
          <w:rFonts w:ascii="Times New Roman" w:hAnsi="Times New Roman"/>
          <w:b/>
          <w:sz w:val="24"/>
          <w:szCs w:val="24"/>
        </w:rPr>
      </w:pPr>
      <w:r w:rsidRPr="000A42EA">
        <w:rPr>
          <w:rFonts w:ascii="Times New Roman" w:hAnsi="Times New Roman"/>
          <w:b/>
          <w:sz w:val="24"/>
          <w:szCs w:val="24"/>
        </w:rPr>
        <w:t>Pedagog specjalny:</w:t>
      </w:r>
    </w:p>
    <w:p w:rsidR="007E4A9D" w:rsidRPr="00791721" w:rsidRDefault="000A42EA" w:rsidP="004228A1">
      <w:pPr>
        <w:numPr>
          <w:ilvl w:val="0"/>
          <w:numId w:val="13"/>
        </w:numPr>
        <w:suppressAutoHyphens/>
        <w:autoSpaceDN w:val="0"/>
        <w:spacing w:after="0"/>
        <w:jc w:val="both"/>
        <w:textAlignment w:val="baseline"/>
        <w:rPr>
          <w:rFonts w:ascii="Times New Roman" w:hAnsi="Times New Roman" w:cs="Times New Roman"/>
          <w:sz w:val="24"/>
          <w:szCs w:val="24"/>
        </w:rPr>
      </w:pPr>
      <w:r w:rsidRPr="002D5BD1">
        <w:rPr>
          <w:rFonts w:ascii="Times New Roman" w:hAnsi="Times New Roman" w:cs="Times New Roman"/>
          <w:sz w:val="24"/>
          <w:szCs w:val="24"/>
        </w:rPr>
        <w:t>współpracuje z nauczycielami  wychowawcami lub innymi specjalistami, rodzicami oraz uczniami w  rekomendowaniu dyrektorowi</w:t>
      </w:r>
      <w:r w:rsidR="002D5BD1">
        <w:rPr>
          <w:rFonts w:ascii="Times New Roman" w:hAnsi="Times New Roman" w:cs="Times New Roman"/>
          <w:sz w:val="24"/>
          <w:szCs w:val="24"/>
        </w:rPr>
        <w:t xml:space="preserve"> szkoły do realizacji działań w </w:t>
      </w:r>
      <w:r w:rsidRPr="002D5BD1">
        <w:rPr>
          <w:rFonts w:ascii="Times New Roman" w:hAnsi="Times New Roman" w:cs="Times New Roman"/>
          <w:sz w:val="24"/>
          <w:szCs w:val="24"/>
        </w:rPr>
        <w:t>zakresie zapewnienia aktywnego i pełnego ucze</w:t>
      </w:r>
      <w:r w:rsidR="002D5BD1">
        <w:rPr>
          <w:rFonts w:ascii="Times New Roman" w:hAnsi="Times New Roman" w:cs="Times New Roman"/>
          <w:sz w:val="24"/>
          <w:szCs w:val="24"/>
        </w:rPr>
        <w:t>stnictwa uczniów w życiu szkoły</w:t>
      </w:r>
      <w:r w:rsidRPr="002D5BD1">
        <w:rPr>
          <w:rFonts w:ascii="Times New Roman" w:hAnsi="Times New Roman" w:cs="Times New Roman"/>
          <w:sz w:val="24"/>
          <w:szCs w:val="24"/>
        </w:rPr>
        <w:t>, prowadzeniu badań i działań diagnostycznych związanych z rozpoznawaniem indywidualnych potrzeb rozwojowych i edukacyjnych oraz możliwości psychofizycznych uczniów w celu określenia mocnych stron, predyspozycji, zainteresowań i uzdolnień uczniów oraz przyczyn niepowodzeń edukacyjnych lub trudn</w:t>
      </w:r>
      <w:r w:rsidRPr="00791721">
        <w:rPr>
          <w:rFonts w:ascii="Times New Roman" w:hAnsi="Times New Roman" w:cs="Times New Roman"/>
          <w:sz w:val="24"/>
          <w:szCs w:val="24"/>
        </w:rPr>
        <w:t>ości w funkcjonowaniu uczniów, w tym barier i ograniczeń utrudniających funkcjonowanie ucznia i jego uczestn</w:t>
      </w:r>
      <w:r w:rsidR="007E4A9D" w:rsidRPr="00791721">
        <w:rPr>
          <w:rFonts w:ascii="Times New Roman" w:hAnsi="Times New Roman" w:cs="Times New Roman"/>
          <w:sz w:val="24"/>
          <w:szCs w:val="24"/>
        </w:rPr>
        <w:t xml:space="preserve">ictwo w życiu szkoły,  </w:t>
      </w:r>
      <w:r w:rsidRPr="00791721">
        <w:rPr>
          <w:rFonts w:ascii="Times New Roman" w:hAnsi="Times New Roman" w:cs="Times New Roman"/>
          <w:sz w:val="24"/>
          <w:szCs w:val="24"/>
        </w:rPr>
        <w:t>rozwiązywaniu problemów dydaktyczn</w:t>
      </w:r>
      <w:r w:rsidR="007E4A9D" w:rsidRPr="00791721">
        <w:rPr>
          <w:rFonts w:ascii="Times New Roman" w:hAnsi="Times New Roman" w:cs="Times New Roman"/>
          <w:sz w:val="24"/>
          <w:szCs w:val="24"/>
        </w:rPr>
        <w:t xml:space="preserve">ych i wychowawczych uczniów, </w:t>
      </w:r>
      <w:r w:rsidRPr="00791721">
        <w:rPr>
          <w:rFonts w:ascii="Times New Roman" w:hAnsi="Times New Roman" w:cs="Times New Roman"/>
          <w:sz w:val="24"/>
          <w:szCs w:val="24"/>
        </w:rPr>
        <w:t>określaniu niezbędnych do nauki warunków, sprzętu specjalistycznego i środków dydaktycznych, w tym wykorzystujących technologie informacyjno-komunikacyjne, odpowiednich ze względu na indywidualne potrzeby rozwojowe i edukacyjne oraz m</w:t>
      </w:r>
      <w:r w:rsidR="007E4A9D" w:rsidRPr="00791721">
        <w:rPr>
          <w:rFonts w:ascii="Times New Roman" w:hAnsi="Times New Roman" w:cs="Times New Roman"/>
          <w:sz w:val="24"/>
          <w:szCs w:val="24"/>
        </w:rPr>
        <w:t>ożliwości psychofizyczne ucznia,</w:t>
      </w:r>
    </w:p>
    <w:p w:rsidR="002D5BD1" w:rsidRPr="00791721" w:rsidRDefault="007E4A9D" w:rsidP="004228A1">
      <w:pPr>
        <w:numPr>
          <w:ilvl w:val="0"/>
          <w:numId w:val="13"/>
        </w:numPr>
        <w:suppressAutoHyphens/>
        <w:autoSpaceDN w:val="0"/>
        <w:spacing w:after="0"/>
        <w:jc w:val="both"/>
        <w:textAlignment w:val="baseline"/>
        <w:rPr>
          <w:rFonts w:ascii="Times New Roman" w:hAnsi="Times New Roman" w:cs="Times New Roman"/>
          <w:sz w:val="24"/>
          <w:szCs w:val="24"/>
        </w:rPr>
      </w:pPr>
      <w:r w:rsidRPr="00791721">
        <w:rPr>
          <w:rFonts w:ascii="Times New Roman" w:hAnsi="Times New Roman" w:cs="Times New Roman"/>
          <w:sz w:val="24"/>
          <w:szCs w:val="24"/>
        </w:rPr>
        <w:t xml:space="preserve"> </w:t>
      </w:r>
      <w:r w:rsidR="000A42EA" w:rsidRPr="00791721">
        <w:rPr>
          <w:rFonts w:ascii="Times New Roman" w:hAnsi="Times New Roman" w:cs="Times New Roman"/>
          <w:sz w:val="24"/>
          <w:szCs w:val="24"/>
        </w:rPr>
        <w:t xml:space="preserve"> wspó</w:t>
      </w:r>
      <w:r w:rsidRPr="00791721">
        <w:rPr>
          <w:rFonts w:ascii="Times New Roman" w:hAnsi="Times New Roman" w:cs="Times New Roman"/>
          <w:sz w:val="24"/>
          <w:szCs w:val="24"/>
        </w:rPr>
        <w:t xml:space="preserve">łpracuje </w:t>
      </w:r>
      <w:r w:rsidR="002D5BD1" w:rsidRPr="00791721">
        <w:rPr>
          <w:rFonts w:ascii="Times New Roman" w:hAnsi="Times New Roman" w:cs="Times New Roman"/>
          <w:sz w:val="24"/>
          <w:szCs w:val="24"/>
        </w:rPr>
        <w:t xml:space="preserve"> z zespołem </w:t>
      </w:r>
      <w:r w:rsidR="000A42EA" w:rsidRPr="00791721">
        <w:rPr>
          <w:rFonts w:ascii="Times New Roman" w:hAnsi="Times New Roman" w:cs="Times New Roman"/>
          <w:sz w:val="24"/>
          <w:szCs w:val="24"/>
        </w:rPr>
        <w:t>w zakresie opracowania i realizacji indywidualnego programu edukacyjno-terapeutycznego ucznia posiadającego orzeczenie o potrzebie kształcenia specjalnego, w tym zapewnienia mu pomocy</w:t>
      </w:r>
      <w:r w:rsidR="002D5BD1" w:rsidRPr="00791721">
        <w:rPr>
          <w:rFonts w:ascii="Times New Roman" w:hAnsi="Times New Roman" w:cs="Times New Roman"/>
          <w:sz w:val="24"/>
          <w:szCs w:val="24"/>
        </w:rPr>
        <w:t xml:space="preserve"> psychologiczno-pedagogicznej,</w:t>
      </w:r>
    </w:p>
    <w:p w:rsidR="00791721" w:rsidRPr="00791721" w:rsidRDefault="002D5BD1" w:rsidP="004228A1">
      <w:pPr>
        <w:numPr>
          <w:ilvl w:val="0"/>
          <w:numId w:val="13"/>
        </w:numPr>
        <w:suppressAutoHyphens/>
        <w:autoSpaceDN w:val="0"/>
        <w:spacing w:after="0"/>
        <w:jc w:val="both"/>
        <w:textAlignment w:val="baseline"/>
        <w:rPr>
          <w:rFonts w:ascii="Times New Roman" w:hAnsi="Times New Roman" w:cs="Times New Roman"/>
          <w:sz w:val="24"/>
          <w:szCs w:val="24"/>
        </w:rPr>
      </w:pPr>
      <w:r w:rsidRPr="00791721">
        <w:rPr>
          <w:rFonts w:ascii="Times New Roman" w:hAnsi="Times New Roman" w:cs="Times New Roman"/>
          <w:sz w:val="24"/>
          <w:szCs w:val="24"/>
        </w:rPr>
        <w:t xml:space="preserve"> wspiera</w:t>
      </w:r>
      <w:r w:rsidR="000A42EA" w:rsidRPr="00791721">
        <w:rPr>
          <w:rFonts w:ascii="Times New Roman" w:hAnsi="Times New Roman" w:cs="Times New Roman"/>
          <w:sz w:val="24"/>
          <w:szCs w:val="24"/>
        </w:rPr>
        <w:t xml:space="preserve"> nauczycieli, wychowawców </w:t>
      </w:r>
      <w:r w:rsidR="00791721" w:rsidRPr="00791721">
        <w:rPr>
          <w:rFonts w:ascii="Times New Roman" w:hAnsi="Times New Roman" w:cs="Times New Roman"/>
          <w:sz w:val="24"/>
          <w:szCs w:val="24"/>
        </w:rPr>
        <w:t>i innych specjalistów w</w:t>
      </w:r>
      <w:r w:rsidR="000A42EA" w:rsidRPr="00791721">
        <w:rPr>
          <w:rFonts w:ascii="Times New Roman" w:hAnsi="Times New Roman" w:cs="Times New Roman"/>
          <w:sz w:val="24"/>
          <w:szCs w:val="24"/>
        </w:rPr>
        <w:t xml:space="preserve"> rozpoznawaniu przyczyn niepowodzeń edukacyjnych uczniów lub tr</w:t>
      </w:r>
      <w:r w:rsidR="00173675">
        <w:rPr>
          <w:rFonts w:ascii="Times New Roman" w:hAnsi="Times New Roman" w:cs="Times New Roman"/>
          <w:sz w:val="24"/>
          <w:szCs w:val="24"/>
        </w:rPr>
        <w:t>udności w ich funkcjonowaniu, w </w:t>
      </w:r>
      <w:r w:rsidR="000A42EA" w:rsidRPr="00791721">
        <w:rPr>
          <w:rFonts w:ascii="Times New Roman" w:hAnsi="Times New Roman" w:cs="Times New Roman"/>
          <w:sz w:val="24"/>
          <w:szCs w:val="24"/>
        </w:rPr>
        <w:t>tym barier i ograniczeń utrudniających funkcjonowanie ucznia i jego uczestnictwo</w:t>
      </w:r>
      <w:r w:rsidR="00173675">
        <w:rPr>
          <w:rFonts w:ascii="Times New Roman" w:hAnsi="Times New Roman" w:cs="Times New Roman"/>
          <w:sz w:val="24"/>
          <w:szCs w:val="24"/>
        </w:rPr>
        <w:t xml:space="preserve"> w </w:t>
      </w:r>
      <w:r w:rsidR="00791721" w:rsidRPr="00791721">
        <w:rPr>
          <w:rFonts w:ascii="Times New Roman" w:hAnsi="Times New Roman" w:cs="Times New Roman"/>
          <w:sz w:val="24"/>
          <w:szCs w:val="24"/>
        </w:rPr>
        <w:t>życiu szkoły lub placówki,</w:t>
      </w:r>
      <w:r w:rsidR="000A42EA" w:rsidRPr="00791721">
        <w:rPr>
          <w:rFonts w:ascii="Times New Roman" w:hAnsi="Times New Roman" w:cs="Times New Roman"/>
          <w:sz w:val="24"/>
          <w:szCs w:val="24"/>
        </w:rPr>
        <w:t xml:space="preserve"> udzielaniu pomocy</w:t>
      </w:r>
      <w:r w:rsidR="00173675">
        <w:rPr>
          <w:rFonts w:ascii="Times New Roman" w:hAnsi="Times New Roman" w:cs="Times New Roman"/>
          <w:sz w:val="24"/>
          <w:szCs w:val="24"/>
        </w:rPr>
        <w:t xml:space="preserve"> psychologiczno-pedagogicznej w </w:t>
      </w:r>
      <w:r w:rsidR="000A42EA" w:rsidRPr="00791721">
        <w:rPr>
          <w:rFonts w:ascii="Times New Roman" w:hAnsi="Times New Roman" w:cs="Times New Roman"/>
          <w:sz w:val="24"/>
          <w:szCs w:val="24"/>
        </w:rPr>
        <w:t>b</w:t>
      </w:r>
      <w:r w:rsidR="00791721" w:rsidRPr="00791721">
        <w:rPr>
          <w:rFonts w:ascii="Times New Roman" w:hAnsi="Times New Roman" w:cs="Times New Roman"/>
          <w:sz w:val="24"/>
          <w:szCs w:val="24"/>
        </w:rPr>
        <w:t>ezpośredniej pracy z uczniem,</w:t>
      </w:r>
      <w:r w:rsidR="000A42EA" w:rsidRPr="00791721">
        <w:rPr>
          <w:rFonts w:ascii="Times New Roman" w:hAnsi="Times New Roman" w:cs="Times New Roman"/>
          <w:sz w:val="24"/>
          <w:szCs w:val="24"/>
        </w:rPr>
        <w:t xml:space="preserve"> dostosowaniu sposobów i metod pracy do indywidualnych potrzeb rozwojowych i edukacyjnych ucznia oraz jego</w:t>
      </w:r>
      <w:r w:rsidR="00791721" w:rsidRPr="00791721">
        <w:rPr>
          <w:rFonts w:ascii="Times New Roman" w:hAnsi="Times New Roman" w:cs="Times New Roman"/>
          <w:sz w:val="24"/>
          <w:szCs w:val="24"/>
        </w:rPr>
        <w:t xml:space="preserve"> możliwości psychofizycznych,</w:t>
      </w:r>
      <w:r w:rsidR="000A42EA" w:rsidRPr="00791721">
        <w:rPr>
          <w:rFonts w:ascii="Times New Roman" w:hAnsi="Times New Roman" w:cs="Times New Roman"/>
          <w:sz w:val="24"/>
          <w:szCs w:val="24"/>
        </w:rPr>
        <w:t xml:space="preserve"> doborze metod, form kształcenia i środków dy</w:t>
      </w:r>
      <w:r w:rsidR="00791721" w:rsidRPr="00791721">
        <w:rPr>
          <w:rFonts w:ascii="Times New Roman" w:hAnsi="Times New Roman" w:cs="Times New Roman"/>
          <w:sz w:val="24"/>
          <w:szCs w:val="24"/>
        </w:rPr>
        <w:t>daktycznych do potrzeb uczniów,</w:t>
      </w:r>
    </w:p>
    <w:p w:rsidR="00791721" w:rsidRPr="00791721" w:rsidRDefault="00791721" w:rsidP="004228A1">
      <w:pPr>
        <w:numPr>
          <w:ilvl w:val="0"/>
          <w:numId w:val="13"/>
        </w:numPr>
        <w:suppressAutoHyphens/>
        <w:autoSpaceDN w:val="0"/>
        <w:spacing w:after="0"/>
        <w:jc w:val="both"/>
        <w:textAlignment w:val="baseline"/>
        <w:rPr>
          <w:rFonts w:ascii="Times New Roman" w:hAnsi="Times New Roman" w:cs="Times New Roman"/>
          <w:sz w:val="24"/>
          <w:szCs w:val="24"/>
        </w:rPr>
      </w:pPr>
      <w:r w:rsidRPr="00791721">
        <w:rPr>
          <w:rFonts w:ascii="Times New Roman" w:hAnsi="Times New Roman" w:cs="Times New Roman"/>
          <w:sz w:val="24"/>
          <w:szCs w:val="24"/>
        </w:rPr>
        <w:lastRenderedPageBreak/>
        <w:t>udziela</w:t>
      </w:r>
      <w:r w:rsidR="000A42EA" w:rsidRPr="00791721">
        <w:rPr>
          <w:rFonts w:ascii="Times New Roman" w:hAnsi="Times New Roman" w:cs="Times New Roman"/>
          <w:sz w:val="24"/>
          <w:szCs w:val="24"/>
        </w:rPr>
        <w:t xml:space="preserve"> pomocy psychologiczno-pedagogicznej uczniom, </w:t>
      </w:r>
      <w:r w:rsidR="00173675">
        <w:rPr>
          <w:rFonts w:ascii="Times New Roman" w:hAnsi="Times New Roman" w:cs="Times New Roman"/>
          <w:sz w:val="24"/>
          <w:szCs w:val="24"/>
        </w:rPr>
        <w:t>rodzicom uczniów i </w:t>
      </w:r>
      <w:r w:rsidRPr="00791721">
        <w:rPr>
          <w:rFonts w:ascii="Times New Roman" w:hAnsi="Times New Roman" w:cs="Times New Roman"/>
          <w:sz w:val="24"/>
          <w:szCs w:val="24"/>
        </w:rPr>
        <w:t>nauczycielom,</w:t>
      </w:r>
    </w:p>
    <w:p w:rsidR="00791721" w:rsidRPr="00791721" w:rsidRDefault="00791721" w:rsidP="004228A1">
      <w:pPr>
        <w:numPr>
          <w:ilvl w:val="0"/>
          <w:numId w:val="13"/>
        </w:numPr>
        <w:suppressAutoHyphens/>
        <w:autoSpaceDN w:val="0"/>
        <w:spacing w:after="0"/>
        <w:jc w:val="both"/>
        <w:textAlignment w:val="baseline"/>
        <w:rPr>
          <w:rFonts w:ascii="Times New Roman" w:hAnsi="Times New Roman" w:cs="Times New Roman"/>
          <w:sz w:val="24"/>
          <w:szCs w:val="24"/>
        </w:rPr>
      </w:pPr>
      <w:r w:rsidRPr="00791721">
        <w:rPr>
          <w:rFonts w:ascii="Times New Roman" w:hAnsi="Times New Roman" w:cs="Times New Roman"/>
          <w:sz w:val="24"/>
          <w:szCs w:val="24"/>
        </w:rPr>
        <w:t xml:space="preserve"> współpracuje</w:t>
      </w:r>
      <w:r w:rsidR="000A42EA" w:rsidRPr="00791721">
        <w:rPr>
          <w:rFonts w:ascii="Times New Roman" w:hAnsi="Times New Roman" w:cs="Times New Roman"/>
          <w:sz w:val="24"/>
          <w:szCs w:val="24"/>
        </w:rPr>
        <w:t>, w zależności od potrzeb, z innymi podmiotami,</w:t>
      </w:r>
      <w:r w:rsidRPr="00791721">
        <w:rPr>
          <w:rFonts w:ascii="Times New Roman" w:hAnsi="Times New Roman" w:cs="Times New Roman"/>
          <w:sz w:val="24"/>
          <w:szCs w:val="24"/>
        </w:rPr>
        <w:t xml:space="preserve"> </w:t>
      </w:r>
    </w:p>
    <w:p w:rsidR="00D86246" w:rsidRDefault="00791721" w:rsidP="00517664">
      <w:pPr>
        <w:numPr>
          <w:ilvl w:val="0"/>
          <w:numId w:val="13"/>
        </w:numPr>
        <w:suppressAutoHyphens/>
        <w:autoSpaceDN w:val="0"/>
        <w:spacing w:after="0"/>
        <w:jc w:val="both"/>
        <w:textAlignment w:val="baseline"/>
        <w:rPr>
          <w:rFonts w:ascii="Times New Roman" w:hAnsi="Times New Roman" w:cs="Times New Roman"/>
          <w:sz w:val="24"/>
          <w:szCs w:val="24"/>
        </w:rPr>
      </w:pPr>
      <w:r w:rsidRPr="00791721">
        <w:rPr>
          <w:rFonts w:ascii="Times New Roman" w:hAnsi="Times New Roman" w:cs="Times New Roman"/>
          <w:sz w:val="24"/>
          <w:szCs w:val="24"/>
        </w:rPr>
        <w:t>przedstawia</w:t>
      </w:r>
      <w:r w:rsidR="000A42EA" w:rsidRPr="00791721">
        <w:rPr>
          <w:rFonts w:ascii="Times New Roman" w:hAnsi="Times New Roman" w:cs="Times New Roman"/>
          <w:sz w:val="24"/>
          <w:szCs w:val="24"/>
        </w:rPr>
        <w:t xml:space="preserve"> radzie pedagogicznej </w:t>
      </w:r>
      <w:r w:rsidR="00A50F1C">
        <w:rPr>
          <w:rFonts w:ascii="Times New Roman" w:hAnsi="Times New Roman" w:cs="Times New Roman"/>
          <w:sz w:val="24"/>
          <w:szCs w:val="24"/>
        </w:rPr>
        <w:t>propozycje</w:t>
      </w:r>
      <w:r w:rsidR="000A42EA" w:rsidRPr="00791721">
        <w:rPr>
          <w:rFonts w:ascii="Times New Roman" w:hAnsi="Times New Roman" w:cs="Times New Roman"/>
          <w:sz w:val="24"/>
          <w:szCs w:val="24"/>
        </w:rPr>
        <w:t xml:space="preserve"> w zakresie doskonalenia za</w:t>
      </w:r>
      <w:r w:rsidRPr="00791721">
        <w:rPr>
          <w:rFonts w:ascii="Times New Roman" w:hAnsi="Times New Roman" w:cs="Times New Roman"/>
          <w:sz w:val="24"/>
          <w:szCs w:val="24"/>
        </w:rPr>
        <w:t xml:space="preserve">wodowego nauczycieli szkoły </w:t>
      </w:r>
    </w:p>
    <w:p w:rsidR="00517664" w:rsidRPr="00517664" w:rsidRDefault="00517664" w:rsidP="00517664">
      <w:pPr>
        <w:suppressAutoHyphens/>
        <w:autoSpaceDN w:val="0"/>
        <w:spacing w:after="0"/>
        <w:ind w:left="720"/>
        <w:jc w:val="both"/>
        <w:textAlignment w:val="baseline"/>
        <w:rPr>
          <w:rFonts w:ascii="Times New Roman" w:hAnsi="Times New Roman" w:cs="Times New Roman"/>
          <w:sz w:val="24"/>
          <w:szCs w:val="24"/>
        </w:rPr>
      </w:pPr>
    </w:p>
    <w:p w:rsidR="00D86246" w:rsidRDefault="00D86246" w:rsidP="00D86246">
      <w:pPr>
        <w:pStyle w:val="Default"/>
        <w:spacing w:line="276" w:lineRule="auto"/>
        <w:jc w:val="both"/>
        <w:rPr>
          <w:b/>
          <w:color w:val="000000" w:themeColor="text1"/>
          <w:sz w:val="22"/>
          <w:szCs w:val="22"/>
        </w:rPr>
      </w:pPr>
      <w:r>
        <w:rPr>
          <w:b/>
          <w:color w:val="000000" w:themeColor="text1"/>
          <w:sz w:val="22"/>
          <w:szCs w:val="22"/>
        </w:rPr>
        <w:t>V</w:t>
      </w:r>
      <w:r w:rsidRPr="00907279">
        <w:rPr>
          <w:b/>
          <w:color w:val="000000" w:themeColor="text1"/>
          <w:sz w:val="22"/>
          <w:szCs w:val="22"/>
        </w:rPr>
        <w:t xml:space="preserve">I. </w:t>
      </w:r>
      <w:r>
        <w:rPr>
          <w:b/>
          <w:color w:val="000000" w:themeColor="text1"/>
          <w:sz w:val="22"/>
          <w:szCs w:val="22"/>
        </w:rPr>
        <w:t>Diagnoza środowiska szkolnego i sytuacji wychowawczej.</w:t>
      </w:r>
    </w:p>
    <w:p w:rsidR="00173675" w:rsidRPr="00173675" w:rsidRDefault="00173675" w:rsidP="004F625E">
      <w:pPr>
        <w:spacing w:after="0"/>
        <w:ind w:firstLine="357"/>
        <w:jc w:val="both"/>
        <w:rPr>
          <w:rFonts w:ascii="Times New Roman" w:hAnsi="Times New Roman" w:cs="Times New Roman"/>
          <w:sz w:val="24"/>
          <w:szCs w:val="24"/>
        </w:rPr>
      </w:pPr>
      <w:r>
        <w:rPr>
          <w:rFonts w:ascii="Times New Roman" w:hAnsi="Times New Roman" w:cs="Times New Roman"/>
          <w:sz w:val="24"/>
          <w:szCs w:val="24"/>
        </w:rPr>
        <w:t xml:space="preserve">Publiczna </w:t>
      </w:r>
      <w:r w:rsidRPr="00173675">
        <w:rPr>
          <w:rFonts w:ascii="Times New Roman" w:hAnsi="Times New Roman" w:cs="Times New Roman"/>
          <w:sz w:val="24"/>
          <w:szCs w:val="24"/>
        </w:rPr>
        <w:t xml:space="preserve">Szkoła Podstawowa im. </w:t>
      </w:r>
      <w:r>
        <w:rPr>
          <w:rFonts w:ascii="Times New Roman" w:hAnsi="Times New Roman" w:cs="Times New Roman"/>
          <w:sz w:val="24"/>
          <w:szCs w:val="24"/>
        </w:rPr>
        <w:t xml:space="preserve">Antoniego Hedy „Szarego” w Kunowie </w:t>
      </w:r>
      <w:r w:rsidRPr="00173675">
        <w:rPr>
          <w:rFonts w:ascii="Times New Roman" w:hAnsi="Times New Roman" w:cs="Times New Roman"/>
          <w:sz w:val="24"/>
          <w:szCs w:val="24"/>
        </w:rPr>
        <w:t>każdego roku szkolnego przeprowadza diagnozę środowiska wychowawczego, analizuje potrzeby i zasoby. W celu urealnienia sytuacji wychowawczej w szkole, a w efekcie profilaktycznej, korzystamy z:</w:t>
      </w:r>
    </w:p>
    <w:p w:rsidR="00173675" w:rsidRPr="00173675" w:rsidRDefault="00173675" w:rsidP="004228A1">
      <w:pPr>
        <w:numPr>
          <w:ilvl w:val="0"/>
          <w:numId w:val="27"/>
        </w:numPr>
        <w:spacing w:after="0"/>
        <w:ind w:left="714" w:hanging="357"/>
        <w:jc w:val="both"/>
        <w:rPr>
          <w:rFonts w:ascii="Times New Roman" w:hAnsi="Times New Roman" w:cs="Times New Roman"/>
          <w:sz w:val="24"/>
          <w:szCs w:val="24"/>
        </w:rPr>
      </w:pPr>
      <w:r w:rsidRPr="00173675">
        <w:rPr>
          <w:rFonts w:ascii="Times New Roman" w:hAnsi="Times New Roman" w:cs="Times New Roman"/>
          <w:sz w:val="24"/>
          <w:szCs w:val="24"/>
        </w:rPr>
        <w:t>badań ankietowych skierowanych do rodziców na temat atmosfery w szkole oraz warunków organizacji nauki w niej,</w:t>
      </w:r>
    </w:p>
    <w:p w:rsidR="00173675" w:rsidRPr="00173675" w:rsidRDefault="00173675" w:rsidP="004228A1">
      <w:pPr>
        <w:numPr>
          <w:ilvl w:val="0"/>
          <w:numId w:val="27"/>
        </w:numPr>
        <w:spacing w:after="0"/>
        <w:ind w:left="714" w:hanging="357"/>
        <w:jc w:val="both"/>
        <w:rPr>
          <w:rFonts w:ascii="Times New Roman" w:hAnsi="Times New Roman" w:cs="Times New Roman"/>
          <w:sz w:val="24"/>
          <w:szCs w:val="24"/>
        </w:rPr>
      </w:pPr>
      <w:r w:rsidRPr="00173675">
        <w:rPr>
          <w:rFonts w:ascii="Times New Roman" w:hAnsi="Times New Roman" w:cs="Times New Roman"/>
          <w:sz w:val="24"/>
          <w:szCs w:val="24"/>
        </w:rPr>
        <w:t>spostrzeżeń wychowawców na temat zachowań problemowych w klasie,</w:t>
      </w:r>
    </w:p>
    <w:p w:rsidR="00173675" w:rsidRPr="00173675" w:rsidRDefault="00173675" w:rsidP="004228A1">
      <w:pPr>
        <w:numPr>
          <w:ilvl w:val="0"/>
          <w:numId w:val="27"/>
        </w:numPr>
        <w:spacing w:after="0"/>
        <w:ind w:left="714" w:hanging="357"/>
        <w:jc w:val="both"/>
        <w:rPr>
          <w:rFonts w:ascii="Times New Roman" w:hAnsi="Times New Roman" w:cs="Times New Roman"/>
          <w:sz w:val="24"/>
          <w:szCs w:val="24"/>
        </w:rPr>
      </w:pPr>
      <w:r w:rsidRPr="00173675">
        <w:rPr>
          <w:rFonts w:ascii="Times New Roman" w:hAnsi="Times New Roman" w:cs="Times New Roman"/>
          <w:sz w:val="24"/>
          <w:szCs w:val="24"/>
        </w:rPr>
        <w:t>ludzkich zasobów szkoły, tj. kompetencji kadry kierowniczej, kompetencji zawodowych nauczycieli, rozwijanych poprzez dodatkowe doskonalenie się, kompetencji szkolnych specjalistów (pedagoga i psychologa, pielęgniarki szkolnej), kompetencji szkolnych realizatorów programów profilaktycznych, kompetencji specjalistów spoza szkoły – w</w:t>
      </w:r>
      <w:r w:rsidR="00A50F1C">
        <w:rPr>
          <w:rFonts w:ascii="Times New Roman" w:hAnsi="Times New Roman" w:cs="Times New Roman"/>
          <w:sz w:val="24"/>
          <w:szCs w:val="24"/>
        </w:rPr>
        <w:t>spółpracujących z nią, rodziców.</w:t>
      </w:r>
    </w:p>
    <w:p w:rsidR="00D86246" w:rsidRDefault="00173675" w:rsidP="004F625E">
      <w:pPr>
        <w:pStyle w:val="Styl1"/>
        <w:spacing w:after="0"/>
        <w:jc w:val="both"/>
        <w:rPr>
          <w:sz w:val="24"/>
          <w:szCs w:val="24"/>
        </w:rPr>
      </w:pPr>
      <w:r w:rsidRPr="00173675">
        <w:rPr>
          <w:bCs/>
          <w:sz w:val="24"/>
          <w:szCs w:val="24"/>
        </w:rPr>
        <w:t>Wyniki</w:t>
      </w:r>
      <w:r w:rsidRPr="00173675">
        <w:rPr>
          <w:sz w:val="24"/>
          <w:szCs w:val="24"/>
        </w:rPr>
        <w:t xml:space="preserve"> diagnozy i ewaluacji dotychczasowych programów wskazują na wysoki poziom poczucia bezpieczeństwa uczniów w szkole, pozytywny klimat emocjonalny, znikomy poziom zagrożenia przemocą, narkomanią.</w:t>
      </w:r>
      <w:r w:rsidR="004F625E">
        <w:rPr>
          <w:sz w:val="24"/>
          <w:szCs w:val="24"/>
        </w:rPr>
        <w:t xml:space="preserve"> </w:t>
      </w:r>
      <w:r w:rsidR="004F625E" w:rsidRPr="00B60390">
        <w:rPr>
          <w:sz w:val="24"/>
          <w:szCs w:val="24"/>
        </w:rPr>
        <w:t>W roku szkolny</w:t>
      </w:r>
      <w:r w:rsidR="004F625E">
        <w:rPr>
          <w:sz w:val="24"/>
          <w:szCs w:val="24"/>
        </w:rPr>
        <w:t>m 2022/2023</w:t>
      </w:r>
      <w:r w:rsidR="004F625E" w:rsidRPr="00B60390">
        <w:rPr>
          <w:sz w:val="24"/>
          <w:szCs w:val="24"/>
        </w:rPr>
        <w:t xml:space="preserve"> charakter priorytetowy ma profilaktyka i działania p</w:t>
      </w:r>
      <w:r w:rsidR="00A50F1C">
        <w:rPr>
          <w:sz w:val="24"/>
          <w:szCs w:val="24"/>
        </w:rPr>
        <w:t>omocowe na rzecz wsparcia psychologicznego</w:t>
      </w:r>
      <w:r w:rsidR="004F625E" w:rsidRPr="00B60390">
        <w:rPr>
          <w:sz w:val="24"/>
          <w:szCs w:val="24"/>
        </w:rPr>
        <w:t xml:space="preserve"> uczniów </w:t>
      </w:r>
      <w:r w:rsidR="004F625E">
        <w:rPr>
          <w:sz w:val="24"/>
          <w:szCs w:val="24"/>
        </w:rPr>
        <w:t xml:space="preserve">z Ukrainy. </w:t>
      </w:r>
    </w:p>
    <w:p w:rsidR="00DC3529" w:rsidRDefault="00DC3529" w:rsidP="00173675">
      <w:pPr>
        <w:spacing w:after="0"/>
        <w:jc w:val="both"/>
        <w:rPr>
          <w:rFonts w:ascii="Times New Roman" w:hAnsi="Times New Roman" w:cs="Times New Roman"/>
          <w:sz w:val="24"/>
          <w:szCs w:val="24"/>
        </w:rPr>
      </w:pPr>
    </w:p>
    <w:p w:rsidR="00226DD9" w:rsidRDefault="00226DD9" w:rsidP="00173675">
      <w:pPr>
        <w:spacing w:after="0"/>
        <w:jc w:val="both"/>
        <w:rPr>
          <w:rFonts w:ascii="Times New Roman" w:hAnsi="Times New Roman" w:cs="Times New Roman"/>
          <w:sz w:val="24"/>
          <w:szCs w:val="24"/>
        </w:rPr>
      </w:pPr>
      <w:r w:rsidRPr="00226DD9">
        <w:rPr>
          <w:rFonts w:ascii="Times New Roman" w:hAnsi="Times New Roman" w:cs="Times New Roman"/>
          <w:b/>
          <w:sz w:val="24"/>
          <w:szCs w:val="24"/>
        </w:rPr>
        <w:t>Kierunki polityki oświatowej państwa na rok 2022/2023</w:t>
      </w:r>
      <w:r>
        <w:rPr>
          <w:rFonts w:ascii="Times New Roman" w:hAnsi="Times New Roman" w:cs="Times New Roman"/>
          <w:sz w:val="24"/>
          <w:szCs w:val="24"/>
        </w:rPr>
        <w:t>:</w:t>
      </w:r>
    </w:p>
    <w:p w:rsidR="00226DD9" w:rsidRPr="00226DD9" w:rsidRDefault="00226DD9" w:rsidP="004228A1">
      <w:pPr>
        <w:numPr>
          <w:ilvl w:val="0"/>
          <w:numId w:val="32"/>
        </w:numPr>
        <w:shd w:val="clear" w:color="auto" w:fill="FFFFFF"/>
        <w:spacing w:after="0" w:line="240" w:lineRule="auto"/>
        <w:ind w:left="0"/>
        <w:jc w:val="both"/>
        <w:textAlignment w:val="baseline"/>
        <w:rPr>
          <w:rFonts w:ascii="Times New Roman" w:eastAsia="Times New Roman" w:hAnsi="Times New Roman" w:cs="Times New Roman"/>
          <w:color w:val="1B1B1B"/>
          <w:sz w:val="24"/>
          <w:szCs w:val="24"/>
          <w:lang w:eastAsia="pl-PL"/>
        </w:rPr>
      </w:pPr>
      <w:r w:rsidRPr="00226DD9">
        <w:rPr>
          <w:rFonts w:ascii="Times New Roman" w:eastAsia="Times New Roman" w:hAnsi="Times New Roman" w:cs="Times New Roman"/>
          <w:color w:val="1B1B1B"/>
          <w:sz w:val="24"/>
          <w:szCs w:val="24"/>
          <w:lang w:eastAsia="pl-PL"/>
        </w:rPr>
        <w:t>Wychowanie zmierzające do osiągnięcia ludzkiej dojrzałości poprzez kształtowanie postaw ukierunkowanych na prawdę, dobro i piękno, uzdalniających do odpowiedzialnych decyzji.</w:t>
      </w:r>
    </w:p>
    <w:p w:rsidR="00226DD9" w:rsidRPr="00226DD9" w:rsidRDefault="00226DD9" w:rsidP="004228A1">
      <w:pPr>
        <w:numPr>
          <w:ilvl w:val="0"/>
          <w:numId w:val="32"/>
        </w:numPr>
        <w:shd w:val="clear" w:color="auto" w:fill="FFFFFF"/>
        <w:spacing w:after="0" w:line="240" w:lineRule="auto"/>
        <w:ind w:left="0"/>
        <w:jc w:val="both"/>
        <w:textAlignment w:val="baseline"/>
        <w:rPr>
          <w:rFonts w:ascii="Times New Roman" w:eastAsia="Times New Roman" w:hAnsi="Times New Roman" w:cs="Times New Roman"/>
          <w:color w:val="1B1B1B"/>
          <w:sz w:val="24"/>
          <w:szCs w:val="24"/>
          <w:lang w:eastAsia="pl-PL"/>
        </w:rPr>
      </w:pPr>
      <w:r w:rsidRPr="00226DD9">
        <w:rPr>
          <w:rFonts w:ascii="Times New Roman" w:eastAsia="Times New Roman" w:hAnsi="Times New Roman" w:cs="Times New Roman"/>
          <w:color w:val="1B1B1B"/>
          <w:sz w:val="24"/>
          <w:szCs w:val="24"/>
          <w:lang w:eastAsia="pl-PL"/>
        </w:rPr>
        <w:t>Wspomaganie wychowawczej roli rodziny przez właściwą organizację i realizację zajęć edukacyjnych wychowanie do życia w rodzinie. Ochrona i wzmacnianie zdrowia psychicznego dzieci i młodzieży.</w:t>
      </w:r>
    </w:p>
    <w:p w:rsidR="00226DD9" w:rsidRPr="00226DD9" w:rsidRDefault="00226DD9" w:rsidP="004228A1">
      <w:pPr>
        <w:numPr>
          <w:ilvl w:val="0"/>
          <w:numId w:val="32"/>
        </w:numPr>
        <w:shd w:val="clear" w:color="auto" w:fill="FFFFFF"/>
        <w:spacing w:after="0" w:line="240" w:lineRule="auto"/>
        <w:ind w:left="0"/>
        <w:jc w:val="both"/>
        <w:textAlignment w:val="baseline"/>
        <w:rPr>
          <w:rFonts w:ascii="Times New Roman" w:eastAsia="Times New Roman" w:hAnsi="Times New Roman" w:cs="Times New Roman"/>
          <w:color w:val="1B1B1B"/>
          <w:sz w:val="24"/>
          <w:szCs w:val="24"/>
          <w:lang w:eastAsia="pl-PL"/>
        </w:rPr>
      </w:pPr>
      <w:r w:rsidRPr="00226DD9">
        <w:rPr>
          <w:rFonts w:ascii="Times New Roman" w:eastAsia="Times New Roman" w:hAnsi="Times New Roman" w:cs="Times New Roman"/>
          <w:color w:val="1B1B1B"/>
          <w:sz w:val="24"/>
          <w:szCs w:val="24"/>
          <w:lang w:eastAsia="pl-PL"/>
        </w:rPr>
        <w:t>Działanie na rzecz szerszego udostępnienia kanonu i założeń edukacji klasycznej oraz sięgania do dziedzictwa cywilizacyjnego Europy, m.in. przez umożliwienie uczenia się języka łacińskiego już od szkoły podstawowej.</w:t>
      </w:r>
    </w:p>
    <w:p w:rsidR="00226DD9" w:rsidRPr="00226DD9" w:rsidRDefault="00226DD9" w:rsidP="004228A1">
      <w:pPr>
        <w:numPr>
          <w:ilvl w:val="0"/>
          <w:numId w:val="32"/>
        </w:numPr>
        <w:shd w:val="clear" w:color="auto" w:fill="FFFFFF"/>
        <w:spacing w:after="0" w:line="240" w:lineRule="auto"/>
        <w:ind w:left="0"/>
        <w:jc w:val="both"/>
        <w:textAlignment w:val="baseline"/>
        <w:rPr>
          <w:rFonts w:ascii="Times New Roman" w:eastAsia="Times New Roman" w:hAnsi="Times New Roman" w:cs="Times New Roman"/>
          <w:color w:val="1B1B1B"/>
          <w:sz w:val="24"/>
          <w:szCs w:val="24"/>
          <w:lang w:eastAsia="pl-PL"/>
        </w:rPr>
      </w:pPr>
      <w:r w:rsidRPr="00226DD9">
        <w:rPr>
          <w:rFonts w:ascii="Times New Roman" w:eastAsia="Times New Roman" w:hAnsi="Times New Roman" w:cs="Times New Roman"/>
          <w:color w:val="1B1B1B"/>
          <w:sz w:val="24"/>
          <w:szCs w:val="24"/>
          <w:lang w:eastAsia="pl-PL"/>
        </w:rPr>
        <w:t>Doskonalenie kompetencji nauczycieli do pracy z uczniami przybyłymi z zagranicy, w szczególności z Ukrainy, adekwatnie do zaistniałych potrzeb oraz kompetencji nauczycieli nowych przedmiotów wprowadzonych do podstawy programowej.</w:t>
      </w:r>
    </w:p>
    <w:p w:rsidR="00226DD9" w:rsidRPr="00226DD9" w:rsidRDefault="00226DD9" w:rsidP="004228A1">
      <w:pPr>
        <w:numPr>
          <w:ilvl w:val="0"/>
          <w:numId w:val="32"/>
        </w:numPr>
        <w:shd w:val="clear" w:color="auto" w:fill="FFFFFF"/>
        <w:spacing w:after="0" w:line="240" w:lineRule="auto"/>
        <w:ind w:left="0"/>
        <w:jc w:val="both"/>
        <w:textAlignment w:val="baseline"/>
        <w:rPr>
          <w:rFonts w:ascii="Times New Roman" w:eastAsia="Times New Roman" w:hAnsi="Times New Roman" w:cs="Times New Roman"/>
          <w:color w:val="1B1B1B"/>
          <w:sz w:val="24"/>
          <w:szCs w:val="24"/>
          <w:lang w:eastAsia="pl-PL"/>
        </w:rPr>
      </w:pPr>
      <w:r w:rsidRPr="00226DD9">
        <w:rPr>
          <w:rFonts w:ascii="Times New Roman" w:eastAsia="Times New Roman" w:hAnsi="Times New Roman" w:cs="Times New Roman"/>
          <w:color w:val="1B1B1B"/>
          <w:sz w:val="24"/>
          <w:szCs w:val="24"/>
          <w:lang w:eastAsia="pl-PL"/>
        </w:rPr>
        <w:t>Wspomaganie kształcenia w szkołach ponadpodstawowych w związku z nową formułą egzaminu maturalnego od roku 2023.</w:t>
      </w:r>
    </w:p>
    <w:p w:rsidR="00226DD9" w:rsidRPr="00226DD9" w:rsidRDefault="00226DD9" w:rsidP="004228A1">
      <w:pPr>
        <w:numPr>
          <w:ilvl w:val="0"/>
          <w:numId w:val="32"/>
        </w:numPr>
        <w:shd w:val="clear" w:color="auto" w:fill="FFFFFF"/>
        <w:spacing w:after="0" w:line="240" w:lineRule="auto"/>
        <w:ind w:left="0"/>
        <w:jc w:val="both"/>
        <w:textAlignment w:val="baseline"/>
        <w:rPr>
          <w:rFonts w:ascii="Times New Roman" w:eastAsia="Times New Roman" w:hAnsi="Times New Roman" w:cs="Times New Roman"/>
          <w:color w:val="1B1B1B"/>
          <w:sz w:val="24"/>
          <w:szCs w:val="24"/>
          <w:lang w:eastAsia="pl-PL"/>
        </w:rPr>
      </w:pPr>
      <w:r w:rsidRPr="00226DD9">
        <w:rPr>
          <w:rFonts w:ascii="Times New Roman" w:eastAsia="Times New Roman" w:hAnsi="Times New Roman" w:cs="Times New Roman"/>
          <w:color w:val="1B1B1B"/>
          <w:sz w:val="24"/>
          <w:szCs w:val="24"/>
          <w:lang w:eastAsia="pl-PL"/>
        </w:rPr>
        <w:t>Doskonalenie systemu kształcenia zawodowego we współpracy z pracodawcami – wdrażanie Zintegrowanej Strategii Umiejętności 2030.</w:t>
      </w:r>
    </w:p>
    <w:p w:rsidR="00226DD9" w:rsidRPr="00226DD9" w:rsidRDefault="00226DD9" w:rsidP="004228A1">
      <w:pPr>
        <w:numPr>
          <w:ilvl w:val="0"/>
          <w:numId w:val="32"/>
        </w:numPr>
        <w:shd w:val="clear" w:color="auto" w:fill="FFFFFF"/>
        <w:spacing w:after="0" w:line="240" w:lineRule="auto"/>
        <w:ind w:left="0"/>
        <w:jc w:val="both"/>
        <w:textAlignment w:val="baseline"/>
        <w:rPr>
          <w:rFonts w:ascii="Times New Roman" w:eastAsia="Times New Roman" w:hAnsi="Times New Roman" w:cs="Times New Roman"/>
          <w:color w:val="1B1B1B"/>
          <w:sz w:val="24"/>
          <w:szCs w:val="24"/>
          <w:lang w:eastAsia="pl-PL"/>
        </w:rPr>
      </w:pPr>
      <w:r w:rsidRPr="00226DD9">
        <w:rPr>
          <w:rFonts w:ascii="Times New Roman" w:eastAsia="Times New Roman" w:hAnsi="Times New Roman" w:cs="Times New Roman"/>
          <w:color w:val="1B1B1B"/>
          <w:sz w:val="24"/>
          <w:szCs w:val="24"/>
          <w:lang w:eastAsia="pl-PL"/>
        </w:rPr>
        <w:t>Rozwijanie umiejętności metodycznych nauczycieli w zakresie prawidłowego i skutecznego wykorzystywania technologii informacyjno-komunikacyjnych w procesach edukacyjnych. Wsparcie edukacji informatycznej i medialnej, w szczególności kształtowanie krytycznego podejścia do treści publikowanych w Internecie i mediach społecznościowych.</w:t>
      </w:r>
    </w:p>
    <w:p w:rsidR="00226DD9" w:rsidRPr="00226DD9" w:rsidRDefault="00226DD9" w:rsidP="004228A1">
      <w:pPr>
        <w:numPr>
          <w:ilvl w:val="0"/>
          <w:numId w:val="32"/>
        </w:numPr>
        <w:shd w:val="clear" w:color="auto" w:fill="FFFFFF"/>
        <w:spacing w:after="0" w:line="240" w:lineRule="auto"/>
        <w:ind w:left="0"/>
        <w:jc w:val="both"/>
        <w:textAlignment w:val="baseline"/>
        <w:rPr>
          <w:rFonts w:ascii="Times New Roman" w:eastAsia="Times New Roman" w:hAnsi="Times New Roman" w:cs="Times New Roman"/>
          <w:color w:val="1B1B1B"/>
          <w:sz w:val="24"/>
          <w:szCs w:val="24"/>
          <w:lang w:eastAsia="pl-PL"/>
        </w:rPr>
      </w:pPr>
      <w:r w:rsidRPr="00226DD9">
        <w:rPr>
          <w:rFonts w:ascii="Times New Roman" w:eastAsia="Times New Roman" w:hAnsi="Times New Roman" w:cs="Times New Roman"/>
          <w:color w:val="1B1B1B"/>
          <w:sz w:val="24"/>
          <w:szCs w:val="24"/>
          <w:lang w:eastAsia="pl-PL"/>
        </w:rPr>
        <w:lastRenderedPageBreak/>
        <w:t>Wsparcie nauczycieli i innych członków społeczności szkolnych w rozwijaniu umiejętności podstawowych i przekrojowych uczniów, w szczególności z wykorzystaniem pomocy dydaktycznych zakupionych w ramach programu „Laboratoria przyszłości”.</w:t>
      </w:r>
    </w:p>
    <w:p w:rsidR="00173675" w:rsidRDefault="00226DD9" w:rsidP="00173675">
      <w:pPr>
        <w:numPr>
          <w:ilvl w:val="0"/>
          <w:numId w:val="32"/>
        </w:numPr>
        <w:shd w:val="clear" w:color="auto" w:fill="FFFFFF"/>
        <w:spacing w:after="0" w:line="240" w:lineRule="auto"/>
        <w:ind w:left="0"/>
        <w:jc w:val="both"/>
        <w:textAlignment w:val="baseline"/>
        <w:rPr>
          <w:rFonts w:ascii="Times New Roman" w:eastAsia="Times New Roman" w:hAnsi="Times New Roman" w:cs="Times New Roman"/>
          <w:color w:val="1B1B1B"/>
          <w:sz w:val="24"/>
          <w:szCs w:val="24"/>
          <w:lang w:eastAsia="pl-PL"/>
        </w:rPr>
      </w:pPr>
      <w:r w:rsidRPr="00226DD9">
        <w:rPr>
          <w:rFonts w:ascii="Times New Roman" w:eastAsia="Times New Roman" w:hAnsi="Times New Roman" w:cs="Times New Roman"/>
          <w:color w:val="1B1B1B"/>
          <w:sz w:val="24"/>
          <w:szCs w:val="24"/>
          <w:lang w:eastAsia="pl-PL"/>
        </w:rPr>
        <w:t xml:space="preserve">Podnoszenie jakości kształcenia oraz dostępności i jakości </w:t>
      </w:r>
      <w:r w:rsidR="00DC3529">
        <w:rPr>
          <w:rFonts w:ascii="Times New Roman" w:eastAsia="Times New Roman" w:hAnsi="Times New Roman" w:cs="Times New Roman"/>
          <w:color w:val="1B1B1B"/>
          <w:sz w:val="24"/>
          <w:szCs w:val="24"/>
          <w:lang w:eastAsia="pl-PL"/>
        </w:rPr>
        <w:t>wsparcia udzielanego dzieciom i </w:t>
      </w:r>
      <w:r w:rsidRPr="00226DD9">
        <w:rPr>
          <w:rFonts w:ascii="Times New Roman" w:eastAsia="Times New Roman" w:hAnsi="Times New Roman" w:cs="Times New Roman"/>
          <w:color w:val="1B1B1B"/>
          <w:sz w:val="24"/>
          <w:szCs w:val="24"/>
          <w:lang w:eastAsia="pl-PL"/>
        </w:rPr>
        <w:t>uczniom w przedszkolach i szkołach ogólnodostępnych i integracyjnych.</w:t>
      </w:r>
    </w:p>
    <w:p w:rsidR="00194805" w:rsidRPr="00E42D25" w:rsidRDefault="00194805" w:rsidP="00194805">
      <w:pPr>
        <w:shd w:val="clear" w:color="auto" w:fill="FFFFFF"/>
        <w:spacing w:after="0" w:line="240" w:lineRule="auto"/>
        <w:jc w:val="both"/>
        <w:textAlignment w:val="baseline"/>
        <w:rPr>
          <w:rFonts w:ascii="Times New Roman" w:eastAsia="Times New Roman" w:hAnsi="Times New Roman" w:cs="Times New Roman"/>
          <w:color w:val="1B1B1B"/>
          <w:sz w:val="24"/>
          <w:szCs w:val="24"/>
          <w:lang w:eastAsia="pl-PL"/>
        </w:rPr>
      </w:pPr>
    </w:p>
    <w:p w:rsidR="00D86246" w:rsidRPr="0023081E" w:rsidRDefault="00D86246" w:rsidP="00D86246">
      <w:pPr>
        <w:keepNext/>
        <w:keepLines/>
        <w:spacing w:after="0"/>
        <w:outlineLvl w:val="1"/>
        <w:rPr>
          <w:rFonts w:ascii="Times New Roman" w:eastAsia="Times New Roman" w:hAnsi="Times New Roman" w:cs="Times New Roman"/>
          <w:b/>
          <w:sz w:val="24"/>
          <w:szCs w:val="24"/>
        </w:rPr>
      </w:pPr>
      <w:bookmarkStart w:id="0" w:name="_Toc524305982"/>
      <w:r w:rsidRPr="00847F08">
        <w:rPr>
          <w:rFonts w:ascii="Times New Roman" w:eastAsia="Times New Roman" w:hAnsi="Times New Roman" w:cs="Times New Roman"/>
          <w:b/>
          <w:sz w:val="24"/>
          <w:szCs w:val="24"/>
        </w:rPr>
        <w:t>Plan badań</w:t>
      </w:r>
      <w:bookmarkEnd w:id="0"/>
      <w:r w:rsidRPr="00847F08">
        <w:rPr>
          <w:rFonts w:ascii="Times New Roman" w:eastAsia="Times New Roman" w:hAnsi="Times New Roman" w:cs="Times New Roman"/>
          <w:b/>
          <w:sz w:val="24"/>
          <w:szCs w:val="24"/>
        </w:rPr>
        <w:t>:</w:t>
      </w:r>
    </w:p>
    <w:p w:rsidR="00D86246" w:rsidRDefault="00D86246" w:rsidP="004228A1">
      <w:pPr>
        <w:pStyle w:val="Akapitzlist"/>
        <w:numPr>
          <w:ilvl w:val="0"/>
          <w:numId w:val="19"/>
        </w:num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Analiza środowiska szkolnego.</w:t>
      </w:r>
    </w:p>
    <w:p w:rsidR="00D86246" w:rsidRDefault="00D86246" w:rsidP="004228A1">
      <w:pPr>
        <w:numPr>
          <w:ilvl w:val="0"/>
          <w:numId w:val="19"/>
        </w:numPr>
        <w:autoSpaceDE w:val="0"/>
        <w:autoSpaceDN w:val="0"/>
        <w:adjustRightInd w:val="0"/>
        <w:spacing w:after="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Przeprowadzenie diagnozy (ankieta dla uczniów, rodziców/opiekunów prawnych, nauczycieli).</w:t>
      </w:r>
    </w:p>
    <w:p w:rsidR="00D86246" w:rsidRDefault="00D86246" w:rsidP="004228A1">
      <w:pPr>
        <w:numPr>
          <w:ilvl w:val="0"/>
          <w:numId w:val="19"/>
        </w:numPr>
        <w:autoSpaceDE w:val="0"/>
        <w:autoSpaceDN w:val="0"/>
        <w:adjustRightInd w:val="0"/>
        <w:spacing w:after="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Opracowanie raportu badawczego.</w:t>
      </w:r>
    </w:p>
    <w:p w:rsidR="00D86246" w:rsidRDefault="00D86246" w:rsidP="004228A1">
      <w:pPr>
        <w:numPr>
          <w:ilvl w:val="0"/>
          <w:numId w:val="19"/>
        </w:numPr>
        <w:autoSpaceDE w:val="0"/>
        <w:autoSpaceDN w:val="0"/>
        <w:adjustRightInd w:val="0"/>
        <w:spacing w:after="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Opracowanie diagnozy czynników ry</w:t>
      </w:r>
      <w:r w:rsidR="004E16ED">
        <w:rPr>
          <w:rFonts w:ascii="Times New Roman" w:eastAsia="Calibri" w:hAnsi="Times New Roman" w:cs="Times New Roman"/>
          <w:sz w:val="24"/>
          <w:szCs w:val="24"/>
        </w:rPr>
        <w:t>zyka oraz czynników chroniących.</w:t>
      </w:r>
    </w:p>
    <w:p w:rsidR="00D86246" w:rsidRDefault="00D86246" w:rsidP="004228A1">
      <w:pPr>
        <w:numPr>
          <w:ilvl w:val="0"/>
          <w:numId w:val="19"/>
        </w:numPr>
        <w:autoSpaceDE w:val="0"/>
        <w:autoSpaceDN w:val="0"/>
        <w:adjustRightInd w:val="0"/>
        <w:spacing w:after="0"/>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Opracowanie zaleceń do działalności wychowawczej, edukacyjnej, informacyjnej oraz profilaktycznej oraz wniosków z przeprowadzonych badań. </w:t>
      </w:r>
    </w:p>
    <w:p w:rsidR="00D86246" w:rsidRDefault="00D86246" w:rsidP="004228A1">
      <w:pPr>
        <w:numPr>
          <w:ilvl w:val="0"/>
          <w:numId w:val="19"/>
        </w:numPr>
        <w:autoSpaceDE w:val="0"/>
        <w:autoSpaceDN w:val="0"/>
        <w:adjustRightInd w:val="0"/>
        <w:spacing w:after="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Przygotowanie modyfikac</w:t>
      </w:r>
      <w:r w:rsidR="004E16ED">
        <w:rPr>
          <w:rFonts w:ascii="Times New Roman" w:eastAsia="Calibri" w:hAnsi="Times New Roman" w:cs="Times New Roman"/>
          <w:sz w:val="24"/>
          <w:szCs w:val="24"/>
        </w:rPr>
        <w:t>ji programu wychowawczo-p</w:t>
      </w:r>
      <w:r>
        <w:rPr>
          <w:rFonts w:ascii="Times New Roman" w:eastAsia="Calibri" w:hAnsi="Times New Roman" w:cs="Times New Roman"/>
          <w:sz w:val="24"/>
          <w:szCs w:val="24"/>
        </w:rPr>
        <w:t xml:space="preserve">rofilaktycznego szkoły w oparciu o wytyczne MEN, kierunki polityki oświatowej i diagnozę  środowiska szkolnego. </w:t>
      </w:r>
    </w:p>
    <w:p w:rsidR="00D86246" w:rsidRDefault="00D86246" w:rsidP="00D86246">
      <w:pPr>
        <w:autoSpaceDE w:val="0"/>
        <w:autoSpaceDN w:val="0"/>
        <w:adjustRightInd w:val="0"/>
        <w:spacing w:after="0"/>
        <w:ind w:left="360"/>
        <w:contextualSpacing/>
        <w:rPr>
          <w:rFonts w:ascii="Times New Roman" w:eastAsia="Calibri" w:hAnsi="Times New Roman" w:cs="Times New Roman"/>
          <w:sz w:val="24"/>
          <w:szCs w:val="24"/>
        </w:rPr>
      </w:pPr>
    </w:p>
    <w:p w:rsidR="00D86246" w:rsidRDefault="00D86246" w:rsidP="00D86246">
      <w:pPr>
        <w:autoSpaceDE w:val="0"/>
        <w:autoSpaceDN w:val="0"/>
        <w:adjustRightInd w:val="0"/>
        <w:spacing w:after="0"/>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Cel prowadzonej diagnozy:</w:t>
      </w:r>
    </w:p>
    <w:p w:rsidR="00D86246" w:rsidRDefault="00D86246" w:rsidP="004228A1">
      <w:pPr>
        <w:pStyle w:val="Akapitzlist"/>
        <w:numPr>
          <w:ilvl w:val="0"/>
          <w:numId w:val="20"/>
        </w:numPr>
        <w:autoSpaceDE w:val="0"/>
        <w:autoSpaceDN w:val="0"/>
        <w:adjustRightInd w:val="0"/>
        <w:spacing w:after="0"/>
        <w:ind w:left="709" w:hanging="425"/>
        <w:rPr>
          <w:rFonts w:ascii="Times New Roman" w:eastAsia="Calibri" w:hAnsi="Times New Roman" w:cs="Times New Roman"/>
          <w:sz w:val="24"/>
          <w:szCs w:val="24"/>
        </w:rPr>
      </w:pPr>
      <w:r>
        <w:rPr>
          <w:rFonts w:ascii="Times New Roman" w:eastAsia="Calibri" w:hAnsi="Times New Roman" w:cs="Times New Roman"/>
          <w:sz w:val="24"/>
          <w:szCs w:val="24"/>
        </w:rPr>
        <w:t>Analiza zagrożeń, z jakimi spotykają się uczniowie naszej szkoły.</w:t>
      </w:r>
    </w:p>
    <w:p w:rsidR="00D86246" w:rsidRDefault="00D86246" w:rsidP="004228A1">
      <w:pPr>
        <w:pStyle w:val="Akapitzlist"/>
        <w:numPr>
          <w:ilvl w:val="0"/>
          <w:numId w:val="20"/>
        </w:numPr>
        <w:autoSpaceDE w:val="0"/>
        <w:autoSpaceDN w:val="0"/>
        <w:adjustRightInd w:val="0"/>
        <w:spacing w:after="0"/>
        <w:ind w:left="709" w:hanging="425"/>
        <w:rPr>
          <w:rFonts w:ascii="Times New Roman" w:eastAsia="Calibri" w:hAnsi="Times New Roman" w:cs="Times New Roman"/>
          <w:sz w:val="24"/>
          <w:szCs w:val="24"/>
        </w:rPr>
      </w:pPr>
      <w:r>
        <w:rPr>
          <w:rFonts w:ascii="Times New Roman" w:eastAsia="Calibri" w:hAnsi="Times New Roman" w:cs="Times New Roman"/>
          <w:sz w:val="24"/>
          <w:szCs w:val="24"/>
        </w:rPr>
        <w:t>Wskazanie zapotrzebowania profilakt</w:t>
      </w:r>
      <w:r w:rsidR="004E16ED">
        <w:rPr>
          <w:rFonts w:ascii="Times New Roman" w:eastAsia="Calibri" w:hAnsi="Times New Roman" w:cs="Times New Roman"/>
          <w:sz w:val="24"/>
          <w:szCs w:val="24"/>
        </w:rPr>
        <w:t>ycznego w kontekście tworzenia programu wychowawczo – p</w:t>
      </w:r>
      <w:r>
        <w:rPr>
          <w:rFonts w:ascii="Times New Roman" w:eastAsia="Calibri" w:hAnsi="Times New Roman" w:cs="Times New Roman"/>
          <w:sz w:val="24"/>
          <w:szCs w:val="24"/>
        </w:rPr>
        <w:t>rofilaktycznego szkoły.</w:t>
      </w:r>
      <w:bookmarkStart w:id="1" w:name="_Toc524305986"/>
    </w:p>
    <w:p w:rsidR="00D86246" w:rsidRDefault="00D86246" w:rsidP="00D86246">
      <w:pPr>
        <w:autoSpaceDE w:val="0"/>
        <w:autoSpaceDN w:val="0"/>
        <w:adjustRightInd w:val="0"/>
        <w:spacing w:after="0"/>
        <w:ind w:left="284"/>
        <w:rPr>
          <w:rFonts w:ascii="Times New Roman" w:eastAsia="Calibri" w:hAnsi="Times New Roman" w:cs="Times New Roman"/>
          <w:sz w:val="24"/>
          <w:szCs w:val="24"/>
        </w:rPr>
      </w:pPr>
    </w:p>
    <w:p w:rsidR="00D86246" w:rsidRPr="00847F08" w:rsidRDefault="00D86246" w:rsidP="00D86246">
      <w:pPr>
        <w:pStyle w:val="Akapitzlist"/>
        <w:autoSpaceDE w:val="0"/>
        <w:autoSpaceDN w:val="0"/>
        <w:adjustRightInd w:val="0"/>
        <w:spacing w:after="0"/>
        <w:ind w:left="0"/>
        <w:rPr>
          <w:rFonts w:ascii="Times New Roman" w:eastAsia="Calibri" w:hAnsi="Times New Roman" w:cs="Times New Roman"/>
          <w:sz w:val="24"/>
          <w:szCs w:val="24"/>
        </w:rPr>
      </w:pPr>
      <w:r w:rsidRPr="00847F08">
        <w:rPr>
          <w:rFonts w:ascii="Times New Roman" w:eastAsia="Times New Roman" w:hAnsi="Times New Roman" w:cs="Times New Roman"/>
          <w:b/>
          <w:sz w:val="24"/>
          <w:szCs w:val="24"/>
        </w:rPr>
        <w:t>Narzędzia badawcze</w:t>
      </w:r>
      <w:bookmarkEnd w:id="1"/>
      <w:r w:rsidRPr="00847F08">
        <w:rPr>
          <w:rFonts w:ascii="Times New Roman" w:eastAsia="Times New Roman" w:hAnsi="Times New Roman" w:cs="Times New Roman"/>
          <w:b/>
          <w:sz w:val="24"/>
          <w:szCs w:val="24"/>
        </w:rPr>
        <w:t>:</w:t>
      </w:r>
    </w:p>
    <w:p w:rsidR="00D86246" w:rsidRDefault="00D86246" w:rsidP="00D86246">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W toku analizy wykorzystano następujące metody badawcze:</w:t>
      </w:r>
    </w:p>
    <w:p w:rsidR="00D86246" w:rsidRDefault="00D86246" w:rsidP="004228A1">
      <w:pPr>
        <w:numPr>
          <w:ilvl w:val="0"/>
          <w:numId w:val="21"/>
        </w:numPr>
        <w:autoSpaceDE w:val="0"/>
        <w:autoSpaceDN w:val="0"/>
        <w:adjustRightInd w:val="0"/>
        <w:spacing w:after="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Badanie ankietowe uczniów.</w:t>
      </w:r>
    </w:p>
    <w:p w:rsidR="00D86246" w:rsidRDefault="00D86246" w:rsidP="004228A1">
      <w:pPr>
        <w:numPr>
          <w:ilvl w:val="0"/>
          <w:numId w:val="21"/>
        </w:numPr>
        <w:autoSpaceDE w:val="0"/>
        <w:autoSpaceDN w:val="0"/>
        <w:adjustRightInd w:val="0"/>
        <w:spacing w:after="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Badanie ankietowe nauczycieli.</w:t>
      </w:r>
    </w:p>
    <w:p w:rsidR="00D86246" w:rsidRDefault="00D86246" w:rsidP="004228A1">
      <w:pPr>
        <w:numPr>
          <w:ilvl w:val="0"/>
          <w:numId w:val="21"/>
        </w:numPr>
        <w:autoSpaceDE w:val="0"/>
        <w:autoSpaceDN w:val="0"/>
        <w:adjustRightInd w:val="0"/>
        <w:spacing w:after="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Badanie ankietowe rodziców/opiekunów prawnych.</w:t>
      </w:r>
    </w:p>
    <w:p w:rsidR="00D86246" w:rsidRDefault="00D86246" w:rsidP="004228A1">
      <w:pPr>
        <w:numPr>
          <w:ilvl w:val="0"/>
          <w:numId w:val="21"/>
        </w:numPr>
        <w:autoSpaceDE w:val="0"/>
        <w:autoSpaceDN w:val="0"/>
        <w:adjustRightInd w:val="0"/>
        <w:spacing w:after="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Analiza dokumentacji szkolnej.</w:t>
      </w:r>
    </w:p>
    <w:p w:rsidR="00D86246" w:rsidRDefault="00D86246" w:rsidP="004228A1">
      <w:pPr>
        <w:pStyle w:val="Akapitzlist"/>
        <w:numPr>
          <w:ilvl w:val="0"/>
          <w:numId w:val="21"/>
        </w:num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Obserwacje zachowania uczniów.</w:t>
      </w:r>
    </w:p>
    <w:p w:rsidR="00D86246" w:rsidRDefault="00D86246" w:rsidP="00D86246">
      <w:pPr>
        <w:pStyle w:val="Akapitzlist"/>
        <w:autoSpaceDE w:val="0"/>
        <w:autoSpaceDN w:val="0"/>
        <w:adjustRightInd w:val="0"/>
        <w:spacing w:after="0"/>
        <w:jc w:val="both"/>
        <w:rPr>
          <w:rFonts w:ascii="Times New Roman" w:eastAsia="Calibri" w:hAnsi="Times New Roman" w:cs="Times New Roman"/>
          <w:sz w:val="24"/>
          <w:szCs w:val="24"/>
        </w:rPr>
      </w:pPr>
    </w:p>
    <w:p w:rsidR="00D86246" w:rsidRPr="00847F08" w:rsidRDefault="00D86246" w:rsidP="00D86246">
      <w:pPr>
        <w:autoSpaceDE w:val="0"/>
        <w:autoSpaceDN w:val="0"/>
        <w:adjustRightInd w:val="0"/>
        <w:spacing w:after="0"/>
        <w:jc w:val="both"/>
        <w:rPr>
          <w:rFonts w:ascii="Times New Roman" w:eastAsia="Calibri" w:hAnsi="Times New Roman" w:cs="Times New Roman"/>
          <w:b/>
          <w:sz w:val="24"/>
          <w:szCs w:val="24"/>
        </w:rPr>
      </w:pPr>
      <w:r w:rsidRPr="00847F08">
        <w:rPr>
          <w:rFonts w:ascii="Times New Roman" w:eastAsia="Calibri" w:hAnsi="Times New Roman" w:cs="Times New Roman"/>
          <w:b/>
          <w:sz w:val="24"/>
          <w:szCs w:val="24"/>
        </w:rPr>
        <w:t>Metodologia badania:</w:t>
      </w:r>
    </w:p>
    <w:p w:rsidR="00830E8C" w:rsidRDefault="00D86246" w:rsidP="007A0763">
      <w:pPr>
        <w:autoSpaceDE w:val="0"/>
        <w:autoSpaceDN w:val="0"/>
        <w:adjustRightInd w:val="0"/>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Na potrzeby badania opracowane zostały ankiety dla uczniów, rodziców i nauczycieli. W klasach V-VIII ankiety zostały przeprowadzone online. Bad</w:t>
      </w:r>
      <w:r w:rsidR="004E16ED">
        <w:rPr>
          <w:rFonts w:ascii="Times New Roman" w:eastAsia="Calibri" w:hAnsi="Times New Roman" w:cs="Times New Roman"/>
          <w:sz w:val="24"/>
          <w:szCs w:val="24"/>
        </w:rPr>
        <w:t>ania odbyły się we wrześniu 2022</w:t>
      </w:r>
      <w:r>
        <w:rPr>
          <w:rFonts w:ascii="Times New Roman" w:eastAsia="Calibri" w:hAnsi="Times New Roman" w:cs="Times New Roman"/>
          <w:sz w:val="24"/>
          <w:szCs w:val="24"/>
        </w:rPr>
        <w:t>r.  Z ich wyników zo</w:t>
      </w:r>
      <w:r w:rsidR="007A0763">
        <w:rPr>
          <w:rFonts w:ascii="Times New Roman" w:eastAsia="Calibri" w:hAnsi="Times New Roman" w:cs="Times New Roman"/>
          <w:sz w:val="24"/>
          <w:szCs w:val="24"/>
        </w:rPr>
        <w:t>stał opracowany raport końcowy.</w:t>
      </w:r>
    </w:p>
    <w:p w:rsidR="007A0763" w:rsidRPr="007A0763" w:rsidRDefault="007A0763" w:rsidP="007A0763">
      <w:pPr>
        <w:autoSpaceDE w:val="0"/>
        <w:autoSpaceDN w:val="0"/>
        <w:adjustRightInd w:val="0"/>
        <w:spacing w:after="0"/>
        <w:ind w:firstLine="708"/>
        <w:jc w:val="both"/>
        <w:rPr>
          <w:rFonts w:ascii="Times New Roman" w:eastAsia="Calibri" w:hAnsi="Times New Roman" w:cs="Times New Roman"/>
          <w:sz w:val="24"/>
          <w:szCs w:val="24"/>
        </w:rPr>
      </w:pPr>
    </w:p>
    <w:p w:rsidR="00A50F1C" w:rsidRDefault="00A50F1C" w:rsidP="00A50F1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Diagnoza środowiska szkolnego – w  klasach I-IV</w:t>
      </w:r>
    </w:p>
    <w:p w:rsidR="006601DE" w:rsidRPr="00EF6B99" w:rsidRDefault="006601DE" w:rsidP="006601DE">
      <w:pPr>
        <w:suppressAutoHyphens/>
        <w:spacing w:after="0"/>
        <w:jc w:val="both"/>
        <w:rPr>
          <w:rFonts w:ascii="Times New Roman" w:eastAsia="Times New Roman" w:hAnsi="Times New Roman"/>
          <w:color w:val="000000"/>
          <w:sz w:val="24"/>
          <w:szCs w:val="24"/>
          <w:lang w:eastAsia="ar-SA"/>
        </w:rPr>
      </w:pPr>
      <w:r w:rsidRPr="00EF6B99">
        <w:rPr>
          <w:rFonts w:ascii="Times New Roman" w:eastAsia="Times New Roman" w:hAnsi="Times New Roman"/>
          <w:color w:val="000000"/>
          <w:sz w:val="24"/>
          <w:szCs w:val="24"/>
          <w:lang w:eastAsia="ar-SA"/>
        </w:rPr>
        <w:t>Diagnoza p</w:t>
      </w:r>
      <w:r>
        <w:rPr>
          <w:rFonts w:ascii="Times New Roman" w:eastAsia="Times New Roman" w:hAnsi="Times New Roman"/>
          <w:color w:val="000000"/>
          <w:sz w:val="24"/>
          <w:szCs w:val="24"/>
          <w:lang w:eastAsia="ar-SA"/>
        </w:rPr>
        <w:t>rzeprowadzona w klasach I-I</w:t>
      </w:r>
      <w:r w:rsidRPr="00EF6B99">
        <w:rPr>
          <w:rFonts w:ascii="Times New Roman" w:eastAsia="Times New Roman" w:hAnsi="Times New Roman"/>
          <w:color w:val="000000"/>
          <w:sz w:val="24"/>
          <w:szCs w:val="24"/>
          <w:lang w:eastAsia="ar-SA"/>
        </w:rPr>
        <w:t>V została postawiona wykorzystując: analizę dokumentów, obserwację zachowania uczniów, rozmowy z rodzicami, nauczycielami, pracownikami szkoły, uczniami, ankietę przeprowadzoną wśród uczniów, rodziców, nauczycieli i wychowawców klas.</w:t>
      </w:r>
    </w:p>
    <w:p w:rsidR="006601DE" w:rsidRDefault="006601DE" w:rsidP="006601DE">
      <w:pPr>
        <w:suppressAutoHyphens/>
        <w:spacing w:after="0"/>
        <w:jc w:val="both"/>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 xml:space="preserve">        We wrześniu 2022</w:t>
      </w:r>
      <w:r w:rsidRPr="00EF6B99">
        <w:rPr>
          <w:rFonts w:ascii="Times New Roman" w:eastAsia="Times New Roman" w:hAnsi="Times New Roman"/>
          <w:color w:val="000000"/>
          <w:sz w:val="24"/>
          <w:szCs w:val="24"/>
          <w:lang w:eastAsia="ar-SA"/>
        </w:rPr>
        <w:t>r. została przeprowadzona dia</w:t>
      </w:r>
      <w:r>
        <w:rPr>
          <w:rFonts w:ascii="Times New Roman" w:eastAsia="Times New Roman" w:hAnsi="Times New Roman"/>
          <w:color w:val="000000"/>
          <w:sz w:val="24"/>
          <w:szCs w:val="24"/>
          <w:lang w:eastAsia="ar-SA"/>
        </w:rPr>
        <w:t>gnoza w zakresie występowania w </w:t>
      </w:r>
      <w:r w:rsidRPr="00EF6B99">
        <w:rPr>
          <w:rFonts w:ascii="Times New Roman" w:eastAsia="Times New Roman" w:hAnsi="Times New Roman"/>
          <w:color w:val="000000"/>
          <w:sz w:val="24"/>
          <w:szCs w:val="24"/>
          <w:lang w:eastAsia="ar-SA"/>
        </w:rPr>
        <w:t xml:space="preserve">środowisku szkolnym czynników chroniących i czynników ryzyka dotyczących zagrożeń związanych z używaniem substancji psychotropowych, środków zastępczych oraz innych </w:t>
      </w:r>
      <w:r w:rsidRPr="00EF6B99">
        <w:rPr>
          <w:rFonts w:ascii="Times New Roman" w:eastAsia="Times New Roman" w:hAnsi="Times New Roman"/>
          <w:color w:val="000000"/>
          <w:sz w:val="24"/>
          <w:szCs w:val="24"/>
          <w:lang w:eastAsia="ar-SA"/>
        </w:rPr>
        <w:lastRenderedPageBreak/>
        <w:t xml:space="preserve">substancji psychoaktywnych. Wykorzystane narzędzia diagnostyczne to przede wszystkim ankiety dla nauczycieli, rodziców i ankiety dla uczniów. </w:t>
      </w:r>
    </w:p>
    <w:p w:rsidR="006601DE" w:rsidRPr="00EF6B99" w:rsidRDefault="006601DE" w:rsidP="006601DE">
      <w:pPr>
        <w:suppressAutoHyphens/>
        <w:spacing w:after="0"/>
        <w:jc w:val="both"/>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 xml:space="preserve">        </w:t>
      </w:r>
      <w:r w:rsidRPr="00EF6B99">
        <w:rPr>
          <w:rFonts w:ascii="Times New Roman" w:eastAsia="Times New Roman" w:hAnsi="Times New Roman"/>
          <w:color w:val="000000"/>
          <w:sz w:val="24"/>
          <w:szCs w:val="24"/>
          <w:lang w:eastAsia="ar-SA"/>
        </w:rPr>
        <w:t>Ankietę wypełniło 10 nauczycieli szkoły. Składała się z 4 pytań, z których 3 miały charakter zamknięty. Dotyczyła diagnozy używania przez uczniów szkoły substancji psychoaktywnych, środków zastępczych czy innych substancji psychotropowych. Na pytanie dotyczące wiedzy na temat używania przez uczniów substancji psychotropowych, środków zastępczych czy innych substancji psychoaktywnych, wszyscy ankietowani odpowiedzieli, że nie posiadają takiej wiedzy.  Podczas rozmów z rod</w:t>
      </w:r>
      <w:r>
        <w:rPr>
          <w:rFonts w:ascii="Times New Roman" w:eastAsia="Times New Roman" w:hAnsi="Times New Roman"/>
          <w:color w:val="000000"/>
          <w:sz w:val="24"/>
          <w:szCs w:val="24"/>
          <w:lang w:eastAsia="ar-SA"/>
        </w:rPr>
        <w:t>zicami, innymi nauczycielami i  </w:t>
      </w:r>
      <w:r w:rsidRPr="00EF6B99">
        <w:rPr>
          <w:rFonts w:ascii="Times New Roman" w:eastAsia="Times New Roman" w:hAnsi="Times New Roman"/>
          <w:color w:val="000000"/>
          <w:sz w:val="24"/>
          <w:szCs w:val="24"/>
          <w:lang w:eastAsia="ar-SA"/>
        </w:rPr>
        <w:t>pracownikami  szkoły  nie spotkali się z sygnałami mogącymi świadczyć, że uczniowie zażywają tychże substancji. Według wszystkich badanych nauczycieli szkoła prowadzi wystarczające działania wychowawczo-profilaktyczne w celu zapobiegania zagrożeniom związanym z sięganiem przez uczniów po substancje psychoaktywne, środki zastępcze czy inne substancje psychotropowe.</w:t>
      </w:r>
    </w:p>
    <w:p w:rsidR="006601DE" w:rsidRPr="00EF6B99" w:rsidRDefault="006601DE" w:rsidP="006601DE">
      <w:pPr>
        <w:suppressAutoHyphens/>
        <w:spacing w:after="0"/>
        <w:jc w:val="both"/>
        <w:rPr>
          <w:rFonts w:ascii="Times New Roman" w:eastAsia="Times New Roman" w:hAnsi="Times New Roman"/>
          <w:color w:val="000000"/>
          <w:sz w:val="24"/>
          <w:szCs w:val="24"/>
          <w:lang w:eastAsia="ar-SA"/>
        </w:rPr>
      </w:pPr>
      <w:r w:rsidRPr="00EF6B99">
        <w:rPr>
          <w:rFonts w:ascii="Times New Roman" w:eastAsia="Times New Roman" w:hAnsi="Times New Roman"/>
          <w:color w:val="000000"/>
          <w:sz w:val="24"/>
          <w:szCs w:val="24"/>
          <w:lang w:eastAsia="ar-SA"/>
        </w:rPr>
        <w:t xml:space="preserve">        Badanie ankietowe rodziców uczniów klas II, III, </w:t>
      </w:r>
      <w:r>
        <w:rPr>
          <w:rFonts w:ascii="Times New Roman" w:eastAsia="Times New Roman" w:hAnsi="Times New Roman"/>
          <w:color w:val="000000"/>
          <w:sz w:val="24"/>
          <w:szCs w:val="24"/>
          <w:lang w:eastAsia="ar-SA"/>
        </w:rPr>
        <w:t>I</w:t>
      </w:r>
      <w:r w:rsidRPr="00EF6B99">
        <w:rPr>
          <w:rFonts w:ascii="Times New Roman" w:eastAsia="Times New Roman" w:hAnsi="Times New Roman"/>
          <w:color w:val="000000"/>
          <w:sz w:val="24"/>
          <w:szCs w:val="24"/>
          <w:lang w:eastAsia="ar-SA"/>
        </w:rPr>
        <w:t xml:space="preserve">V na temat potrzeb pracy profilaktycznej i wychowawczej obejmowało </w:t>
      </w:r>
      <w:r>
        <w:rPr>
          <w:rFonts w:ascii="Times New Roman" w:eastAsia="Times New Roman" w:hAnsi="Times New Roman"/>
          <w:color w:val="000000"/>
          <w:sz w:val="24"/>
          <w:szCs w:val="24"/>
          <w:lang w:eastAsia="ar-SA"/>
        </w:rPr>
        <w:t>13 pytań. Ankietę wypełniły 32</w:t>
      </w:r>
      <w:r w:rsidRPr="00EF6B99">
        <w:rPr>
          <w:rFonts w:ascii="Times New Roman" w:eastAsia="Times New Roman" w:hAnsi="Times New Roman"/>
          <w:color w:val="000000"/>
          <w:sz w:val="24"/>
          <w:szCs w:val="24"/>
          <w:lang w:eastAsia="ar-SA"/>
        </w:rPr>
        <w:t xml:space="preserve"> osoby.  </w:t>
      </w:r>
    </w:p>
    <w:p w:rsidR="006601DE" w:rsidRDefault="006601DE" w:rsidP="006601DE">
      <w:pPr>
        <w:suppressAutoHyphens/>
        <w:spacing w:after="0"/>
        <w:jc w:val="both"/>
        <w:rPr>
          <w:rFonts w:ascii="Times New Roman" w:eastAsia="Times New Roman" w:hAnsi="Times New Roman"/>
          <w:color w:val="000000"/>
          <w:sz w:val="24"/>
          <w:szCs w:val="24"/>
          <w:lang w:eastAsia="ar-SA"/>
        </w:rPr>
      </w:pPr>
      <w:r w:rsidRPr="00EF6B99">
        <w:rPr>
          <w:rFonts w:ascii="Times New Roman" w:eastAsia="Times New Roman" w:hAnsi="Times New Roman"/>
          <w:color w:val="000000"/>
          <w:sz w:val="24"/>
          <w:szCs w:val="24"/>
          <w:lang w:eastAsia="ar-SA"/>
        </w:rPr>
        <w:t xml:space="preserve">       Rodzice wskazują na pozytywny klimat panujący</w:t>
      </w:r>
      <w:r>
        <w:rPr>
          <w:rFonts w:ascii="Times New Roman" w:eastAsia="Times New Roman" w:hAnsi="Times New Roman"/>
          <w:color w:val="000000"/>
          <w:sz w:val="24"/>
          <w:szCs w:val="24"/>
          <w:lang w:eastAsia="ar-SA"/>
        </w:rPr>
        <w:t xml:space="preserve"> w szkole. Dzieci chętnie do niej chodzą</w:t>
      </w:r>
      <w:r w:rsidRPr="00EF6B99">
        <w:rPr>
          <w:rFonts w:ascii="Times New Roman" w:eastAsia="Times New Roman" w:hAnsi="Times New Roman"/>
          <w:color w:val="000000"/>
          <w:sz w:val="24"/>
          <w:szCs w:val="24"/>
          <w:lang w:eastAsia="ar-SA"/>
        </w:rPr>
        <w:t xml:space="preserve">, szkoła zapewnia  bezpieczeństwo w czasie, </w:t>
      </w:r>
      <w:r>
        <w:rPr>
          <w:rFonts w:ascii="Times New Roman" w:eastAsia="Times New Roman" w:hAnsi="Times New Roman"/>
          <w:color w:val="000000"/>
          <w:sz w:val="24"/>
          <w:szCs w:val="24"/>
          <w:lang w:eastAsia="ar-SA"/>
        </w:rPr>
        <w:t>gdy dziecko w niej przebywa</w:t>
      </w:r>
      <w:r w:rsidRPr="00EF6B99">
        <w:rPr>
          <w:rFonts w:ascii="Times New Roman" w:eastAsia="Times New Roman" w:hAnsi="Times New Roman"/>
          <w:color w:val="000000"/>
          <w:sz w:val="24"/>
          <w:szCs w:val="24"/>
          <w:lang w:eastAsia="ar-SA"/>
        </w:rPr>
        <w:t>, roz</w:t>
      </w:r>
      <w:r>
        <w:rPr>
          <w:rFonts w:ascii="Times New Roman" w:eastAsia="Times New Roman" w:hAnsi="Times New Roman"/>
          <w:color w:val="000000"/>
          <w:sz w:val="24"/>
          <w:szCs w:val="24"/>
          <w:lang w:eastAsia="ar-SA"/>
        </w:rPr>
        <w:t>wija zainteresowania dzieci</w:t>
      </w:r>
      <w:r w:rsidRPr="00EF6B99">
        <w:rPr>
          <w:rFonts w:ascii="Times New Roman" w:eastAsia="Times New Roman" w:hAnsi="Times New Roman"/>
          <w:color w:val="000000"/>
          <w:sz w:val="24"/>
          <w:szCs w:val="24"/>
          <w:lang w:eastAsia="ar-SA"/>
        </w:rPr>
        <w:t>.</w:t>
      </w:r>
      <w:r>
        <w:rPr>
          <w:rFonts w:ascii="Times New Roman" w:eastAsia="Times New Roman" w:hAnsi="Times New Roman"/>
          <w:color w:val="000000"/>
          <w:sz w:val="24"/>
          <w:szCs w:val="24"/>
          <w:lang w:eastAsia="ar-SA"/>
        </w:rPr>
        <w:t xml:space="preserve"> Wszystkie dzieci zdaniem rodziców są akceptowane w klasie.</w:t>
      </w:r>
      <w:r w:rsidRPr="00EF6B99">
        <w:rPr>
          <w:rFonts w:ascii="Times New Roman" w:eastAsia="Times New Roman" w:hAnsi="Times New Roman"/>
          <w:color w:val="000000"/>
          <w:sz w:val="24"/>
          <w:szCs w:val="24"/>
          <w:lang w:eastAsia="ar-SA"/>
        </w:rPr>
        <w:t xml:space="preserve"> Uczniowie mający trudności (w nauce i nie tylko) mogą liczyć na pomoc szkoł</w:t>
      </w:r>
      <w:r>
        <w:rPr>
          <w:rFonts w:ascii="Times New Roman" w:eastAsia="Times New Roman" w:hAnsi="Times New Roman"/>
          <w:color w:val="000000"/>
          <w:sz w:val="24"/>
          <w:szCs w:val="24"/>
          <w:lang w:eastAsia="ar-SA"/>
        </w:rPr>
        <w:t>y – 19</w:t>
      </w:r>
      <w:r w:rsidRPr="00EF6B99">
        <w:rPr>
          <w:rFonts w:ascii="Times New Roman" w:eastAsia="Times New Roman" w:hAnsi="Times New Roman"/>
          <w:color w:val="000000"/>
          <w:sz w:val="24"/>
          <w:szCs w:val="24"/>
          <w:lang w:eastAsia="ar-SA"/>
        </w:rPr>
        <w:t xml:space="preserve"> odpowiedzi. </w:t>
      </w:r>
      <w:r>
        <w:rPr>
          <w:rFonts w:ascii="Times New Roman" w:eastAsia="Times New Roman" w:hAnsi="Times New Roman"/>
          <w:color w:val="000000"/>
          <w:sz w:val="24"/>
          <w:szCs w:val="24"/>
          <w:lang w:eastAsia="ar-SA"/>
        </w:rPr>
        <w:t xml:space="preserve">66% ankietowanych uważa, że szkoła zauważa problemy dziecka. </w:t>
      </w:r>
      <w:r w:rsidRPr="00EF6B99">
        <w:rPr>
          <w:rFonts w:ascii="Times New Roman" w:eastAsia="Times New Roman" w:hAnsi="Times New Roman"/>
          <w:color w:val="000000"/>
          <w:sz w:val="24"/>
          <w:szCs w:val="24"/>
          <w:lang w:eastAsia="ar-SA"/>
        </w:rPr>
        <w:t>Najczęściej wymieniane negatywne zjawiska w  szkole to:</w:t>
      </w:r>
      <w:r>
        <w:rPr>
          <w:rFonts w:ascii="Times New Roman" w:eastAsia="Times New Roman" w:hAnsi="Times New Roman"/>
          <w:color w:val="000000"/>
          <w:sz w:val="24"/>
          <w:szCs w:val="24"/>
          <w:lang w:eastAsia="ar-SA"/>
        </w:rPr>
        <w:t xml:space="preserve"> wulgaryzmy,</w:t>
      </w:r>
      <w:r w:rsidRPr="00EF6B99">
        <w:rPr>
          <w:rFonts w:ascii="Times New Roman" w:eastAsia="Times New Roman" w:hAnsi="Times New Roman"/>
          <w:color w:val="000000"/>
          <w:sz w:val="24"/>
          <w:szCs w:val="24"/>
          <w:lang w:eastAsia="ar-SA"/>
        </w:rPr>
        <w:t xml:space="preserve"> agresja słowna</w:t>
      </w:r>
      <w:r>
        <w:rPr>
          <w:rFonts w:ascii="Times New Roman" w:eastAsia="Times New Roman" w:hAnsi="Times New Roman"/>
          <w:color w:val="000000"/>
          <w:sz w:val="24"/>
          <w:szCs w:val="24"/>
          <w:lang w:eastAsia="ar-SA"/>
        </w:rPr>
        <w:t xml:space="preserve"> i fizyczna</w:t>
      </w:r>
      <w:r w:rsidRPr="00EF6B99">
        <w:rPr>
          <w:rFonts w:ascii="Times New Roman" w:eastAsia="Times New Roman" w:hAnsi="Times New Roman"/>
          <w:color w:val="000000"/>
          <w:sz w:val="24"/>
          <w:szCs w:val="24"/>
          <w:lang w:eastAsia="ar-SA"/>
        </w:rPr>
        <w:t xml:space="preserve"> między dziećmi,</w:t>
      </w:r>
      <w:r>
        <w:rPr>
          <w:rFonts w:ascii="Times New Roman" w:eastAsia="Times New Roman" w:hAnsi="Times New Roman"/>
          <w:color w:val="000000"/>
          <w:sz w:val="24"/>
          <w:szCs w:val="24"/>
          <w:lang w:eastAsia="ar-SA"/>
        </w:rPr>
        <w:t xml:space="preserve"> brak dyscypliny i kultury osobistej, nieprzestrzeganie regulaminów,</w:t>
      </w:r>
      <w:r w:rsidRPr="00EF6B99">
        <w:rPr>
          <w:rFonts w:ascii="Times New Roman" w:eastAsia="Times New Roman" w:hAnsi="Times New Roman"/>
          <w:color w:val="000000"/>
          <w:sz w:val="24"/>
          <w:szCs w:val="24"/>
          <w:lang w:eastAsia="ar-SA"/>
        </w:rPr>
        <w:t xml:space="preserve"> </w:t>
      </w:r>
      <w:r>
        <w:rPr>
          <w:rFonts w:ascii="Times New Roman" w:eastAsia="Times New Roman" w:hAnsi="Times New Roman"/>
          <w:color w:val="000000"/>
          <w:sz w:val="24"/>
          <w:szCs w:val="24"/>
          <w:lang w:eastAsia="ar-SA"/>
        </w:rPr>
        <w:t xml:space="preserve">nadużywanie internetu, </w:t>
      </w:r>
      <w:r w:rsidRPr="00EF6B99">
        <w:rPr>
          <w:rFonts w:ascii="Times New Roman" w:eastAsia="Times New Roman" w:hAnsi="Times New Roman"/>
          <w:color w:val="000000"/>
          <w:sz w:val="24"/>
          <w:szCs w:val="24"/>
          <w:lang w:eastAsia="ar-SA"/>
        </w:rPr>
        <w:t>dokuczanie, popychania.</w:t>
      </w:r>
      <w:r>
        <w:rPr>
          <w:rFonts w:ascii="Times New Roman" w:eastAsia="Times New Roman" w:hAnsi="Times New Roman"/>
          <w:color w:val="000000"/>
          <w:sz w:val="24"/>
          <w:szCs w:val="24"/>
          <w:lang w:eastAsia="ar-SA"/>
        </w:rPr>
        <w:t xml:space="preserve"> Negatywnych zachowań związanych z wykorzystaniem internetu doświadczyła jedna osoba.</w:t>
      </w:r>
      <w:r w:rsidRPr="00EF6B99">
        <w:rPr>
          <w:rFonts w:ascii="Times New Roman" w:eastAsia="Times New Roman" w:hAnsi="Times New Roman"/>
          <w:color w:val="000000"/>
          <w:sz w:val="24"/>
          <w:szCs w:val="24"/>
          <w:lang w:eastAsia="ar-SA"/>
        </w:rPr>
        <w:t xml:space="preserve"> </w:t>
      </w:r>
      <w:r>
        <w:rPr>
          <w:rFonts w:ascii="Times New Roman" w:eastAsia="Times New Roman" w:hAnsi="Times New Roman"/>
          <w:color w:val="000000"/>
          <w:sz w:val="24"/>
          <w:szCs w:val="24"/>
          <w:lang w:eastAsia="ar-SA"/>
        </w:rPr>
        <w:t>Większość rodziców (23</w:t>
      </w:r>
      <w:r w:rsidRPr="00EF6B99">
        <w:rPr>
          <w:rFonts w:ascii="Times New Roman" w:eastAsia="Times New Roman" w:hAnsi="Times New Roman"/>
          <w:color w:val="000000"/>
          <w:sz w:val="24"/>
          <w:szCs w:val="24"/>
          <w:lang w:eastAsia="ar-SA"/>
        </w:rPr>
        <w:t>) uważa, że szkoła powinna zintensyfikować działania dotyczące</w:t>
      </w:r>
      <w:r>
        <w:rPr>
          <w:rFonts w:ascii="Times New Roman" w:eastAsia="Times New Roman" w:hAnsi="Times New Roman"/>
          <w:color w:val="000000"/>
          <w:sz w:val="24"/>
          <w:szCs w:val="24"/>
          <w:lang w:eastAsia="ar-SA"/>
        </w:rPr>
        <w:t xml:space="preserve"> budowania prawidłowych relacji z innymi, szacunku, tolerancji, wzmocnienia poczucia własnej wartości, umiejętności, zdolności, radzenia sobie z przykrymi emocjami i trudnymi sytuacjami. Należy podejmować działania w zakresie</w:t>
      </w:r>
      <w:r w:rsidRPr="00EF6B99">
        <w:rPr>
          <w:rFonts w:ascii="Times New Roman" w:eastAsia="Times New Roman" w:hAnsi="Times New Roman"/>
          <w:color w:val="000000"/>
          <w:sz w:val="24"/>
          <w:szCs w:val="24"/>
          <w:lang w:eastAsia="ar-SA"/>
        </w:rPr>
        <w:t xml:space="preserve"> profilaktyki uzależnień od narkotyków, substancji psychoaktywnych, psychotropowych, zastępczych, dopalaczy</w:t>
      </w:r>
      <w:r>
        <w:rPr>
          <w:rFonts w:ascii="Times New Roman" w:eastAsia="Times New Roman" w:hAnsi="Times New Roman"/>
          <w:color w:val="000000"/>
          <w:sz w:val="24"/>
          <w:szCs w:val="24"/>
          <w:lang w:eastAsia="ar-SA"/>
        </w:rPr>
        <w:t xml:space="preserve"> oraz innych uzależnień. 31% rodziców wskazało na zagadnienia związane ze zdrowym stylem życia</w:t>
      </w:r>
      <w:r w:rsidRPr="00EF6B99">
        <w:rPr>
          <w:rFonts w:ascii="Times New Roman" w:eastAsia="Times New Roman" w:hAnsi="Times New Roman"/>
          <w:color w:val="000000"/>
          <w:sz w:val="24"/>
          <w:szCs w:val="24"/>
          <w:lang w:eastAsia="ar-SA"/>
        </w:rPr>
        <w:t>. Rodzice nie dostrzegają w otoczeniu w jakim dziecko przebywa sytuacji zagrażających jego zdrowiu  związanych z substancjami psychotropowymi, zastępczymi, dopalaczami, nowymi s</w:t>
      </w:r>
      <w:r>
        <w:rPr>
          <w:rFonts w:ascii="Times New Roman" w:eastAsia="Times New Roman" w:hAnsi="Times New Roman"/>
          <w:color w:val="000000"/>
          <w:sz w:val="24"/>
          <w:szCs w:val="24"/>
          <w:lang w:eastAsia="ar-SA"/>
        </w:rPr>
        <w:t>ubstancjami psychoaktywnymi</w:t>
      </w:r>
      <w:r w:rsidRPr="00EF6B99">
        <w:rPr>
          <w:rFonts w:ascii="Times New Roman" w:eastAsia="Times New Roman" w:hAnsi="Times New Roman"/>
          <w:color w:val="000000"/>
          <w:sz w:val="24"/>
          <w:szCs w:val="24"/>
          <w:lang w:eastAsia="ar-SA"/>
        </w:rPr>
        <w:t>.  Wszyscy ankietowani twierdzą</w:t>
      </w:r>
      <w:r>
        <w:rPr>
          <w:rFonts w:ascii="Times New Roman" w:eastAsia="Times New Roman" w:hAnsi="Times New Roman"/>
          <w:color w:val="000000"/>
          <w:sz w:val="24"/>
          <w:szCs w:val="24"/>
          <w:lang w:eastAsia="ar-SA"/>
        </w:rPr>
        <w:t>, że  na przestrzeni ostatnich 3</w:t>
      </w:r>
      <w:r w:rsidRPr="00EF6B99">
        <w:rPr>
          <w:rFonts w:ascii="Times New Roman" w:eastAsia="Times New Roman" w:hAnsi="Times New Roman"/>
          <w:color w:val="000000"/>
          <w:sz w:val="24"/>
          <w:szCs w:val="24"/>
          <w:lang w:eastAsia="ar-SA"/>
        </w:rPr>
        <w:t xml:space="preserve"> miesięcy, dziecko nie powiedziało, iż było świadkiem lub słyszało, że ktoś ze szkolnych kolegów miał styczność z substancjami psychotropowymi, zastępczymi, dopalaczami, narkotykami.</w:t>
      </w:r>
      <w:r>
        <w:rPr>
          <w:rFonts w:ascii="Times New Roman" w:eastAsia="Times New Roman" w:hAnsi="Times New Roman"/>
          <w:color w:val="000000"/>
          <w:sz w:val="24"/>
          <w:szCs w:val="24"/>
          <w:lang w:eastAsia="ar-SA"/>
        </w:rPr>
        <w:t xml:space="preserve"> Na pytanie, jakie</w:t>
      </w:r>
      <w:r w:rsidRPr="0060744D">
        <w:rPr>
          <w:rFonts w:ascii="Times New Roman" w:eastAsia="Times New Roman" w:hAnsi="Times New Roman"/>
          <w:color w:val="000000"/>
          <w:sz w:val="24"/>
          <w:szCs w:val="24"/>
          <w:lang w:eastAsia="ar-SA"/>
        </w:rPr>
        <w:t xml:space="preserve"> zagrożenia, problem</w:t>
      </w:r>
      <w:r>
        <w:rPr>
          <w:rFonts w:ascii="Times New Roman" w:eastAsia="Times New Roman" w:hAnsi="Times New Roman"/>
          <w:color w:val="000000"/>
          <w:sz w:val="24"/>
          <w:szCs w:val="24"/>
          <w:lang w:eastAsia="ar-SA"/>
        </w:rPr>
        <w:t>y w środowisku szkoły, powinna być zwrócona  szczególna uwaga, rodzice odpowiedzieli, że nie dostrzegają negatywnych zjawisk. Wskazane zostały przez ankietowanych czynniki, które chronią dzieci przed podejmowaniem ryzykownych zachowań. W szczególności są to dobre relacje w rodzinie i panująca tam atmosfera, posiadane przez dziecko zainteresowania, relacje z nauczycielami, poczucie bezpieczeństwa w szkole i integracja dziecka z zespołem klasowym.</w:t>
      </w:r>
      <w:r w:rsidRPr="00EF6B99">
        <w:rPr>
          <w:rFonts w:ascii="Times New Roman" w:eastAsia="Times New Roman" w:hAnsi="Times New Roman"/>
          <w:color w:val="000000"/>
          <w:sz w:val="24"/>
          <w:szCs w:val="24"/>
          <w:lang w:eastAsia="ar-SA"/>
        </w:rPr>
        <w:t xml:space="preserve">       </w:t>
      </w:r>
    </w:p>
    <w:p w:rsidR="006601DE" w:rsidRPr="00EF6B99" w:rsidRDefault="006601DE" w:rsidP="006601DE">
      <w:pPr>
        <w:suppressAutoHyphens/>
        <w:spacing w:after="160"/>
        <w:jc w:val="both"/>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 xml:space="preserve">     Ankiety przeprowadzone wśród 58</w:t>
      </w:r>
      <w:r w:rsidRPr="00EF6B99">
        <w:rPr>
          <w:rFonts w:ascii="Times New Roman" w:eastAsia="Times New Roman" w:hAnsi="Times New Roman"/>
          <w:color w:val="000000"/>
          <w:sz w:val="24"/>
          <w:szCs w:val="24"/>
          <w:lang w:eastAsia="ar-SA"/>
        </w:rPr>
        <w:t xml:space="preserve"> uczniów klas II i III  wykazały, że dzieciom znane jest pojęcie ,,narkotyki”, wiedzą co to za środki, kojarzą je jako ,,coś złego". Czują się dobrze w szkole, wszyscy mają poczucie wsparcia u rodziców i wychowawcy oraz nauczycieli. Dzieci </w:t>
      </w:r>
      <w:r w:rsidRPr="00EF6B99">
        <w:rPr>
          <w:rFonts w:ascii="Times New Roman" w:eastAsia="Times New Roman" w:hAnsi="Times New Roman"/>
          <w:color w:val="000000"/>
          <w:sz w:val="24"/>
          <w:szCs w:val="24"/>
          <w:lang w:eastAsia="ar-SA"/>
        </w:rPr>
        <w:lastRenderedPageBreak/>
        <w:t>deklarują różne pasje i zainteresowania. Wszystkie zna</w:t>
      </w:r>
      <w:r>
        <w:rPr>
          <w:rFonts w:ascii="Times New Roman" w:eastAsia="Times New Roman" w:hAnsi="Times New Roman"/>
          <w:color w:val="000000"/>
          <w:sz w:val="24"/>
          <w:szCs w:val="24"/>
          <w:lang w:eastAsia="ar-SA"/>
        </w:rPr>
        <w:t>ją zasady panujące w szkole i starają się je przestrzegać</w:t>
      </w:r>
      <w:r w:rsidRPr="00EF6B99">
        <w:rPr>
          <w:rFonts w:ascii="Times New Roman" w:eastAsia="Times New Roman" w:hAnsi="Times New Roman"/>
          <w:color w:val="000000"/>
          <w:sz w:val="24"/>
          <w:szCs w:val="24"/>
          <w:lang w:eastAsia="ar-SA"/>
        </w:rPr>
        <w:t xml:space="preserve">.  Ankieta </w:t>
      </w:r>
      <w:r>
        <w:rPr>
          <w:rFonts w:ascii="Times New Roman" w:eastAsia="Times New Roman" w:hAnsi="Times New Roman"/>
          <w:color w:val="000000"/>
          <w:sz w:val="24"/>
          <w:szCs w:val="24"/>
          <w:lang w:eastAsia="ar-SA"/>
        </w:rPr>
        <w:t>przeprowadzona wśród  uczniów klas</w:t>
      </w:r>
      <w:r w:rsidRPr="00EF6B99">
        <w:rPr>
          <w:rFonts w:ascii="Times New Roman" w:eastAsia="Times New Roman" w:hAnsi="Times New Roman"/>
          <w:color w:val="000000"/>
          <w:sz w:val="24"/>
          <w:szCs w:val="24"/>
          <w:lang w:eastAsia="ar-SA"/>
        </w:rPr>
        <w:t xml:space="preserve"> </w:t>
      </w:r>
      <w:r>
        <w:rPr>
          <w:rFonts w:ascii="Times New Roman" w:eastAsia="Times New Roman" w:hAnsi="Times New Roman"/>
          <w:color w:val="000000"/>
          <w:sz w:val="24"/>
          <w:szCs w:val="24"/>
          <w:lang w:eastAsia="ar-SA"/>
        </w:rPr>
        <w:t>I</w:t>
      </w:r>
      <w:r w:rsidRPr="00EF6B99">
        <w:rPr>
          <w:rFonts w:ascii="Times New Roman" w:eastAsia="Times New Roman" w:hAnsi="Times New Roman"/>
          <w:color w:val="000000"/>
          <w:sz w:val="24"/>
          <w:szCs w:val="24"/>
          <w:lang w:eastAsia="ar-SA"/>
        </w:rPr>
        <w:t>V wykazała, że wsz</w:t>
      </w:r>
      <w:r>
        <w:rPr>
          <w:rFonts w:ascii="Times New Roman" w:eastAsia="Times New Roman" w:hAnsi="Times New Roman"/>
          <w:color w:val="000000"/>
          <w:sz w:val="24"/>
          <w:szCs w:val="24"/>
          <w:lang w:eastAsia="ar-SA"/>
        </w:rPr>
        <w:t>yscy  wiedzą czym są narkotyki. 50%</w:t>
      </w:r>
      <w:r w:rsidRPr="00EF6B99">
        <w:rPr>
          <w:rFonts w:ascii="Times New Roman" w:eastAsia="Times New Roman" w:hAnsi="Times New Roman"/>
          <w:color w:val="000000"/>
          <w:sz w:val="24"/>
          <w:szCs w:val="24"/>
          <w:lang w:eastAsia="ar-SA"/>
        </w:rPr>
        <w:t xml:space="preserve"> osób słyszało o dopalaczach i określiło je jako niebezpieczny syntetyczny środek zbliżony w działaniu do narkotyków. Główne źródło informacji na temat dopalaczy i innych środków psychoaktywnych</w:t>
      </w:r>
      <w:r>
        <w:rPr>
          <w:rFonts w:ascii="Times New Roman" w:eastAsia="Times New Roman" w:hAnsi="Times New Roman"/>
          <w:color w:val="000000"/>
          <w:sz w:val="24"/>
          <w:szCs w:val="24"/>
          <w:lang w:eastAsia="ar-SA"/>
        </w:rPr>
        <w:t xml:space="preserve"> to Internet i telewizja. W</w:t>
      </w:r>
      <w:r w:rsidRPr="00EF6B99">
        <w:rPr>
          <w:rFonts w:ascii="Times New Roman" w:eastAsia="Times New Roman" w:hAnsi="Times New Roman"/>
          <w:color w:val="000000"/>
          <w:sz w:val="24"/>
          <w:szCs w:val="24"/>
          <w:lang w:eastAsia="ar-SA"/>
        </w:rPr>
        <w:t>iedzę zdobywa</w:t>
      </w:r>
      <w:r>
        <w:rPr>
          <w:rFonts w:ascii="Times New Roman" w:eastAsia="Times New Roman" w:hAnsi="Times New Roman"/>
          <w:color w:val="000000"/>
          <w:sz w:val="24"/>
          <w:szCs w:val="24"/>
          <w:lang w:eastAsia="ar-SA"/>
        </w:rPr>
        <w:t>ją także</w:t>
      </w:r>
      <w:r w:rsidRPr="00EF6B99">
        <w:rPr>
          <w:rFonts w:ascii="Times New Roman" w:eastAsia="Times New Roman" w:hAnsi="Times New Roman"/>
          <w:color w:val="000000"/>
          <w:sz w:val="24"/>
          <w:szCs w:val="24"/>
          <w:lang w:eastAsia="ar-SA"/>
        </w:rPr>
        <w:t xml:space="preserve"> w szkole</w:t>
      </w:r>
      <w:r>
        <w:rPr>
          <w:rFonts w:ascii="Times New Roman" w:eastAsia="Times New Roman" w:hAnsi="Times New Roman"/>
          <w:color w:val="000000"/>
          <w:sz w:val="24"/>
          <w:szCs w:val="24"/>
          <w:lang w:eastAsia="ar-SA"/>
        </w:rPr>
        <w:t>, od rodziców i rówieśników</w:t>
      </w:r>
      <w:r w:rsidRPr="00EF6B99">
        <w:rPr>
          <w:rFonts w:ascii="Times New Roman" w:eastAsia="Times New Roman" w:hAnsi="Times New Roman"/>
          <w:color w:val="000000"/>
          <w:sz w:val="24"/>
          <w:szCs w:val="24"/>
          <w:lang w:eastAsia="ar-SA"/>
        </w:rPr>
        <w:t xml:space="preserve">. </w:t>
      </w:r>
      <w:r>
        <w:rPr>
          <w:rFonts w:ascii="Times New Roman" w:eastAsia="Times New Roman" w:hAnsi="Times New Roman"/>
          <w:color w:val="000000"/>
          <w:sz w:val="24"/>
          <w:szCs w:val="24"/>
          <w:lang w:eastAsia="ar-SA"/>
        </w:rPr>
        <w:t>Wszyscy badani uczniowie</w:t>
      </w:r>
      <w:r w:rsidRPr="00EF6B99">
        <w:rPr>
          <w:rFonts w:ascii="Times New Roman" w:eastAsia="Times New Roman" w:hAnsi="Times New Roman"/>
          <w:color w:val="000000"/>
          <w:sz w:val="24"/>
          <w:szCs w:val="24"/>
          <w:lang w:eastAsia="ar-SA"/>
        </w:rPr>
        <w:t xml:space="preserve"> ma</w:t>
      </w:r>
      <w:r>
        <w:rPr>
          <w:rFonts w:ascii="Times New Roman" w:eastAsia="Times New Roman" w:hAnsi="Times New Roman"/>
          <w:color w:val="000000"/>
          <w:sz w:val="24"/>
          <w:szCs w:val="24"/>
          <w:lang w:eastAsia="ar-SA"/>
        </w:rPr>
        <w:t>ją</w:t>
      </w:r>
      <w:r w:rsidRPr="00EF6B99">
        <w:rPr>
          <w:rFonts w:ascii="Times New Roman" w:eastAsia="Times New Roman" w:hAnsi="Times New Roman"/>
          <w:color w:val="000000"/>
          <w:sz w:val="24"/>
          <w:szCs w:val="24"/>
          <w:lang w:eastAsia="ar-SA"/>
        </w:rPr>
        <w:t xml:space="preserve"> negatywny stosunek do subs</w:t>
      </w:r>
      <w:r w:rsidR="00194805">
        <w:rPr>
          <w:rFonts w:ascii="Times New Roman" w:eastAsia="Times New Roman" w:hAnsi="Times New Roman"/>
          <w:color w:val="000000"/>
          <w:sz w:val="24"/>
          <w:szCs w:val="24"/>
          <w:lang w:eastAsia="ar-SA"/>
        </w:rPr>
        <w:t>tancji psychoaktywnych, uważają</w:t>
      </w:r>
      <w:r w:rsidRPr="00EF6B99">
        <w:rPr>
          <w:rFonts w:ascii="Times New Roman" w:eastAsia="Times New Roman" w:hAnsi="Times New Roman"/>
          <w:color w:val="000000"/>
          <w:sz w:val="24"/>
          <w:szCs w:val="24"/>
          <w:lang w:eastAsia="ar-SA"/>
        </w:rPr>
        <w:t xml:space="preserve">, że sprzedaż i zażywanie środków psychotropowych powinno być zakazane. Nikt z badanych nie </w:t>
      </w:r>
      <w:r w:rsidR="00194805">
        <w:rPr>
          <w:rFonts w:ascii="Times New Roman" w:eastAsia="Times New Roman" w:hAnsi="Times New Roman"/>
          <w:color w:val="000000"/>
          <w:sz w:val="24"/>
          <w:szCs w:val="24"/>
          <w:lang w:eastAsia="ar-SA"/>
        </w:rPr>
        <w:t>spotkał się na terenie szkoły z </w:t>
      </w:r>
      <w:r w:rsidRPr="00EF6B99">
        <w:rPr>
          <w:rFonts w:ascii="Times New Roman" w:eastAsia="Times New Roman" w:hAnsi="Times New Roman"/>
          <w:color w:val="000000"/>
          <w:sz w:val="24"/>
          <w:szCs w:val="24"/>
          <w:lang w:eastAsia="ar-SA"/>
        </w:rPr>
        <w:t>zachęcaniem do zażywania środków psychoaktywnych ani nie spotkali się w swoim otoczeniu z osobami biorącymi narkotyki, dopalacze lub inne środk</w:t>
      </w:r>
      <w:r w:rsidR="00194805">
        <w:rPr>
          <w:rFonts w:ascii="Times New Roman" w:eastAsia="Times New Roman" w:hAnsi="Times New Roman"/>
          <w:color w:val="000000"/>
          <w:sz w:val="24"/>
          <w:szCs w:val="24"/>
          <w:lang w:eastAsia="ar-SA"/>
        </w:rPr>
        <w:t>i psychoaktywne. Nikt z </w:t>
      </w:r>
      <w:r>
        <w:rPr>
          <w:rFonts w:ascii="Times New Roman" w:eastAsia="Times New Roman" w:hAnsi="Times New Roman"/>
          <w:color w:val="000000"/>
          <w:sz w:val="24"/>
          <w:szCs w:val="24"/>
          <w:lang w:eastAsia="ar-SA"/>
        </w:rPr>
        <w:t>uczniów</w:t>
      </w:r>
      <w:r w:rsidRPr="00EF6B99">
        <w:rPr>
          <w:rFonts w:ascii="Times New Roman" w:eastAsia="Times New Roman" w:hAnsi="Times New Roman"/>
          <w:color w:val="000000"/>
          <w:sz w:val="24"/>
          <w:szCs w:val="24"/>
          <w:lang w:eastAsia="ar-SA"/>
        </w:rPr>
        <w:t xml:space="preserve"> nie przyznał się do zażywania narkotyków, dopalaczy, innych substancji psychoaktywnych np. leków.</w:t>
      </w:r>
      <w:r>
        <w:rPr>
          <w:rFonts w:ascii="Times New Roman" w:eastAsia="Times New Roman" w:hAnsi="Times New Roman"/>
          <w:color w:val="000000"/>
          <w:sz w:val="24"/>
          <w:szCs w:val="24"/>
          <w:lang w:eastAsia="ar-SA"/>
        </w:rPr>
        <w:t xml:space="preserve"> Pięcioro uczniów piło napoje energetyczne.</w:t>
      </w:r>
    </w:p>
    <w:p w:rsidR="006601DE" w:rsidRPr="00EF6B99" w:rsidRDefault="006601DE" w:rsidP="006601DE">
      <w:pPr>
        <w:suppressAutoHyphens/>
        <w:spacing w:after="160" w:line="240" w:lineRule="auto"/>
        <w:jc w:val="both"/>
        <w:rPr>
          <w:rFonts w:ascii="Times New Roman" w:eastAsia="Times New Roman" w:hAnsi="Times New Roman"/>
          <w:color w:val="000000"/>
          <w:sz w:val="24"/>
          <w:szCs w:val="24"/>
          <w:lang w:eastAsia="ar-SA"/>
        </w:rPr>
      </w:pPr>
      <w:r w:rsidRPr="00EF6B99">
        <w:rPr>
          <w:rFonts w:ascii="Times New Roman" w:eastAsia="Times New Roman" w:hAnsi="Times New Roman"/>
          <w:b/>
          <w:color w:val="000000"/>
          <w:sz w:val="24"/>
          <w:szCs w:val="24"/>
          <w:lang w:eastAsia="ar-SA"/>
        </w:rPr>
        <w:t>Określone zostały czynniki chroniące oraz ryzyka:</w:t>
      </w:r>
    </w:p>
    <w:p w:rsidR="006601DE" w:rsidRPr="006601DE" w:rsidRDefault="006601DE" w:rsidP="006601DE">
      <w:pPr>
        <w:suppressAutoHyphens/>
        <w:spacing w:after="160"/>
        <w:contextualSpacing/>
        <w:jc w:val="both"/>
        <w:rPr>
          <w:rFonts w:ascii="Times New Roman" w:eastAsia="Times New Roman" w:hAnsi="Times New Roman"/>
          <w:b/>
          <w:color w:val="000000"/>
          <w:sz w:val="24"/>
          <w:szCs w:val="24"/>
          <w:lang w:eastAsia="ar-SA"/>
        </w:rPr>
      </w:pPr>
      <w:r w:rsidRPr="006601DE">
        <w:rPr>
          <w:rFonts w:ascii="Times New Roman" w:eastAsia="Times New Roman" w:hAnsi="Times New Roman"/>
          <w:b/>
          <w:color w:val="000000"/>
          <w:sz w:val="24"/>
          <w:szCs w:val="24"/>
          <w:lang w:eastAsia="ar-SA"/>
        </w:rPr>
        <w:t>Czynniki chroniące to:</w:t>
      </w:r>
    </w:p>
    <w:p w:rsidR="006601DE" w:rsidRPr="00EF6B99" w:rsidRDefault="006601DE" w:rsidP="006601DE">
      <w:pPr>
        <w:suppressAutoHyphens/>
        <w:spacing w:after="160"/>
        <w:contextualSpacing/>
        <w:jc w:val="both"/>
        <w:rPr>
          <w:rFonts w:ascii="Times New Roman" w:eastAsia="Times New Roman" w:hAnsi="Times New Roman"/>
          <w:color w:val="000000"/>
          <w:sz w:val="24"/>
          <w:szCs w:val="24"/>
          <w:lang w:eastAsia="ar-SA"/>
        </w:rPr>
      </w:pPr>
      <w:r w:rsidRPr="00EF6B99">
        <w:rPr>
          <w:rFonts w:ascii="Times New Roman" w:eastAsia="Times New Roman" w:hAnsi="Times New Roman"/>
          <w:color w:val="000000"/>
          <w:sz w:val="24"/>
          <w:szCs w:val="24"/>
          <w:lang w:eastAsia="ar-SA"/>
        </w:rPr>
        <w:t>- pozytywne oddziaływania środowiska rodzinnego;</w:t>
      </w:r>
    </w:p>
    <w:p w:rsidR="006601DE" w:rsidRPr="00EF6B99" w:rsidRDefault="006601DE" w:rsidP="006601DE">
      <w:pPr>
        <w:suppressAutoHyphens/>
        <w:spacing w:after="160"/>
        <w:contextualSpacing/>
        <w:jc w:val="both"/>
        <w:rPr>
          <w:rFonts w:ascii="Times New Roman" w:eastAsia="Times New Roman" w:hAnsi="Times New Roman"/>
          <w:color w:val="000000"/>
          <w:sz w:val="24"/>
          <w:szCs w:val="24"/>
          <w:lang w:eastAsia="ar-SA"/>
        </w:rPr>
      </w:pPr>
      <w:r w:rsidRPr="00EF6B99">
        <w:rPr>
          <w:rFonts w:ascii="Times New Roman" w:eastAsia="Times New Roman" w:hAnsi="Times New Roman"/>
          <w:color w:val="000000"/>
          <w:sz w:val="24"/>
          <w:szCs w:val="24"/>
          <w:lang w:eastAsia="ar-SA"/>
        </w:rPr>
        <w:t>- zainteresowanie rodziców sprawami dziecka;</w:t>
      </w:r>
    </w:p>
    <w:p w:rsidR="006601DE" w:rsidRPr="00EF6B99" w:rsidRDefault="006601DE" w:rsidP="006601DE">
      <w:pPr>
        <w:suppressAutoHyphens/>
        <w:spacing w:after="160"/>
        <w:contextualSpacing/>
        <w:jc w:val="both"/>
        <w:rPr>
          <w:rFonts w:ascii="Times New Roman" w:eastAsia="Times New Roman" w:hAnsi="Times New Roman"/>
          <w:color w:val="000000"/>
          <w:sz w:val="24"/>
          <w:szCs w:val="24"/>
          <w:lang w:eastAsia="ar-SA"/>
        </w:rPr>
      </w:pPr>
      <w:r w:rsidRPr="00EF6B99">
        <w:rPr>
          <w:rFonts w:ascii="Times New Roman" w:eastAsia="Times New Roman" w:hAnsi="Times New Roman"/>
          <w:color w:val="000000"/>
          <w:sz w:val="24"/>
          <w:szCs w:val="24"/>
          <w:lang w:eastAsia="ar-SA"/>
        </w:rPr>
        <w:t>- pozytywny klimat szkoły;</w:t>
      </w:r>
    </w:p>
    <w:p w:rsidR="006601DE" w:rsidRPr="00EF6B99" w:rsidRDefault="006601DE" w:rsidP="006601DE">
      <w:pPr>
        <w:suppressAutoHyphens/>
        <w:spacing w:after="160"/>
        <w:contextualSpacing/>
        <w:jc w:val="both"/>
        <w:rPr>
          <w:rFonts w:ascii="Times New Roman" w:eastAsia="Times New Roman" w:hAnsi="Times New Roman"/>
          <w:color w:val="000000"/>
          <w:sz w:val="24"/>
          <w:szCs w:val="24"/>
          <w:lang w:eastAsia="ar-SA"/>
        </w:rPr>
      </w:pPr>
      <w:r w:rsidRPr="00EF6B99">
        <w:rPr>
          <w:rFonts w:ascii="Times New Roman" w:eastAsia="Times New Roman" w:hAnsi="Times New Roman"/>
          <w:color w:val="000000"/>
          <w:sz w:val="24"/>
          <w:szCs w:val="24"/>
          <w:lang w:eastAsia="ar-SA"/>
        </w:rPr>
        <w:t>- znajomość zasad panujących w szkole;</w:t>
      </w:r>
    </w:p>
    <w:p w:rsidR="006601DE" w:rsidRPr="00EF6B99" w:rsidRDefault="006601DE" w:rsidP="006601DE">
      <w:pPr>
        <w:suppressAutoHyphens/>
        <w:spacing w:after="160"/>
        <w:contextualSpacing/>
        <w:jc w:val="both"/>
        <w:rPr>
          <w:rFonts w:ascii="Times New Roman" w:eastAsia="Times New Roman" w:hAnsi="Times New Roman"/>
          <w:color w:val="000000"/>
          <w:sz w:val="24"/>
          <w:szCs w:val="24"/>
          <w:lang w:eastAsia="ar-SA"/>
        </w:rPr>
      </w:pPr>
      <w:r w:rsidRPr="00EF6B99">
        <w:rPr>
          <w:rFonts w:ascii="Times New Roman" w:eastAsia="Times New Roman" w:hAnsi="Times New Roman"/>
          <w:color w:val="000000"/>
          <w:sz w:val="24"/>
          <w:szCs w:val="24"/>
          <w:lang w:eastAsia="ar-SA"/>
        </w:rPr>
        <w:t>- zdecydowany brak akceptacji przez szkołę dla przemocy;</w:t>
      </w:r>
    </w:p>
    <w:p w:rsidR="006601DE" w:rsidRPr="00EF6B99" w:rsidRDefault="006601DE" w:rsidP="006601DE">
      <w:pPr>
        <w:suppressAutoHyphens/>
        <w:spacing w:after="160"/>
        <w:contextualSpacing/>
        <w:jc w:val="both"/>
        <w:rPr>
          <w:rFonts w:ascii="Times New Roman" w:eastAsia="Times New Roman" w:hAnsi="Times New Roman"/>
          <w:color w:val="000000"/>
          <w:sz w:val="24"/>
          <w:szCs w:val="24"/>
          <w:lang w:eastAsia="ar-SA"/>
        </w:rPr>
      </w:pPr>
      <w:r w:rsidRPr="00EF6B99">
        <w:rPr>
          <w:rFonts w:ascii="Times New Roman" w:eastAsia="Times New Roman" w:hAnsi="Times New Roman"/>
          <w:color w:val="000000"/>
          <w:sz w:val="24"/>
          <w:szCs w:val="24"/>
          <w:lang w:eastAsia="ar-SA"/>
        </w:rPr>
        <w:t>- możliwość zdobywania pozytywnych doświadczeń i osiągania sukcesów w ważnych zadaniach  oraz podejmowania odpowiedzialności;</w:t>
      </w:r>
    </w:p>
    <w:p w:rsidR="006601DE" w:rsidRPr="00EF6B99" w:rsidRDefault="006601DE" w:rsidP="006601DE">
      <w:pPr>
        <w:suppressAutoHyphens/>
        <w:spacing w:after="160"/>
        <w:contextualSpacing/>
        <w:jc w:val="both"/>
        <w:rPr>
          <w:rFonts w:ascii="Times New Roman" w:eastAsia="Times New Roman" w:hAnsi="Times New Roman"/>
          <w:color w:val="000000"/>
          <w:sz w:val="24"/>
          <w:szCs w:val="24"/>
          <w:lang w:eastAsia="ar-SA"/>
        </w:rPr>
      </w:pPr>
      <w:r w:rsidRPr="00EF6B99">
        <w:rPr>
          <w:rFonts w:ascii="Times New Roman" w:eastAsia="Times New Roman" w:hAnsi="Times New Roman"/>
          <w:color w:val="000000"/>
          <w:sz w:val="24"/>
          <w:szCs w:val="24"/>
          <w:lang w:eastAsia="ar-SA"/>
        </w:rPr>
        <w:t>- możliwość uczestniczenia w zajęciach pozalekcyjnych.</w:t>
      </w:r>
    </w:p>
    <w:p w:rsidR="006601DE" w:rsidRPr="006601DE" w:rsidRDefault="006601DE" w:rsidP="006601DE">
      <w:pPr>
        <w:suppressAutoHyphens/>
        <w:spacing w:after="160" w:line="240" w:lineRule="auto"/>
        <w:contextualSpacing/>
        <w:jc w:val="both"/>
        <w:rPr>
          <w:rFonts w:ascii="Times New Roman" w:eastAsia="Times New Roman" w:hAnsi="Times New Roman"/>
          <w:b/>
          <w:color w:val="000000"/>
          <w:sz w:val="24"/>
          <w:szCs w:val="24"/>
          <w:lang w:eastAsia="ar-SA"/>
        </w:rPr>
      </w:pPr>
      <w:r w:rsidRPr="006601DE">
        <w:rPr>
          <w:rFonts w:ascii="Times New Roman" w:eastAsia="Times New Roman" w:hAnsi="Times New Roman"/>
          <w:b/>
          <w:color w:val="000000"/>
          <w:sz w:val="24"/>
          <w:szCs w:val="24"/>
          <w:lang w:eastAsia="ar-SA"/>
        </w:rPr>
        <w:t>Czynniki ryzyka:</w:t>
      </w:r>
    </w:p>
    <w:p w:rsidR="006601DE" w:rsidRPr="00EF6B99" w:rsidRDefault="006601DE" w:rsidP="006601DE">
      <w:pPr>
        <w:suppressAutoHyphens/>
        <w:spacing w:after="160"/>
        <w:contextualSpacing/>
        <w:jc w:val="both"/>
        <w:rPr>
          <w:rFonts w:ascii="Times New Roman" w:eastAsia="Times New Roman" w:hAnsi="Times New Roman"/>
          <w:color w:val="000000"/>
          <w:sz w:val="24"/>
          <w:szCs w:val="24"/>
          <w:lang w:eastAsia="ar-SA"/>
        </w:rPr>
      </w:pPr>
      <w:r w:rsidRPr="00EF6B99">
        <w:rPr>
          <w:rFonts w:ascii="Times New Roman" w:eastAsia="Times New Roman" w:hAnsi="Times New Roman"/>
          <w:color w:val="000000"/>
          <w:sz w:val="24"/>
          <w:szCs w:val="24"/>
          <w:lang w:eastAsia="ar-SA"/>
        </w:rPr>
        <w:t>- psychologiczne: nadmierna wrażliwość, niska samoocena, brak odporności na stres, niski poziom asertywności,</w:t>
      </w:r>
    </w:p>
    <w:p w:rsidR="006601DE" w:rsidRPr="00EF6B99" w:rsidRDefault="006601DE" w:rsidP="006601DE">
      <w:pPr>
        <w:suppressAutoHyphens/>
        <w:spacing w:after="160"/>
        <w:contextualSpacing/>
        <w:jc w:val="both"/>
        <w:rPr>
          <w:rFonts w:ascii="Times New Roman" w:eastAsia="Times New Roman" w:hAnsi="Times New Roman"/>
          <w:color w:val="000000"/>
          <w:sz w:val="24"/>
          <w:szCs w:val="24"/>
          <w:lang w:eastAsia="ar-SA"/>
        </w:rPr>
      </w:pPr>
      <w:r w:rsidRPr="00EF6B99">
        <w:rPr>
          <w:rFonts w:ascii="Times New Roman" w:eastAsia="Times New Roman" w:hAnsi="Times New Roman"/>
          <w:color w:val="000000"/>
          <w:sz w:val="24"/>
          <w:szCs w:val="24"/>
          <w:lang w:eastAsia="ar-SA"/>
        </w:rPr>
        <w:t xml:space="preserve">- rodzinne: niewłaściwe relacje rodzinne, niskie kompetencje rodziców w postępowaniu z dziećmi, nieprawidłowa struktura rodziny, zaburzenia więzi z rodzicami, nadużywanie alkoholu, papierosów, używanie substancji psychoaktywnych przez rodziców, </w:t>
      </w:r>
    </w:p>
    <w:p w:rsidR="006601DE" w:rsidRPr="00EF6B99" w:rsidRDefault="006601DE" w:rsidP="006601DE">
      <w:pPr>
        <w:suppressAutoHyphens/>
        <w:spacing w:after="160"/>
        <w:contextualSpacing/>
        <w:jc w:val="both"/>
        <w:rPr>
          <w:rFonts w:ascii="Times New Roman" w:eastAsia="Times New Roman" w:hAnsi="Times New Roman"/>
          <w:color w:val="000000"/>
          <w:sz w:val="24"/>
          <w:szCs w:val="24"/>
          <w:lang w:eastAsia="ar-SA"/>
        </w:rPr>
      </w:pPr>
      <w:r w:rsidRPr="00EF6B99">
        <w:rPr>
          <w:rFonts w:ascii="Times New Roman" w:eastAsia="Times New Roman" w:hAnsi="Times New Roman"/>
          <w:color w:val="000000"/>
          <w:sz w:val="24"/>
          <w:szCs w:val="24"/>
          <w:lang w:eastAsia="ar-SA"/>
        </w:rPr>
        <w:t>- społeczne: negatywny wpływ grupy rówieśniczej, dostępność substancji odurzających, moda na zażywanie substancji psychoaktywnych,</w:t>
      </w:r>
    </w:p>
    <w:p w:rsidR="006601DE" w:rsidRPr="00EF6B99" w:rsidRDefault="006601DE" w:rsidP="006601DE">
      <w:pPr>
        <w:suppressAutoHyphens/>
        <w:spacing w:after="160"/>
        <w:contextualSpacing/>
        <w:jc w:val="both"/>
        <w:rPr>
          <w:rFonts w:ascii="Times New Roman" w:eastAsia="Times New Roman" w:hAnsi="Times New Roman"/>
          <w:color w:val="000000"/>
          <w:sz w:val="24"/>
          <w:szCs w:val="24"/>
          <w:lang w:eastAsia="ar-SA"/>
        </w:rPr>
      </w:pPr>
      <w:r w:rsidRPr="00EF6B99">
        <w:rPr>
          <w:rFonts w:ascii="Times New Roman" w:eastAsia="Times New Roman" w:hAnsi="Times New Roman"/>
          <w:color w:val="000000"/>
          <w:sz w:val="24"/>
          <w:szCs w:val="24"/>
          <w:lang w:eastAsia="ar-SA"/>
        </w:rPr>
        <w:t>- szkolne: niska wiedza uczniów na temat środków odurzających, niskie kompetencje nauczycieli w kwestii rozpoznawania objawów zażywania substancji odurzających.</w:t>
      </w:r>
    </w:p>
    <w:p w:rsidR="006601DE" w:rsidRPr="00EF6B99" w:rsidRDefault="006601DE" w:rsidP="006601DE">
      <w:pPr>
        <w:suppressAutoHyphens/>
        <w:spacing w:after="160" w:line="240" w:lineRule="auto"/>
        <w:jc w:val="both"/>
        <w:rPr>
          <w:rFonts w:ascii="Times New Roman" w:eastAsia="Times New Roman" w:hAnsi="Times New Roman"/>
          <w:color w:val="000000"/>
          <w:sz w:val="24"/>
          <w:szCs w:val="24"/>
          <w:lang w:eastAsia="ar-SA"/>
        </w:rPr>
      </w:pPr>
    </w:p>
    <w:p w:rsidR="006601DE" w:rsidRPr="00EF6B99" w:rsidRDefault="006601DE" w:rsidP="006601DE">
      <w:pPr>
        <w:suppressAutoHyphens/>
        <w:spacing w:after="160" w:line="240" w:lineRule="auto"/>
        <w:jc w:val="both"/>
        <w:rPr>
          <w:rFonts w:ascii="Times New Roman" w:eastAsia="Times New Roman" w:hAnsi="Times New Roman"/>
          <w:color w:val="000000"/>
          <w:sz w:val="24"/>
          <w:szCs w:val="24"/>
          <w:lang w:eastAsia="ar-SA"/>
        </w:rPr>
      </w:pPr>
      <w:r w:rsidRPr="00EF6B99">
        <w:rPr>
          <w:rFonts w:ascii="Times New Roman" w:eastAsia="Times New Roman" w:hAnsi="Times New Roman"/>
          <w:b/>
          <w:color w:val="000000"/>
          <w:sz w:val="24"/>
          <w:szCs w:val="24"/>
          <w:lang w:eastAsia="ar-SA"/>
        </w:rPr>
        <w:t xml:space="preserve">W wyniku diagnozy </w:t>
      </w:r>
      <w:r>
        <w:rPr>
          <w:rFonts w:ascii="Times New Roman" w:eastAsia="Times New Roman" w:hAnsi="Times New Roman"/>
          <w:b/>
          <w:color w:val="000000"/>
          <w:sz w:val="24"/>
          <w:szCs w:val="24"/>
          <w:lang w:eastAsia="ar-SA"/>
        </w:rPr>
        <w:t>środowiska szkolnego klas I-I</w:t>
      </w:r>
      <w:r w:rsidRPr="00EF6B99">
        <w:rPr>
          <w:rFonts w:ascii="Times New Roman" w:eastAsia="Times New Roman" w:hAnsi="Times New Roman"/>
          <w:b/>
          <w:color w:val="000000"/>
          <w:sz w:val="24"/>
          <w:szCs w:val="24"/>
          <w:lang w:eastAsia="ar-SA"/>
        </w:rPr>
        <w:t>V określono następujące wnioski:</w:t>
      </w:r>
    </w:p>
    <w:p w:rsidR="006601DE" w:rsidRPr="00EF6B99" w:rsidRDefault="006601DE" w:rsidP="006601DE">
      <w:pPr>
        <w:suppressAutoHyphens/>
        <w:spacing w:after="0" w:line="240" w:lineRule="auto"/>
        <w:jc w:val="both"/>
        <w:rPr>
          <w:rFonts w:ascii="Times New Roman" w:eastAsia="Times New Roman" w:hAnsi="Times New Roman"/>
          <w:color w:val="000000"/>
          <w:sz w:val="24"/>
          <w:szCs w:val="24"/>
          <w:lang w:eastAsia="ar-SA"/>
        </w:rPr>
      </w:pPr>
      <w:r w:rsidRPr="00EF6B99">
        <w:rPr>
          <w:rFonts w:ascii="Times New Roman" w:eastAsia="Times New Roman" w:hAnsi="Times New Roman"/>
          <w:color w:val="000000"/>
          <w:sz w:val="24"/>
          <w:szCs w:val="24"/>
          <w:lang w:eastAsia="ar-SA"/>
        </w:rPr>
        <w:t>- Internet, telewizja, rodzice oraz szkoła są głównymi źródłami wiedzy na temat środków psychoaktywnych. Uczniowie mają świadomość szkodliwości używek i ich negatywnego wpływu na zdrowie fizyczne i psychiczne,</w:t>
      </w:r>
    </w:p>
    <w:p w:rsidR="006601DE" w:rsidRPr="00EF6B99" w:rsidRDefault="006601DE" w:rsidP="006601DE">
      <w:pPr>
        <w:suppressAutoHyphens/>
        <w:spacing w:after="0" w:line="240" w:lineRule="auto"/>
        <w:jc w:val="both"/>
        <w:rPr>
          <w:rFonts w:ascii="Times New Roman" w:eastAsia="Times New Roman" w:hAnsi="Times New Roman"/>
          <w:color w:val="000000"/>
          <w:sz w:val="24"/>
          <w:szCs w:val="24"/>
          <w:lang w:eastAsia="ar-SA"/>
        </w:rPr>
      </w:pPr>
      <w:r w:rsidRPr="00EF6B99">
        <w:rPr>
          <w:rFonts w:ascii="Times New Roman" w:eastAsia="Times New Roman" w:hAnsi="Times New Roman"/>
          <w:color w:val="000000"/>
          <w:sz w:val="24"/>
          <w:szCs w:val="24"/>
          <w:lang w:eastAsia="ar-SA"/>
        </w:rPr>
        <w:t>- w szkole należy prowadzić profilaktykę uniwersalną uświadamiającą uczniom szkodliwość substancji psychoaktywnych,</w:t>
      </w:r>
    </w:p>
    <w:p w:rsidR="006601DE" w:rsidRPr="00EF6B99" w:rsidRDefault="006601DE" w:rsidP="006601DE">
      <w:pPr>
        <w:suppressAutoHyphens/>
        <w:spacing w:after="0"/>
        <w:contextualSpacing/>
        <w:jc w:val="both"/>
        <w:rPr>
          <w:rFonts w:ascii="Times New Roman" w:eastAsia="Times New Roman" w:hAnsi="Times New Roman"/>
          <w:color w:val="000000"/>
          <w:sz w:val="24"/>
          <w:szCs w:val="24"/>
          <w:lang w:eastAsia="ar-SA"/>
        </w:rPr>
      </w:pPr>
      <w:r w:rsidRPr="00EF6B99">
        <w:rPr>
          <w:rFonts w:ascii="Times New Roman" w:eastAsia="Times New Roman" w:hAnsi="Times New Roman"/>
          <w:color w:val="000000"/>
          <w:sz w:val="24"/>
          <w:szCs w:val="24"/>
          <w:lang w:eastAsia="ar-SA"/>
        </w:rPr>
        <w:t>- w szkole prowadzona jest w ramach Programu wychowawczo-profilaktycznego działalność wychowawcza, edukacyjna, informacyjna i profilaktyczna z zakresu profilaktyki uniwersalnej,</w:t>
      </w:r>
    </w:p>
    <w:p w:rsidR="006601DE" w:rsidRPr="00EF6B99" w:rsidRDefault="006601DE" w:rsidP="006601DE">
      <w:pPr>
        <w:suppressAutoHyphens/>
        <w:spacing w:after="0"/>
        <w:contextualSpacing/>
        <w:jc w:val="both"/>
        <w:rPr>
          <w:rFonts w:ascii="Times New Roman" w:eastAsia="Times New Roman" w:hAnsi="Times New Roman"/>
          <w:color w:val="000000"/>
          <w:sz w:val="24"/>
          <w:szCs w:val="24"/>
          <w:lang w:eastAsia="ar-SA"/>
        </w:rPr>
      </w:pPr>
      <w:r w:rsidRPr="00EF6B99">
        <w:rPr>
          <w:rFonts w:ascii="Times New Roman" w:eastAsia="Times New Roman" w:hAnsi="Times New Roman"/>
          <w:color w:val="000000"/>
          <w:sz w:val="24"/>
          <w:szCs w:val="24"/>
          <w:lang w:eastAsia="ar-SA"/>
        </w:rPr>
        <w:t>- realizowane są wśród uczniów programy profilaktyczne oraz promocji zdrowia,</w:t>
      </w:r>
    </w:p>
    <w:p w:rsidR="006601DE" w:rsidRPr="00EF6B99" w:rsidRDefault="006601DE" w:rsidP="006601DE">
      <w:pPr>
        <w:suppressAutoHyphens/>
        <w:spacing w:after="0"/>
        <w:contextualSpacing/>
        <w:jc w:val="both"/>
        <w:rPr>
          <w:rFonts w:ascii="Times New Roman" w:eastAsia="Times New Roman" w:hAnsi="Times New Roman"/>
          <w:color w:val="000000"/>
          <w:sz w:val="24"/>
          <w:szCs w:val="24"/>
          <w:lang w:eastAsia="ar-SA"/>
        </w:rPr>
      </w:pPr>
      <w:r w:rsidRPr="00EF6B99">
        <w:rPr>
          <w:rFonts w:ascii="Times New Roman" w:eastAsia="Times New Roman" w:hAnsi="Times New Roman"/>
          <w:color w:val="000000"/>
          <w:sz w:val="24"/>
          <w:szCs w:val="24"/>
          <w:lang w:eastAsia="ar-SA"/>
        </w:rPr>
        <w:lastRenderedPageBreak/>
        <w:t>- należy zwracać większą uwagę na dobre zachowanie, chwalić i nagradzać pozytywne zachowania,</w:t>
      </w:r>
    </w:p>
    <w:p w:rsidR="006601DE" w:rsidRPr="00EF6B99" w:rsidRDefault="006601DE" w:rsidP="006601DE">
      <w:pPr>
        <w:suppressAutoHyphens/>
        <w:spacing w:after="0"/>
        <w:contextualSpacing/>
        <w:jc w:val="both"/>
        <w:rPr>
          <w:rFonts w:ascii="Times New Roman" w:eastAsia="Times New Roman" w:hAnsi="Times New Roman"/>
          <w:color w:val="000000"/>
          <w:sz w:val="24"/>
          <w:szCs w:val="24"/>
          <w:lang w:eastAsia="ar-SA"/>
        </w:rPr>
      </w:pPr>
      <w:r w:rsidRPr="00EF6B99">
        <w:rPr>
          <w:rFonts w:ascii="Times New Roman" w:eastAsia="Times New Roman" w:hAnsi="Times New Roman"/>
          <w:color w:val="000000"/>
          <w:sz w:val="24"/>
          <w:szCs w:val="24"/>
          <w:lang w:eastAsia="ar-SA"/>
        </w:rPr>
        <w:t>- należy podjąć  działania zmierzające do poprawy relacji między dziećmi,</w:t>
      </w:r>
    </w:p>
    <w:p w:rsidR="006601DE" w:rsidRPr="00EF6B99" w:rsidRDefault="006601DE" w:rsidP="006601DE">
      <w:pPr>
        <w:suppressAutoHyphens/>
        <w:spacing w:after="0"/>
        <w:contextualSpacing/>
        <w:jc w:val="both"/>
        <w:rPr>
          <w:rFonts w:ascii="Times New Roman" w:eastAsia="Times New Roman" w:hAnsi="Times New Roman"/>
          <w:color w:val="000000"/>
          <w:sz w:val="24"/>
          <w:szCs w:val="24"/>
          <w:lang w:eastAsia="ar-SA"/>
        </w:rPr>
      </w:pPr>
      <w:r w:rsidRPr="00EF6B99">
        <w:rPr>
          <w:rFonts w:ascii="Times New Roman" w:eastAsia="Times New Roman" w:hAnsi="Times New Roman"/>
          <w:color w:val="000000"/>
          <w:sz w:val="24"/>
          <w:szCs w:val="24"/>
          <w:lang w:eastAsia="ar-SA"/>
        </w:rPr>
        <w:t>- należy kontynuować podejmowane działania z zakresu bezpieczeństwa, w dalszym ciągu podejmować tematykę kulturalnego zachowania się, tolerancji oraz funkcjonowania uczniów w grupie rówieśniczej,</w:t>
      </w:r>
    </w:p>
    <w:p w:rsidR="006601DE" w:rsidRDefault="006601DE" w:rsidP="006601DE">
      <w:pPr>
        <w:suppressAutoHyphens/>
        <w:spacing w:after="160"/>
        <w:contextualSpacing/>
        <w:jc w:val="both"/>
        <w:rPr>
          <w:rFonts w:ascii="Times New Roman" w:eastAsia="Times New Roman" w:hAnsi="Times New Roman"/>
          <w:color w:val="000000"/>
          <w:sz w:val="24"/>
          <w:szCs w:val="24"/>
          <w:lang w:eastAsia="ar-SA"/>
        </w:rPr>
      </w:pPr>
      <w:r w:rsidRPr="00EF6B99">
        <w:rPr>
          <w:rFonts w:ascii="Times New Roman" w:eastAsia="Times New Roman" w:hAnsi="Times New Roman"/>
          <w:color w:val="000000"/>
          <w:sz w:val="24"/>
          <w:szCs w:val="24"/>
          <w:lang w:eastAsia="ar-SA"/>
        </w:rPr>
        <w:t xml:space="preserve">- należy wzmocnić dyżury nauczycieli na przerwach </w:t>
      </w:r>
      <w:r>
        <w:rPr>
          <w:rFonts w:ascii="Times New Roman" w:eastAsia="Times New Roman" w:hAnsi="Times New Roman"/>
          <w:color w:val="000000"/>
          <w:sz w:val="24"/>
          <w:szCs w:val="24"/>
          <w:lang w:eastAsia="ar-SA"/>
        </w:rPr>
        <w:t>– szczególnie na korytarzach, w </w:t>
      </w:r>
      <w:r w:rsidRPr="00EF6B99">
        <w:rPr>
          <w:rFonts w:ascii="Times New Roman" w:eastAsia="Times New Roman" w:hAnsi="Times New Roman"/>
          <w:color w:val="000000"/>
          <w:sz w:val="24"/>
          <w:szCs w:val="24"/>
          <w:lang w:eastAsia="ar-SA"/>
        </w:rPr>
        <w:t>toaletach, (miejsca te rodzice i uczniowie wskazali jako najmniej bezpieczne w szkole),</w:t>
      </w:r>
    </w:p>
    <w:p w:rsidR="006601DE" w:rsidRDefault="006601DE" w:rsidP="006601DE">
      <w:pPr>
        <w:contextualSpacing/>
        <w:rPr>
          <w:rFonts w:ascii="Times New Roman" w:eastAsia="Times New Roman" w:hAnsi="Times New Roman"/>
          <w:bCs/>
          <w:kern w:val="36"/>
          <w:lang w:eastAsia="pl-PL"/>
        </w:rPr>
      </w:pPr>
      <w:r>
        <w:rPr>
          <w:rFonts w:ascii="Times New Roman" w:eastAsia="Times New Roman" w:hAnsi="Times New Roman"/>
          <w:color w:val="000000"/>
          <w:sz w:val="24"/>
          <w:szCs w:val="24"/>
          <w:lang w:eastAsia="ar-SA"/>
        </w:rPr>
        <w:t xml:space="preserve">- podjąć </w:t>
      </w:r>
      <w:r w:rsidRPr="0061104A">
        <w:rPr>
          <w:rFonts w:ascii="Times New Roman" w:hAnsi="Times New Roman"/>
          <w:sz w:val="24"/>
          <w:szCs w:val="24"/>
        </w:rPr>
        <w:t xml:space="preserve">działania </w:t>
      </w:r>
      <w:r>
        <w:rPr>
          <w:rFonts w:ascii="Times New Roman" w:eastAsia="Times New Roman" w:hAnsi="Times New Roman"/>
          <w:bCs/>
          <w:kern w:val="36"/>
          <w:lang w:eastAsia="pl-PL"/>
        </w:rPr>
        <w:t>adaptacyjne</w:t>
      </w:r>
      <w:r w:rsidRPr="0061104A">
        <w:rPr>
          <w:rFonts w:ascii="Times New Roman" w:eastAsia="Times New Roman" w:hAnsi="Times New Roman"/>
          <w:bCs/>
          <w:kern w:val="36"/>
          <w:lang w:eastAsia="pl-PL"/>
        </w:rPr>
        <w:t xml:space="preserve">  i </w:t>
      </w:r>
      <w:r>
        <w:rPr>
          <w:rFonts w:ascii="Times New Roman" w:eastAsia="Times New Roman" w:hAnsi="Times New Roman"/>
          <w:bCs/>
          <w:kern w:val="36"/>
          <w:lang w:eastAsia="pl-PL"/>
        </w:rPr>
        <w:t xml:space="preserve"> objąć wszechstronnym  wsparciem </w:t>
      </w:r>
      <w:r w:rsidRPr="0061104A">
        <w:rPr>
          <w:rFonts w:ascii="Times New Roman" w:eastAsia="Times New Roman" w:hAnsi="Times New Roman"/>
          <w:bCs/>
          <w:kern w:val="36"/>
          <w:lang w:eastAsia="pl-PL"/>
        </w:rPr>
        <w:t>uczniów z Ukrainy</w:t>
      </w:r>
      <w:r>
        <w:rPr>
          <w:rFonts w:ascii="Times New Roman" w:eastAsia="Times New Roman" w:hAnsi="Times New Roman"/>
          <w:bCs/>
          <w:kern w:val="36"/>
          <w:lang w:eastAsia="pl-PL"/>
        </w:rPr>
        <w:t>,</w:t>
      </w:r>
    </w:p>
    <w:p w:rsidR="006601DE" w:rsidRPr="0061104A" w:rsidRDefault="006601DE" w:rsidP="006601DE">
      <w:pPr>
        <w:contextualSpacing/>
        <w:rPr>
          <w:rFonts w:ascii="Times New Roman" w:eastAsia="Times New Roman" w:hAnsi="Times New Roman"/>
          <w:bCs/>
          <w:kern w:val="36"/>
          <w:lang w:eastAsia="pl-PL"/>
        </w:rPr>
      </w:pPr>
      <w:r w:rsidRPr="00EF6B99">
        <w:rPr>
          <w:rFonts w:ascii="Times New Roman" w:eastAsia="Times New Roman" w:hAnsi="Times New Roman"/>
          <w:color w:val="000000"/>
          <w:sz w:val="24"/>
          <w:szCs w:val="24"/>
          <w:lang w:eastAsia="ar-SA"/>
        </w:rPr>
        <w:t xml:space="preserve">- należy położyć nacisk na uświadomienie rodziców i uczniów odnośnie szkodliwości napojów  energetycznych. </w:t>
      </w:r>
    </w:p>
    <w:p w:rsidR="00A50F1C" w:rsidRPr="00847F08" w:rsidRDefault="00A50F1C" w:rsidP="006601DE">
      <w:pPr>
        <w:spacing w:after="0" w:line="360" w:lineRule="auto"/>
        <w:rPr>
          <w:rFonts w:ascii="Times New Roman" w:hAnsi="Times New Roman" w:cs="Times New Roman"/>
          <w:b/>
          <w:sz w:val="24"/>
          <w:szCs w:val="24"/>
        </w:rPr>
      </w:pPr>
    </w:p>
    <w:p w:rsidR="00830E8C" w:rsidRPr="00847F08" w:rsidRDefault="00DE1754" w:rsidP="004B0B9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Diagnoza środowiska szkolnego – w  klasach V-VIII</w:t>
      </w:r>
    </w:p>
    <w:p w:rsidR="004B0B98" w:rsidRPr="004B0B98" w:rsidRDefault="004B0B98" w:rsidP="004B0B98">
      <w:pPr>
        <w:jc w:val="center"/>
        <w:rPr>
          <w:rFonts w:ascii="Times New Roman" w:hAnsi="Times New Roman" w:cs="Times New Roman"/>
          <w:i/>
          <w:sz w:val="24"/>
          <w:szCs w:val="24"/>
        </w:rPr>
      </w:pPr>
      <w:r w:rsidRPr="004B0B98">
        <w:rPr>
          <w:rFonts w:ascii="Times New Roman" w:hAnsi="Times New Roman" w:cs="Times New Roman"/>
          <w:i/>
          <w:sz w:val="24"/>
          <w:szCs w:val="24"/>
        </w:rPr>
        <w:t>Wyniki ankiety przeprowadzonej wśród nauczycieli dotyczącej diagnozy potrzeb rozwojowych (czynników ryzyka i czynników chroniących, dostępu dzieci i młodzieży do  środków psychoaktywnych, psychotropowych) przep</w:t>
      </w:r>
      <w:r w:rsidR="00646228">
        <w:rPr>
          <w:rFonts w:ascii="Times New Roman" w:hAnsi="Times New Roman" w:cs="Times New Roman"/>
          <w:i/>
          <w:sz w:val="24"/>
          <w:szCs w:val="24"/>
        </w:rPr>
        <w:t>rowadzonej we wrześniu 2022</w:t>
      </w:r>
      <w:r w:rsidRPr="004B0B98">
        <w:rPr>
          <w:rFonts w:ascii="Times New Roman" w:hAnsi="Times New Roman" w:cs="Times New Roman"/>
          <w:i/>
          <w:sz w:val="24"/>
          <w:szCs w:val="24"/>
        </w:rPr>
        <w:t>r. Ankieta składała się z 12 pytań. Uzupełniło ją 21  nauczycieli.</w:t>
      </w:r>
    </w:p>
    <w:p w:rsidR="004B0B98" w:rsidRPr="00E9100A" w:rsidRDefault="004B0B98" w:rsidP="004B0B98">
      <w:pPr>
        <w:jc w:val="center"/>
        <w:rPr>
          <w:rFonts w:ascii="Times New Roman" w:hAnsi="Times New Roman" w:cs="Times New Roman"/>
          <w:b/>
          <w:sz w:val="24"/>
          <w:szCs w:val="24"/>
        </w:rPr>
      </w:pPr>
      <w:r>
        <w:rPr>
          <w:rFonts w:ascii="Times New Roman" w:hAnsi="Times New Roman" w:cs="Times New Roman"/>
          <w:b/>
          <w:noProof/>
          <w:sz w:val="24"/>
          <w:szCs w:val="24"/>
          <w:lang w:eastAsia="pl-PL"/>
        </w:rPr>
        <w:drawing>
          <wp:inline distT="0" distB="0" distL="0" distR="0">
            <wp:extent cx="4477235" cy="2371725"/>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485630" cy="2376172"/>
                    </a:xfrm>
                    <a:prstGeom prst="rect">
                      <a:avLst/>
                    </a:prstGeom>
                    <a:noFill/>
                    <a:ln w="9525">
                      <a:noFill/>
                      <a:miter lim="800000"/>
                      <a:headEnd/>
                      <a:tailEnd/>
                    </a:ln>
                  </pic:spPr>
                </pic:pic>
              </a:graphicData>
            </a:graphic>
          </wp:inline>
        </w:drawing>
      </w:r>
    </w:p>
    <w:p w:rsidR="004B0B98" w:rsidRDefault="004B0B98" w:rsidP="004B0B98">
      <w:pPr>
        <w:jc w:val="both"/>
        <w:rPr>
          <w:rFonts w:ascii="Times New Roman" w:hAnsi="Times New Roman" w:cs="Times New Roman"/>
          <w:sz w:val="24"/>
          <w:szCs w:val="24"/>
        </w:rPr>
      </w:pPr>
      <w:r>
        <w:rPr>
          <w:rFonts w:ascii="Times New Roman" w:hAnsi="Times New Roman" w:cs="Times New Roman"/>
          <w:sz w:val="24"/>
          <w:szCs w:val="24"/>
        </w:rPr>
        <w:t xml:space="preserve">Wszyscy nauczyciele odpowiedzieli, że uczniowie czują  się w szkole bezpiecznie. </w:t>
      </w:r>
    </w:p>
    <w:p w:rsidR="000C78AE" w:rsidRDefault="004B0B98" w:rsidP="000C78AE">
      <w:pPr>
        <w:jc w:val="center"/>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inline distT="0" distB="0" distL="0" distR="0">
            <wp:extent cx="5172075" cy="2479650"/>
            <wp:effectExtent l="19050" t="0" r="952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171352" cy="2479303"/>
                    </a:xfrm>
                    <a:prstGeom prst="rect">
                      <a:avLst/>
                    </a:prstGeom>
                    <a:noFill/>
                    <a:ln w="9525">
                      <a:noFill/>
                      <a:miter lim="800000"/>
                      <a:headEnd/>
                      <a:tailEnd/>
                    </a:ln>
                  </pic:spPr>
                </pic:pic>
              </a:graphicData>
            </a:graphic>
          </wp:inline>
        </w:drawing>
      </w:r>
    </w:p>
    <w:p w:rsidR="004B0B98" w:rsidRDefault="004B0B98" w:rsidP="000C78AE">
      <w:pPr>
        <w:jc w:val="both"/>
        <w:rPr>
          <w:rFonts w:ascii="Times New Roman" w:hAnsi="Times New Roman" w:cs="Times New Roman"/>
          <w:sz w:val="24"/>
          <w:szCs w:val="24"/>
        </w:rPr>
      </w:pPr>
      <w:r>
        <w:rPr>
          <w:rFonts w:ascii="Times New Roman" w:hAnsi="Times New Roman" w:cs="Times New Roman"/>
          <w:sz w:val="24"/>
          <w:szCs w:val="24"/>
        </w:rPr>
        <w:t>Także 100% badanych nauczycieli uznało, iż szkoła zauważa problemy wychowawcze, emocjonalne, zdrowotne, rodzinne uczniów i na nie reaguje.</w:t>
      </w:r>
    </w:p>
    <w:p w:rsidR="004B0B98" w:rsidRDefault="004B0B98" w:rsidP="004B0B98">
      <w:pPr>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4600575" cy="2591411"/>
            <wp:effectExtent l="19050" t="0" r="952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4600575" cy="2591411"/>
                    </a:xfrm>
                    <a:prstGeom prst="rect">
                      <a:avLst/>
                    </a:prstGeom>
                    <a:noFill/>
                    <a:ln w="9525">
                      <a:noFill/>
                      <a:miter lim="800000"/>
                      <a:headEnd/>
                      <a:tailEnd/>
                    </a:ln>
                  </pic:spPr>
                </pic:pic>
              </a:graphicData>
            </a:graphic>
          </wp:inline>
        </w:drawing>
      </w:r>
    </w:p>
    <w:p w:rsidR="004B0B98" w:rsidRDefault="004B0B98" w:rsidP="004B0B98">
      <w:pPr>
        <w:jc w:val="both"/>
        <w:rPr>
          <w:rFonts w:ascii="Times New Roman" w:hAnsi="Times New Roman" w:cs="Times New Roman"/>
          <w:sz w:val="24"/>
          <w:szCs w:val="24"/>
        </w:rPr>
      </w:pPr>
      <w:r>
        <w:rPr>
          <w:rFonts w:ascii="Times New Roman" w:hAnsi="Times New Roman" w:cs="Times New Roman"/>
          <w:sz w:val="24"/>
          <w:szCs w:val="24"/>
        </w:rPr>
        <w:t>Zdecydowana większość 95,2%  odpowiedziała, że uczniowie naszej szkoły mogą  liczyć na wsparcie ze strony nauczycieli. Pozostałe osoby wskazały, że nie mają  wiedzy na ten temat.</w:t>
      </w:r>
    </w:p>
    <w:p w:rsidR="004B0B98" w:rsidRDefault="004B0B98" w:rsidP="004B0B98">
      <w:pPr>
        <w:jc w:val="both"/>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inline distT="0" distB="0" distL="0" distR="0">
            <wp:extent cx="5953125" cy="3581312"/>
            <wp:effectExtent l="19050" t="0" r="9525"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951091" cy="3580088"/>
                    </a:xfrm>
                    <a:prstGeom prst="rect">
                      <a:avLst/>
                    </a:prstGeom>
                    <a:noFill/>
                    <a:ln w="9525">
                      <a:noFill/>
                      <a:miter lim="800000"/>
                      <a:headEnd/>
                      <a:tailEnd/>
                    </a:ln>
                  </pic:spPr>
                </pic:pic>
              </a:graphicData>
            </a:graphic>
          </wp:inline>
        </w:drawing>
      </w:r>
    </w:p>
    <w:p w:rsidR="004B0B98" w:rsidRDefault="004B0B98" w:rsidP="004B0B98">
      <w:pPr>
        <w:jc w:val="both"/>
        <w:rPr>
          <w:rFonts w:ascii="Times New Roman" w:hAnsi="Times New Roman" w:cs="Times New Roman"/>
          <w:sz w:val="24"/>
          <w:szCs w:val="24"/>
        </w:rPr>
      </w:pPr>
      <w:r>
        <w:rPr>
          <w:rFonts w:ascii="Times New Roman" w:hAnsi="Times New Roman" w:cs="Times New Roman"/>
          <w:sz w:val="24"/>
          <w:szCs w:val="24"/>
        </w:rPr>
        <w:t>Największa liczba nauczycieli uznała, że problemy, jakie sprawiają  uczniowie to: używanie wulgaryzmów (75%), nadmierne korzystanie z Internetu (75%), brak kultury osobistej (50%), brak dyscypliny, nieprzestrze</w:t>
      </w:r>
      <w:r w:rsidR="000C78AE">
        <w:rPr>
          <w:rFonts w:ascii="Times New Roman" w:hAnsi="Times New Roman" w:cs="Times New Roman"/>
          <w:sz w:val="24"/>
          <w:szCs w:val="24"/>
        </w:rPr>
        <w:t>ganie regulaminu szkoły (45), b</w:t>
      </w:r>
      <w:r>
        <w:rPr>
          <w:rFonts w:ascii="Times New Roman" w:hAnsi="Times New Roman" w:cs="Times New Roman"/>
          <w:sz w:val="24"/>
          <w:szCs w:val="24"/>
        </w:rPr>
        <w:t>r</w:t>
      </w:r>
      <w:r w:rsidR="000C78AE">
        <w:rPr>
          <w:rFonts w:ascii="Times New Roman" w:hAnsi="Times New Roman" w:cs="Times New Roman"/>
          <w:sz w:val="24"/>
          <w:szCs w:val="24"/>
        </w:rPr>
        <w:t>ak</w:t>
      </w:r>
      <w:r>
        <w:rPr>
          <w:rFonts w:ascii="Times New Roman" w:hAnsi="Times New Roman" w:cs="Times New Roman"/>
          <w:sz w:val="24"/>
          <w:szCs w:val="24"/>
        </w:rPr>
        <w:t xml:space="preserve"> zainteresowania nauką  (45%), niszczenie mienia szkolnego (35%), palenie papierosów i picie napojów energetycznych (20%).</w:t>
      </w:r>
    </w:p>
    <w:p w:rsidR="004B0B98" w:rsidRDefault="004B0B98" w:rsidP="00F34F3D">
      <w:pPr>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4724400" cy="2632620"/>
            <wp:effectExtent l="1905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4724400" cy="2632620"/>
                    </a:xfrm>
                    <a:prstGeom prst="rect">
                      <a:avLst/>
                    </a:prstGeom>
                    <a:noFill/>
                    <a:ln w="9525">
                      <a:noFill/>
                      <a:miter lim="800000"/>
                      <a:headEnd/>
                      <a:tailEnd/>
                    </a:ln>
                  </pic:spPr>
                </pic:pic>
              </a:graphicData>
            </a:graphic>
          </wp:inline>
        </w:drawing>
      </w:r>
    </w:p>
    <w:p w:rsidR="004B0B98" w:rsidRDefault="004B0B98" w:rsidP="004B0B98">
      <w:pPr>
        <w:jc w:val="both"/>
        <w:rPr>
          <w:rFonts w:ascii="Times New Roman" w:hAnsi="Times New Roman" w:cs="Times New Roman"/>
          <w:sz w:val="24"/>
          <w:szCs w:val="24"/>
        </w:rPr>
      </w:pPr>
      <w:r>
        <w:rPr>
          <w:rFonts w:ascii="Times New Roman" w:hAnsi="Times New Roman" w:cs="Times New Roman"/>
          <w:sz w:val="24"/>
          <w:szCs w:val="24"/>
        </w:rPr>
        <w:t xml:space="preserve">Większość nauczycieli 47,6%  wskazało, że nie ma wiedzy na temat tego, czy na terenie szkoły istnieje zagrożenie związane  z substancjami psychotropowymi, psychoaktywnymi, zastępczymi, narkotykami, dopalaczami. 42,9% odpowiedziało, iż nie ma takiego zagrożenia. </w:t>
      </w:r>
      <w:r w:rsidR="00F34F3D">
        <w:rPr>
          <w:rFonts w:ascii="Times New Roman" w:hAnsi="Times New Roman" w:cs="Times New Roman"/>
          <w:sz w:val="24"/>
          <w:szCs w:val="24"/>
        </w:rPr>
        <w:t>Najmniej, bo 9,5 % odpowiedziało</w:t>
      </w:r>
      <w:r>
        <w:rPr>
          <w:rFonts w:ascii="Times New Roman" w:hAnsi="Times New Roman" w:cs="Times New Roman"/>
          <w:sz w:val="24"/>
          <w:szCs w:val="24"/>
        </w:rPr>
        <w:t xml:space="preserve">, że na terenie szkoły istnieje zagrożenie dostępu uczniów do środków psychoaktywnych. </w:t>
      </w:r>
    </w:p>
    <w:p w:rsidR="004B0B98" w:rsidRDefault="004B0B98" w:rsidP="004B0B98">
      <w:pPr>
        <w:jc w:val="center"/>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inline distT="0" distB="0" distL="0" distR="0">
            <wp:extent cx="4705350" cy="2779097"/>
            <wp:effectExtent l="1905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4708118" cy="2780732"/>
                    </a:xfrm>
                    <a:prstGeom prst="rect">
                      <a:avLst/>
                    </a:prstGeom>
                    <a:noFill/>
                    <a:ln w="9525">
                      <a:noFill/>
                      <a:miter lim="800000"/>
                      <a:headEnd/>
                      <a:tailEnd/>
                    </a:ln>
                  </pic:spPr>
                </pic:pic>
              </a:graphicData>
            </a:graphic>
          </wp:inline>
        </w:drawing>
      </w:r>
    </w:p>
    <w:p w:rsidR="004B0B98" w:rsidRDefault="00654953" w:rsidP="004B0B98">
      <w:pPr>
        <w:jc w:val="both"/>
        <w:rPr>
          <w:rFonts w:ascii="Times New Roman" w:hAnsi="Times New Roman" w:cs="Times New Roman"/>
          <w:sz w:val="24"/>
          <w:szCs w:val="24"/>
        </w:rPr>
      </w:pPr>
      <w:r>
        <w:rPr>
          <w:rFonts w:ascii="Times New Roman" w:hAnsi="Times New Roman" w:cs="Times New Roman"/>
          <w:sz w:val="24"/>
          <w:szCs w:val="24"/>
        </w:rPr>
        <w:t>90</w:t>
      </w:r>
      <w:r w:rsidR="004B0B98">
        <w:rPr>
          <w:rFonts w:ascii="Times New Roman" w:hAnsi="Times New Roman" w:cs="Times New Roman"/>
          <w:sz w:val="24"/>
          <w:szCs w:val="24"/>
        </w:rPr>
        <w:t>% badanych nie spotkało się z sygnałami mogącymi  świadczyć, że dany uczeń naszej szkoły używa/ używał substancji psychotropowych, środków zastępczych  lub innych nowych</w:t>
      </w:r>
      <w:r>
        <w:rPr>
          <w:rFonts w:ascii="Times New Roman" w:hAnsi="Times New Roman" w:cs="Times New Roman"/>
          <w:sz w:val="24"/>
          <w:szCs w:val="24"/>
        </w:rPr>
        <w:t xml:space="preserve"> substancji psychoaktywnych. 10</w:t>
      </w:r>
      <w:r w:rsidR="004B0B98">
        <w:rPr>
          <w:rFonts w:ascii="Times New Roman" w:hAnsi="Times New Roman" w:cs="Times New Roman"/>
          <w:sz w:val="24"/>
          <w:szCs w:val="24"/>
        </w:rPr>
        <w:t xml:space="preserve">% nauczycieli spotkało się z sytuacją, gdzie podczas rozmowy otrzymał sygnał świadczący  o kontakcie ucznia z narkotykami. </w:t>
      </w:r>
    </w:p>
    <w:p w:rsidR="004B0B98" w:rsidRDefault="004B0B98" w:rsidP="00654953">
      <w:pPr>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4933950" cy="2874900"/>
            <wp:effectExtent l="1905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4939601" cy="2878193"/>
                    </a:xfrm>
                    <a:prstGeom prst="rect">
                      <a:avLst/>
                    </a:prstGeom>
                    <a:noFill/>
                    <a:ln w="9525">
                      <a:noFill/>
                      <a:miter lim="800000"/>
                      <a:headEnd/>
                      <a:tailEnd/>
                    </a:ln>
                  </pic:spPr>
                </pic:pic>
              </a:graphicData>
            </a:graphic>
          </wp:inline>
        </w:drawing>
      </w:r>
    </w:p>
    <w:p w:rsidR="004B0B98" w:rsidRDefault="004B0B98" w:rsidP="004B0B98">
      <w:pPr>
        <w:jc w:val="both"/>
        <w:rPr>
          <w:rFonts w:ascii="Times New Roman" w:hAnsi="Times New Roman" w:cs="Times New Roman"/>
          <w:sz w:val="24"/>
          <w:szCs w:val="24"/>
        </w:rPr>
      </w:pPr>
      <w:r>
        <w:rPr>
          <w:rFonts w:ascii="Times New Roman" w:hAnsi="Times New Roman" w:cs="Times New Roman"/>
          <w:sz w:val="24"/>
          <w:szCs w:val="24"/>
        </w:rPr>
        <w:t xml:space="preserve">Większość nauczycieli 61,9% wskazało, że uczniowie nie doświadczyli przykrych sytuacji związanych z cyberprzemocą. 38,1% uznało, że  uczniowie byli ofiarami cyberprzemocy. </w:t>
      </w:r>
    </w:p>
    <w:p w:rsidR="004B0B98" w:rsidRDefault="004B0B98" w:rsidP="00654953">
      <w:pPr>
        <w:jc w:val="center"/>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inline distT="0" distB="0" distL="0" distR="0">
            <wp:extent cx="4539775" cy="2457450"/>
            <wp:effectExtent l="1905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4539775" cy="2457450"/>
                    </a:xfrm>
                    <a:prstGeom prst="rect">
                      <a:avLst/>
                    </a:prstGeom>
                    <a:noFill/>
                    <a:ln w="9525">
                      <a:noFill/>
                      <a:miter lim="800000"/>
                      <a:headEnd/>
                      <a:tailEnd/>
                    </a:ln>
                  </pic:spPr>
                </pic:pic>
              </a:graphicData>
            </a:graphic>
          </wp:inline>
        </w:drawing>
      </w:r>
    </w:p>
    <w:p w:rsidR="004B0B98" w:rsidRDefault="004B0B98" w:rsidP="004B0B98">
      <w:pPr>
        <w:jc w:val="both"/>
        <w:rPr>
          <w:rFonts w:ascii="Times New Roman" w:hAnsi="Times New Roman" w:cs="Times New Roman"/>
          <w:sz w:val="24"/>
          <w:szCs w:val="24"/>
        </w:rPr>
      </w:pPr>
      <w:r>
        <w:rPr>
          <w:rFonts w:ascii="Times New Roman" w:hAnsi="Times New Roman" w:cs="Times New Roman"/>
          <w:sz w:val="24"/>
          <w:szCs w:val="24"/>
        </w:rPr>
        <w:t>71,4% nauczycieli nie zauważa, aby jakiś uczeń był odrzucony przez rówieśników. Natomiast 28,6% stwierdziło, że spotkało się z odrzuceniem uczniów w zespołach klasowych.</w:t>
      </w:r>
    </w:p>
    <w:p w:rsidR="004B0B98" w:rsidRDefault="004B0B98" w:rsidP="00654953">
      <w:pPr>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4829175" cy="2335851"/>
            <wp:effectExtent l="1905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4827578" cy="2335079"/>
                    </a:xfrm>
                    <a:prstGeom prst="rect">
                      <a:avLst/>
                    </a:prstGeom>
                    <a:noFill/>
                    <a:ln w="9525">
                      <a:noFill/>
                      <a:miter lim="800000"/>
                      <a:headEnd/>
                      <a:tailEnd/>
                    </a:ln>
                  </pic:spPr>
                </pic:pic>
              </a:graphicData>
            </a:graphic>
          </wp:inline>
        </w:drawing>
      </w:r>
    </w:p>
    <w:p w:rsidR="004B0B98" w:rsidRDefault="004B0B98" w:rsidP="004B0B98">
      <w:pPr>
        <w:jc w:val="both"/>
        <w:rPr>
          <w:rFonts w:ascii="Times New Roman" w:hAnsi="Times New Roman" w:cs="Times New Roman"/>
          <w:sz w:val="24"/>
          <w:szCs w:val="24"/>
        </w:rPr>
      </w:pPr>
      <w:r>
        <w:rPr>
          <w:rFonts w:ascii="Times New Roman" w:hAnsi="Times New Roman" w:cs="Times New Roman"/>
          <w:sz w:val="24"/>
          <w:szCs w:val="24"/>
        </w:rPr>
        <w:t>Najczęściej podejmowane działania zaradcze przez nauczycieli w sytuacji niewłaściwych zachowań uczniów to: rozmowy (95,2%), kierowanie na rozmowę do pedagoga szkolnego (85,7%), wezwanie do szkoły rodziców (81%),  omawianie problemu na godzinie wychowawczej (47,6%).</w:t>
      </w:r>
    </w:p>
    <w:p w:rsidR="004B0B98" w:rsidRDefault="004B0B98" w:rsidP="004B0B98">
      <w:pPr>
        <w:jc w:val="both"/>
        <w:rPr>
          <w:rFonts w:ascii="Times New Roman" w:hAnsi="Times New Roman" w:cs="Times New Roman"/>
          <w:sz w:val="24"/>
          <w:szCs w:val="24"/>
        </w:rPr>
      </w:pPr>
      <w:r>
        <w:rPr>
          <w:rFonts w:ascii="Times New Roman" w:hAnsi="Times New Roman" w:cs="Times New Roman"/>
          <w:sz w:val="24"/>
          <w:szCs w:val="24"/>
        </w:rPr>
        <w:t>10 . Na jakie treści należy położnych nacisk w roku szkolnym 2022/2023?</w:t>
      </w:r>
    </w:p>
    <w:p w:rsidR="004B0B98" w:rsidRDefault="004B0B98" w:rsidP="00654953">
      <w:pPr>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5039023" cy="2057400"/>
            <wp:effectExtent l="19050" t="0" r="9227"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srcRect/>
                    <a:stretch>
                      <a:fillRect/>
                    </a:stretch>
                  </pic:blipFill>
                  <pic:spPr bwMode="auto">
                    <a:xfrm>
                      <a:off x="0" y="0"/>
                      <a:ext cx="5037714" cy="2056866"/>
                    </a:xfrm>
                    <a:prstGeom prst="rect">
                      <a:avLst/>
                    </a:prstGeom>
                    <a:noFill/>
                    <a:ln w="9525">
                      <a:noFill/>
                      <a:miter lim="800000"/>
                      <a:headEnd/>
                      <a:tailEnd/>
                    </a:ln>
                  </pic:spPr>
                </pic:pic>
              </a:graphicData>
            </a:graphic>
          </wp:inline>
        </w:drawing>
      </w:r>
    </w:p>
    <w:p w:rsidR="004B0B98" w:rsidRDefault="004B0B98" w:rsidP="004B0B98">
      <w:pPr>
        <w:jc w:val="both"/>
        <w:rPr>
          <w:rFonts w:ascii="Times New Roman" w:hAnsi="Times New Roman" w:cs="Times New Roman"/>
          <w:sz w:val="24"/>
          <w:szCs w:val="24"/>
        </w:rPr>
      </w:pPr>
      <w:r>
        <w:rPr>
          <w:rFonts w:ascii="Times New Roman" w:hAnsi="Times New Roman" w:cs="Times New Roman"/>
          <w:sz w:val="24"/>
          <w:szCs w:val="24"/>
        </w:rPr>
        <w:lastRenderedPageBreak/>
        <w:t>Zdaniem największej grupy nauczycieli 33,3% należy w programie wychowawczo-profilaktycznym położyć nacisk na zdrowy styl życia, zwłaszcza zdrowie psychiczne, 19% przeciwdziałanie uzależnieniom, 14.3% doskonalenie umiejętności współpracy</w:t>
      </w:r>
      <w:r w:rsidR="00654953">
        <w:rPr>
          <w:rFonts w:ascii="Times New Roman" w:hAnsi="Times New Roman" w:cs="Times New Roman"/>
          <w:sz w:val="24"/>
          <w:szCs w:val="24"/>
        </w:rPr>
        <w:t xml:space="preserve"> i </w:t>
      </w:r>
      <w:r>
        <w:rPr>
          <w:rFonts w:ascii="Times New Roman" w:hAnsi="Times New Roman" w:cs="Times New Roman"/>
          <w:sz w:val="24"/>
          <w:szCs w:val="24"/>
        </w:rPr>
        <w:t xml:space="preserve">współdziałania oraz wzmacniania poczucia własnej wartości 14,3%. Ważne jest także, aby nauczyć młodzież rozwiązywania problemów i radzenia sobie z nimi. </w:t>
      </w:r>
    </w:p>
    <w:p w:rsidR="004B0B98" w:rsidRDefault="004B0B98" w:rsidP="00756837">
      <w:pPr>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4572000" cy="2477477"/>
            <wp:effectExtent l="1905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a:stretch>
                      <a:fillRect/>
                    </a:stretch>
                  </pic:blipFill>
                  <pic:spPr bwMode="auto">
                    <a:xfrm>
                      <a:off x="0" y="0"/>
                      <a:ext cx="4572000" cy="2477477"/>
                    </a:xfrm>
                    <a:prstGeom prst="rect">
                      <a:avLst/>
                    </a:prstGeom>
                    <a:noFill/>
                    <a:ln w="9525">
                      <a:noFill/>
                      <a:miter lim="800000"/>
                      <a:headEnd/>
                      <a:tailEnd/>
                    </a:ln>
                  </pic:spPr>
                </pic:pic>
              </a:graphicData>
            </a:graphic>
          </wp:inline>
        </w:drawing>
      </w:r>
    </w:p>
    <w:p w:rsidR="004B0B98" w:rsidRDefault="004B0B98" w:rsidP="004B0B98">
      <w:pPr>
        <w:jc w:val="both"/>
        <w:rPr>
          <w:rFonts w:ascii="Times New Roman" w:hAnsi="Times New Roman" w:cs="Times New Roman"/>
          <w:sz w:val="24"/>
          <w:szCs w:val="24"/>
        </w:rPr>
      </w:pPr>
      <w:r>
        <w:rPr>
          <w:rFonts w:ascii="Times New Roman" w:hAnsi="Times New Roman" w:cs="Times New Roman"/>
          <w:sz w:val="24"/>
          <w:szCs w:val="24"/>
        </w:rPr>
        <w:t xml:space="preserve">Zdaniem 95% nauczycieli rodzice chętnie współpracują  ze szkołą. </w:t>
      </w:r>
    </w:p>
    <w:p w:rsidR="004B0B98" w:rsidRDefault="004B0B98" w:rsidP="00756837">
      <w:pPr>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5010150" cy="2543490"/>
            <wp:effectExtent l="1905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srcRect/>
                    <a:stretch>
                      <a:fillRect/>
                    </a:stretch>
                  </pic:blipFill>
                  <pic:spPr bwMode="auto">
                    <a:xfrm>
                      <a:off x="0" y="0"/>
                      <a:ext cx="5016385" cy="2546655"/>
                    </a:xfrm>
                    <a:prstGeom prst="rect">
                      <a:avLst/>
                    </a:prstGeom>
                    <a:noFill/>
                    <a:ln w="9525">
                      <a:noFill/>
                      <a:miter lim="800000"/>
                      <a:headEnd/>
                      <a:tailEnd/>
                    </a:ln>
                  </pic:spPr>
                </pic:pic>
              </a:graphicData>
            </a:graphic>
          </wp:inline>
        </w:drawing>
      </w:r>
    </w:p>
    <w:p w:rsidR="004B0B98" w:rsidRDefault="004B0B98" w:rsidP="004B0B98">
      <w:pPr>
        <w:jc w:val="both"/>
        <w:rPr>
          <w:rFonts w:ascii="Times New Roman" w:hAnsi="Times New Roman" w:cs="Times New Roman"/>
          <w:sz w:val="24"/>
          <w:szCs w:val="24"/>
        </w:rPr>
      </w:pPr>
      <w:r>
        <w:rPr>
          <w:rFonts w:ascii="Times New Roman" w:hAnsi="Times New Roman" w:cs="Times New Roman"/>
          <w:sz w:val="24"/>
          <w:szCs w:val="24"/>
        </w:rPr>
        <w:t>52,4% nauczycieli promuje właściwe zachowania uczniów poprzez: chwalenie ich przed całą  klasą, 33,3% wpisuje pochwałę do dziennika,  a 14,3</w:t>
      </w:r>
      <w:r w:rsidR="008B1F32">
        <w:rPr>
          <w:rFonts w:ascii="Times New Roman" w:hAnsi="Times New Roman" w:cs="Times New Roman"/>
          <w:sz w:val="24"/>
          <w:szCs w:val="24"/>
        </w:rPr>
        <w:t xml:space="preserve">% chwali uczniów do rodziców.  </w:t>
      </w:r>
    </w:p>
    <w:p w:rsidR="00517664" w:rsidRDefault="00517664" w:rsidP="00517664">
      <w:pPr>
        <w:jc w:val="center"/>
        <w:rPr>
          <w:rFonts w:ascii="Times New Roman" w:hAnsi="Times New Roman" w:cs="Times New Roman"/>
          <w:i/>
          <w:sz w:val="24"/>
          <w:szCs w:val="24"/>
        </w:rPr>
      </w:pPr>
      <w:r w:rsidRPr="004B0B98">
        <w:rPr>
          <w:rFonts w:ascii="Times New Roman" w:hAnsi="Times New Roman" w:cs="Times New Roman"/>
          <w:i/>
          <w:sz w:val="24"/>
          <w:szCs w:val="24"/>
        </w:rPr>
        <w:t xml:space="preserve">Wyniki ankiety przeprowadzonej wśród </w:t>
      </w:r>
      <w:r>
        <w:rPr>
          <w:rFonts w:ascii="Times New Roman" w:hAnsi="Times New Roman" w:cs="Times New Roman"/>
          <w:i/>
          <w:sz w:val="24"/>
          <w:szCs w:val="24"/>
        </w:rPr>
        <w:t>rodziców</w:t>
      </w:r>
      <w:r w:rsidRPr="004B0B98">
        <w:rPr>
          <w:rFonts w:ascii="Times New Roman" w:hAnsi="Times New Roman" w:cs="Times New Roman"/>
          <w:i/>
          <w:sz w:val="24"/>
          <w:szCs w:val="24"/>
        </w:rPr>
        <w:t xml:space="preserve"> dotyczącej diagnozy potrzeb rozwojowych (czynników ryzyka i czynników chroniących, dostępu dzieci i młodzieży do  środków psychoaktywnych, psychotropowych) przep</w:t>
      </w:r>
      <w:r>
        <w:rPr>
          <w:rFonts w:ascii="Times New Roman" w:hAnsi="Times New Roman" w:cs="Times New Roman"/>
          <w:i/>
          <w:sz w:val="24"/>
          <w:szCs w:val="24"/>
        </w:rPr>
        <w:t>rowadzonej we wrześniu 2022r. Ankieta składała się z 14 pytań. Uzup</w:t>
      </w:r>
      <w:r w:rsidR="00756837">
        <w:rPr>
          <w:rFonts w:ascii="Times New Roman" w:hAnsi="Times New Roman" w:cs="Times New Roman"/>
          <w:i/>
          <w:sz w:val="24"/>
          <w:szCs w:val="24"/>
        </w:rPr>
        <w:t>ełniło ją 34</w:t>
      </w:r>
      <w:r>
        <w:rPr>
          <w:rFonts w:ascii="Times New Roman" w:hAnsi="Times New Roman" w:cs="Times New Roman"/>
          <w:i/>
          <w:sz w:val="24"/>
          <w:szCs w:val="24"/>
        </w:rPr>
        <w:t xml:space="preserve"> rodziców.</w:t>
      </w:r>
    </w:p>
    <w:p w:rsidR="00517664" w:rsidRPr="004B0B98" w:rsidRDefault="00517664" w:rsidP="00517664">
      <w:pPr>
        <w:jc w:val="center"/>
        <w:rPr>
          <w:rFonts w:ascii="Times New Roman" w:hAnsi="Times New Roman" w:cs="Times New Roman"/>
          <w:i/>
          <w:sz w:val="24"/>
          <w:szCs w:val="24"/>
        </w:rPr>
      </w:pPr>
      <w:r>
        <w:rPr>
          <w:rFonts w:ascii="Times New Roman" w:hAnsi="Times New Roman" w:cs="Times New Roman"/>
          <w:i/>
          <w:noProof/>
          <w:sz w:val="24"/>
          <w:szCs w:val="24"/>
          <w:lang w:eastAsia="pl-PL"/>
        </w:rPr>
        <w:lastRenderedPageBreak/>
        <w:drawing>
          <wp:inline distT="0" distB="0" distL="0" distR="0">
            <wp:extent cx="3895725" cy="2087521"/>
            <wp:effectExtent l="1905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3898490" cy="2089003"/>
                    </a:xfrm>
                    <a:prstGeom prst="rect">
                      <a:avLst/>
                    </a:prstGeom>
                    <a:noFill/>
                    <a:ln w="9525">
                      <a:noFill/>
                      <a:miter lim="800000"/>
                      <a:headEnd/>
                      <a:tailEnd/>
                    </a:ln>
                  </pic:spPr>
                </pic:pic>
              </a:graphicData>
            </a:graphic>
          </wp:inline>
        </w:drawing>
      </w:r>
    </w:p>
    <w:p w:rsidR="00517664" w:rsidRDefault="00517664" w:rsidP="004B0B98">
      <w:pPr>
        <w:jc w:val="both"/>
        <w:rPr>
          <w:rFonts w:ascii="Times New Roman" w:hAnsi="Times New Roman" w:cs="Times New Roman"/>
          <w:sz w:val="24"/>
          <w:szCs w:val="24"/>
        </w:rPr>
      </w:pPr>
      <w:r>
        <w:rPr>
          <w:rFonts w:ascii="Times New Roman" w:hAnsi="Times New Roman" w:cs="Times New Roman"/>
          <w:sz w:val="24"/>
          <w:szCs w:val="24"/>
        </w:rPr>
        <w:t>Zdaniem większości rodziców 82,4%</w:t>
      </w:r>
      <w:r w:rsidR="00756837">
        <w:rPr>
          <w:rFonts w:ascii="Times New Roman" w:hAnsi="Times New Roman" w:cs="Times New Roman"/>
          <w:sz w:val="24"/>
          <w:szCs w:val="24"/>
        </w:rPr>
        <w:t xml:space="preserve"> dzieci czują  się w szkole bezpiecznie. 17,6% uznało, że ich dzieci nie są w szkole bezpieczne. </w:t>
      </w:r>
    </w:p>
    <w:p w:rsidR="00756837" w:rsidRDefault="00756837" w:rsidP="00756837">
      <w:pPr>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4095750" cy="2320925"/>
            <wp:effectExtent l="19050" t="0" r="0" b="0"/>
            <wp:docPr id="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4095750" cy="2320925"/>
                    </a:xfrm>
                    <a:prstGeom prst="rect">
                      <a:avLst/>
                    </a:prstGeom>
                    <a:noFill/>
                    <a:ln w="9525">
                      <a:noFill/>
                      <a:miter lim="800000"/>
                      <a:headEnd/>
                      <a:tailEnd/>
                    </a:ln>
                  </pic:spPr>
                </pic:pic>
              </a:graphicData>
            </a:graphic>
          </wp:inline>
        </w:drawing>
      </w:r>
    </w:p>
    <w:p w:rsidR="00756837" w:rsidRDefault="00756837" w:rsidP="00756837">
      <w:pPr>
        <w:jc w:val="both"/>
        <w:rPr>
          <w:rFonts w:ascii="Times New Roman" w:hAnsi="Times New Roman" w:cs="Times New Roman"/>
          <w:sz w:val="24"/>
          <w:szCs w:val="24"/>
        </w:rPr>
      </w:pPr>
      <w:r>
        <w:rPr>
          <w:rFonts w:ascii="Times New Roman" w:hAnsi="Times New Roman" w:cs="Times New Roman"/>
          <w:sz w:val="24"/>
          <w:szCs w:val="24"/>
        </w:rPr>
        <w:t>Zdaniem 73,5% rodziców szkoła zauważa problemy dziecka. 26,5% rodziców uważa jednak, iż problemy dzieci nie są zauważane przez nauczycieli.</w:t>
      </w:r>
    </w:p>
    <w:p w:rsidR="00756837" w:rsidRDefault="00756837" w:rsidP="00756837">
      <w:pPr>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4867275" cy="2339736"/>
            <wp:effectExtent l="19050" t="0" r="0" b="0"/>
            <wp:docPr id="5"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4865666" cy="2338963"/>
                    </a:xfrm>
                    <a:prstGeom prst="rect">
                      <a:avLst/>
                    </a:prstGeom>
                    <a:noFill/>
                    <a:ln w="9525">
                      <a:noFill/>
                      <a:miter lim="800000"/>
                      <a:headEnd/>
                      <a:tailEnd/>
                    </a:ln>
                  </pic:spPr>
                </pic:pic>
              </a:graphicData>
            </a:graphic>
          </wp:inline>
        </w:drawing>
      </w:r>
    </w:p>
    <w:p w:rsidR="005D4118" w:rsidRDefault="005D4118" w:rsidP="00756837">
      <w:pPr>
        <w:jc w:val="both"/>
        <w:rPr>
          <w:rFonts w:ascii="Times New Roman" w:hAnsi="Times New Roman" w:cs="Times New Roman"/>
          <w:sz w:val="24"/>
          <w:szCs w:val="24"/>
        </w:rPr>
      </w:pPr>
      <w:r>
        <w:rPr>
          <w:rFonts w:ascii="Times New Roman" w:hAnsi="Times New Roman" w:cs="Times New Roman"/>
          <w:sz w:val="24"/>
          <w:szCs w:val="24"/>
        </w:rPr>
        <w:t xml:space="preserve">Większość rodziców uważa, że dzieci mogą liczyć na wsparcie ze strony nauczycieli. 35,3% rodziców nie ma zdania na ten temat. Tylko 8,8% uważa, że dzieci nie mogą  liczyć na pomoc nauczycieli. </w:t>
      </w:r>
    </w:p>
    <w:p w:rsidR="00FA22DB" w:rsidRDefault="00FA22DB" w:rsidP="00FA22DB">
      <w:pPr>
        <w:jc w:val="center"/>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inline distT="0" distB="0" distL="0" distR="0">
            <wp:extent cx="5381625" cy="3379834"/>
            <wp:effectExtent l="19050" t="0" r="9525" b="0"/>
            <wp:docPr id="6"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5379846" cy="3378717"/>
                    </a:xfrm>
                    <a:prstGeom prst="rect">
                      <a:avLst/>
                    </a:prstGeom>
                    <a:noFill/>
                    <a:ln w="9525">
                      <a:noFill/>
                      <a:miter lim="800000"/>
                      <a:headEnd/>
                      <a:tailEnd/>
                    </a:ln>
                  </pic:spPr>
                </pic:pic>
              </a:graphicData>
            </a:graphic>
          </wp:inline>
        </w:drawing>
      </w:r>
    </w:p>
    <w:p w:rsidR="00FA22DB" w:rsidRDefault="00FA22DB" w:rsidP="00FA22DB">
      <w:pPr>
        <w:jc w:val="both"/>
        <w:rPr>
          <w:rFonts w:ascii="Times New Roman" w:hAnsi="Times New Roman" w:cs="Times New Roman"/>
          <w:sz w:val="24"/>
          <w:szCs w:val="24"/>
        </w:rPr>
      </w:pPr>
      <w:r>
        <w:rPr>
          <w:rFonts w:ascii="Times New Roman" w:hAnsi="Times New Roman" w:cs="Times New Roman"/>
          <w:sz w:val="24"/>
          <w:szCs w:val="24"/>
        </w:rPr>
        <w:t>Zdaniem rodziców największe problemy wychowawcze jakie sprawiają  uczniowie to: używanie wulgaryzmów 73,5%, zachowania agresywne 44,1%, brak kultury osobistej 41,2%, brak dyscypliny 35,3% oraz nadużywanie Internetu 29,4%.</w:t>
      </w:r>
    </w:p>
    <w:p w:rsidR="00FA22DB" w:rsidRDefault="00FA22DB" w:rsidP="00FA22DB">
      <w:pPr>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4695825" cy="2487392"/>
            <wp:effectExtent l="19050" t="0" r="9525" b="0"/>
            <wp:docPr id="8"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4701171" cy="2490224"/>
                    </a:xfrm>
                    <a:prstGeom prst="rect">
                      <a:avLst/>
                    </a:prstGeom>
                    <a:noFill/>
                    <a:ln w="9525">
                      <a:noFill/>
                      <a:miter lim="800000"/>
                      <a:headEnd/>
                      <a:tailEnd/>
                    </a:ln>
                  </pic:spPr>
                </pic:pic>
              </a:graphicData>
            </a:graphic>
          </wp:inline>
        </w:drawing>
      </w:r>
    </w:p>
    <w:p w:rsidR="00FA22DB" w:rsidRDefault="00FA22DB" w:rsidP="00FA22DB">
      <w:pPr>
        <w:jc w:val="both"/>
        <w:rPr>
          <w:rFonts w:ascii="Times New Roman" w:hAnsi="Times New Roman" w:cs="Times New Roman"/>
          <w:sz w:val="24"/>
          <w:szCs w:val="24"/>
        </w:rPr>
      </w:pPr>
      <w:r>
        <w:rPr>
          <w:rFonts w:ascii="Times New Roman" w:hAnsi="Times New Roman" w:cs="Times New Roman"/>
          <w:sz w:val="24"/>
          <w:szCs w:val="24"/>
        </w:rPr>
        <w:t xml:space="preserve">62,9% rodziców nie ma wiedzy na temat tego, czy na terenie szkoły istnieje zagrożenie związane  z substancjami psychotropowymi, psychoaktywnymi. 31,4% uważa, że na terenie szkoły nie ma takiego problemu. </w:t>
      </w:r>
    </w:p>
    <w:p w:rsidR="00FA22DB" w:rsidRDefault="00FA22DB" w:rsidP="00FA22DB">
      <w:pPr>
        <w:jc w:val="center"/>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inline distT="0" distB="0" distL="0" distR="0">
            <wp:extent cx="4457700" cy="2615489"/>
            <wp:effectExtent l="19050" t="0" r="0" b="0"/>
            <wp:docPr id="9"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4459333" cy="2616447"/>
                    </a:xfrm>
                    <a:prstGeom prst="rect">
                      <a:avLst/>
                    </a:prstGeom>
                    <a:noFill/>
                    <a:ln w="9525">
                      <a:noFill/>
                      <a:miter lim="800000"/>
                      <a:headEnd/>
                      <a:tailEnd/>
                    </a:ln>
                  </pic:spPr>
                </pic:pic>
              </a:graphicData>
            </a:graphic>
          </wp:inline>
        </w:drawing>
      </w:r>
    </w:p>
    <w:p w:rsidR="00FA22DB" w:rsidRDefault="00FA22DB" w:rsidP="00FA22DB">
      <w:pPr>
        <w:jc w:val="both"/>
        <w:rPr>
          <w:rFonts w:ascii="Times New Roman" w:hAnsi="Times New Roman" w:cs="Times New Roman"/>
          <w:sz w:val="24"/>
          <w:szCs w:val="24"/>
        </w:rPr>
      </w:pPr>
      <w:r>
        <w:rPr>
          <w:rFonts w:ascii="Times New Roman" w:hAnsi="Times New Roman" w:cs="Times New Roman"/>
          <w:sz w:val="24"/>
          <w:szCs w:val="24"/>
        </w:rPr>
        <w:t xml:space="preserve">71,4% rodziców nie dostrzega w środowisku dziecka zagrożenia związanego  z kontaktem z substancjami psychotropowymi. 20% rodziców nie ma zdania na ten temat. Tylko </w:t>
      </w:r>
      <w:r w:rsidR="00654953">
        <w:rPr>
          <w:rFonts w:ascii="Times New Roman" w:hAnsi="Times New Roman" w:cs="Times New Roman"/>
          <w:sz w:val="24"/>
          <w:szCs w:val="24"/>
        </w:rPr>
        <w:t>8,6% uważa, ż</w:t>
      </w:r>
      <w:r>
        <w:rPr>
          <w:rFonts w:ascii="Times New Roman" w:hAnsi="Times New Roman" w:cs="Times New Roman"/>
          <w:sz w:val="24"/>
          <w:szCs w:val="24"/>
        </w:rPr>
        <w:t xml:space="preserve">e takie zagrożenie wśród uczniów istnieje. </w:t>
      </w:r>
    </w:p>
    <w:p w:rsidR="00FA22DB" w:rsidRDefault="00FA22DB" w:rsidP="00FA22DB">
      <w:pPr>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4724400" cy="2814370"/>
            <wp:effectExtent l="19050" t="0" r="0" b="0"/>
            <wp:docPr id="11"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4728142" cy="2816599"/>
                    </a:xfrm>
                    <a:prstGeom prst="rect">
                      <a:avLst/>
                    </a:prstGeom>
                    <a:noFill/>
                    <a:ln w="9525">
                      <a:noFill/>
                      <a:miter lim="800000"/>
                      <a:headEnd/>
                      <a:tailEnd/>
                    </a:ln>
                  </pic:spPr>
                </pic:pic>
              </a:graphicData>
            </a:graphic>
          </wp:inline>
        </w:drawing>
      </w:r>
    </w:p>
    <w:p w:rsidR="00FA22DB" w:rsidRDefault="00524FF5" w:rsidP="00FA22DB">
      <w:pPr>
        <w:jc w:val="both"/>
        <w:rPr>
          <w:rFonts w:ascii="Times New Roman" w:hAnsi="Times New Roman" w:cs="Times New Roman"/>
          <w:sz w:val="24"/>
          <w:szCs w:val="24"/>
        </w:rPr>
      </w:pPr>
      <w:r>
        <w:rPr>
          <w:rFonts w:ascii="Times New Roman" w:hAnsi="Times New Roman" w:cs="Times New Roman"/>
          <w:sz w:val="24"/>
          <w:szCs w:val="24"/>
        </w:rPr>
        <w:t xml:space="preserve">85,7% rodziców potwierdziło, że dziecko </w:t>
      </w:r>
      <w:r w:rsidR="00BE443E">
        <w:rPr>
          <w:rFonts w:ascii="Times New Roman" w:hAnsi="Times New Roman" w:cs="Times New Roman"/>
          <w:sz w:val="24"/>
          <w:szCs w:val="24"/>
        </w:rPr>
        <w:t xml:space="preserve">na przestrzeni 3 ostatnich miesięcy nie było świadkiem, aby ktoś z kolegów miał kontakt z substancjami psychotropowymi, dopalaczami. 8,6% rodziców nie wie nic na ten temat. </w:t>
      </w:r>
    </w:p>
    <w:p w:rsidR="00BE443E" w:rsidRDefault="00BE443E" w:rsidP="00BE443E">
      <w:pPr>
        <w:jc w:val="center"/>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inline distT="0" distB="0" distL="0" distR="0">
            <wp:extent cx="4953000" cy="2540617"/>
            <wp:effectExtent l="19050" t="0" r="0" b="0"/>
            <wp:docPr id="1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srcRect/>
                    <a:stretch>
                      <a:fillRect/>
                    </a:stretch>
                  </pic:blipFill>
                  <pic:spPr bwMode="auto">
                    <a:xfrm>
                      <a:off x="0" y="0"/>
                      <a:ext cx="4956660" cy="2542494"/>
                    </a:xfrm>
                    <a:prstGeom prst="rect">
                      <a:avLst/>
                    </a:prstGeom>
                    <a:noFill/>
                    <a:ln w="9525">
                      <a:noFill/>
                      <a:miter lim="800000"/>
                      <a:headEnd/>
                      <a:tailEnd/>
                    </a:ln>
                  </pic:spPr>
                </pic:pic>
              </a:graphicData>
            </a:graphic>
          </wp:inline>
        </w:drawing>
      </w:r>
    </w:p>
    <w:p w:rsidR="00BE443E" w:rsidRDefault="00BE443E" w:rsidP="00FA22DB">
      <w:pPr>
        <w:jc w:val="both"/>
        <w:rPr>
          <w:rFonts w:ascii="Times New Roman" w:hAnsi="Times New Roman" w:cs="Times New Roman"/>
          <w:sz w:val="24"/>
          <w:szCs w:val="24"/>
        </w:rPr>
      </w:pPr>
      <w:r>
        <w:rPr>
          <w:rFonts w:ascii="Times New Roman" w:hAnsi="Times New Roman" w:cs="Times New Roman"/>
          <w:sz w:val="24"/>
          <w:szCs w:val="24"/>
        </w:rPr>
        <w:t>Według większości rodziców 94,3% dzieci mają świadomość zagrożeń wynikających  z różnych uzależnień.</w:t>
      </w:r>
    </w:p>
    <w:p w:rsidR="00BE443E" w:rsidRDefault="00BE443E" w:rsidP="00BE443E">
      <w:pPr>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4676775" cy="2285755"/>
            <wp:effectExtent l="19050" t="0" r="9525" b="0"/>
            <wp:docPr id="15"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srcRect/>
                    <a:stretch>
                      <a:fillRect/>
                    </a:stretch>
                  </pic:blipFill>
                  <pic:spPr bwMode="auto">
                    <a:xfrm>
                      <a:off x="0" y="0"/>
                      <a:ext cx="4675229" cy="2284999"/>
                    </a:xfrm>
                    <a:prstGeom prst="rect">
                      <a:avLst/>
                    </a:prstGeom>
                    <a:noFill/>
                    <a:ln w="9525">
                      <a:noFill/>
                      <a:miter lim="800000"/>
                      <a:headEnd/>
                      <a:tailEnd/>
                    </a:ln>
                  </pic:spPr>
                </pic:pic>
              </a:graphicData>
            </a:graphic>
          </wp:inline>
        </w:drawing>
      </w:r>
    </w:p>
    <w:p w:rsidR="00176539" w:rsidRDefault="00BE443E" w:rsidP="00FA22DB">
      <w:pPr>
        <w:jc w:val="both"/>
        <w:rPr>
          <w:rFonts w:ascii="Times New Roman" w:hAnsi="Times New Roman" w:cs="Times New Roman"/>
          <w:sz w:val="24"/>
          <w:szCs w:val="24"/>
        </w:rPr>
      </w:pPr>
      <w:r>
        <w:rPr>
          <w:rFonts w:ascii="Times New Roman" w:hAnsi="Times New Roman" w:cs="Times New Roman"/>
          <w:sz w:val="24"/>
          <w:szCs w:val="24"/>
        </w:rPr>
        <w:t>74,3% rodziców potwierdziło, że</w:t>
      </w:r>
      <w:r w:rsidR="00176539">
        <w:rPr>
          <w:rFonts w:ascii="Times New Roman" w:hAnsi="Times New Roman" w:cs="Times New Roman"/>
          <w:sz w:val="24"/>
          <w:szCs w:val="24"/>
        </w:rPr>
        <w:t xml:space="preserve"> dzieci nie doświadczyły od kolegów i koleżanek przykrych dla siebie zachowań z wykorzystaniem Internetu, telefonu komórkowego. 22,9% jednak wskazało, że takie przykre incydenty zdarzyły się. </w:t>
      </w:r>
    </w:p>
    <w:p w:rsidR="00BE443E" w:rsidRDefault="00176539" w:rsidP="00176539">
      <w:pPr>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4591050" cy="2180946"/>
            <wp:effectExtent l="19050" t="0" r="0" b="0"/>
            <wp:docPr id="17"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print"/>
                    <a:srcRect/>
                    <a:stretch>
                      <a:fillRect/>
                    </a:stretch>
                  </pic:blipFill>
                  <pic:spPr bwMode="auto">
                    <a:xfrm>
                      <a:off x="0" y="0"/>
                      <a:ext cx="4591050" cy="2180946"/>
                    </a:xfrm>
                    <a:prstGeom prst="rect">
                      <a:avLst/>
                    </a:prstGeom>
                    <a:noFill/>
                    <a:ln w="9525">
                      <a:noFill/>
                      <a:miter lim="800000"/>
                      <a:headEnd/>
                      <a:tailEnd/>
                    </a:ln>
                  </pic:spPr>
                </pic:pic>
              </a:graphicData>
            </a:graphic>
          </wp:inline>
        </w:drawing>
      </w:r>
    </w:p>
    <w:p w:rsidR="00BE443E" w:rsidRDefault="00176539" w:rsidP="00FA22DB">
      <w:pPr>
        <w:jc w:val="both"/>
        <w:rPr>
          <w:rFonts w:ascii="Times New Roman" w:hAnsi="Times New Roman" w:cs="Times New Roman"/>
          <w:sz w:val="24"/>
          <w:szCs w:val="24"/>
        </w:rPr>
      </w:pPr>
      <w:r>
        <w:rPr>
          <w:rFonts w:ascii="Times New Roman" w:hAnsi="Times New Roman" w:cs="Times New Roman"/>
          <w:sz w:val="24"/>
          <w:szCs w:val="24"/>
        </w:rPr>
        <w:lastRenderedPageBreak/>
        <w:t xml:space="preserve">81,8% rodziców uważa, że ich dzieci są  akceptowane przez rówieśników w klasie. 18,2% stwierdziło, że ich dzieci nie są  akceptowane. </w:t>
      </w:r>
    </w:p>
    <w:p w:rsidR="00176539" w:rsidRDefault="00176539" w:rsidP="00176539">
      <w:pPr>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5505450" cy="2736995"/>
            <wp:effectExtent l="19050" t="0" r="0" b="0"/>
            <wp:docPr id="18"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print"/>
                    <a:srcRect/>
                    <a:stretch>
                      <a:fillRect/>
                    </a:stretch>
                  </pic:blipFill>
                  <pic:spPr bwMode="auto">
                    <a:xfrm>
                      <a:off x="0" y="0"/>
                      <a:ext cx="5503630" cy="2736090"/>
                    </a:xfrm>
                    <a:prstGeom prst="rect">
                      <a:avLst/>
                    </a:prstGeom>
                    <a:noFill/>
                    <a:ln w="9525">
                      <a:noFill/>
                      <a:miter lim="800000"/>
                      <a:headEnd/>
                      <a:tailEnd/>
                    </a:ln>
                  </pic:spPr>
                </pic:pic>
              </a:graphicData>
            </a:graphic>
          </wp:inline>
        </w:drawing>
      </w:r>
    </w:p>
    <w:p w:rsidR="00176539" w:rsidRDefault="00176539" w:rsidP="00FA22DB">
      <w:pPr>
        <w:jc w:val="both"/>
        <w:rPr>
          <w:rFonts w:ascii="Times New Roman" w:hAnsi="Times New Roman" w:cs="Times New Roman"/>
          <w:sz w:val="24"/>
          <w:szCs w:val="24"/>
        </w:rPr>
      </w:pPr>
      <w:r>
        <w:rPr>
          <w:rFonts w:ascii="Times New Roman" w:hAnsi="Times New Roman" w:cs="Times New Roman"/>
          <w:sz w:val="24"/>
          <w:szCs w:val="24"/>
        </w:rPr>
        <w:t>Zdaniem rodziców działania wychowawczo-profilaktyczne w bieżącym  roku szkolnym powinny być nakierowane na: kształtowanie prawidłowych relacji z innymi 77,1%, wzmacnianie poczucia własnej wartości 65,7%, kształtowanie umiejętności ra</w:t>
      </w:r>
      <w:r w:rsidR="00BA23C8">
        <w:rPr>
          <w:rFonts w:ascii="Times New Roman" w:hAnsi="Times New Roman" w:cs="Times New Roman"/>
          <w:sz w:val="24"/>
          <w:szCs w:val="24"/>
        </w:rPr>
        <w:t>dzenia sobie z problemami 57,1%, przeciwdziałanie</w:t>
      </w:r>
      <w:r w:rsidR="005236A8">
        <w:rPr>
          <w:rFonts w:ascii="Times New Roman" w:hAnsi="Times New Roman" w:cs="Times New Roman"/>
          <w:sz w:val="24"/>
          <w:szCs w:val="24"/>
        </w:rPr>
        <w:t xml:space="preserve"> </w:t>
      </w:r>
      <w:r w:rsidR="00BA23C8">
        <w:rPr>
          <w:rFonts w:ascii="Times New Roman" w:hAnsi="Times New Roman" w:cs="Times New Roman"/>
          <w:sz w:val="24"/>
          <w:szCs w:val="24"/>
        </w:rPr>
        <w:t>uzależnieniom</w:t>
      </w:r>
      <w:r w:rsidR="005236A8">
        <w:rPr>
          <w:rFonts w:ascii="Times New Roman" w:hAnsi="Times New Roman" w:cs="Times New Roman"/>
          <w:sz w:val="24"/>
          <w:szCs w:val="24"/>
        </w:rPr>
        <w:t xml:space="preserve"> 51,4%.</w:t>
      </w:r>
    </w:p>
    <w:p w:rsidR="005236A8" w:rsidRDefault="005236A8" w:rsidP="005236A8">
      <w:pPr>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5291558" cy="2586821"/>
            <wp:effectExtent l="19050" t="0" r="4342"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cstate="print"/>
                    <a:srcRect/>
                    <a:stretch>
                      <a:fillRect/>
                    </a:stretch>
                  </pic:blipFill>
                  <pic:spPr bwMode="auto">
                    <a:xfrm>
                      <a:off x="0" y="0"/>
                      <a:ext cx="5293131" cy="2587590"/>
                    </a:xfrm>
                    <a:prstGeom prst="rect">
                      <a:avLst/>
                    </a:prstGeom>
                    <a:noFill/>
                    <a:ln w="9525">
                      <a:noFill/>
                      <a:miter lim="800000"/>
                      <a:headEnd/>
                      <a:tailEnd/>
                    </a:ln>
                  </pic:spPr>
                </pic:pic>
              </a:graphicData>
            </a:graphic>
          </wp:inline>
        </w:drawing>
      </w:r>
    </w:p>
    <w:p w:rsidR="005236A8" w:rsidRDefault="005236A8" w:rsidP="00FA22DB">
      <w:pPr>
        <w:jc w:val="both"/>
        <w:rPr>
          <w:rFonts w:ascii="Times New Roman" w:hAnsi="Times New Roman" w:cs="Times New Roman"/>
          <w:sz w:val="24"/>
          <w:szCs w:val="24"/>
        </w:rPr>
      </w:pPr>
      <w:r>
        <w:rPr>
          <w:rFonts w:ascii="Times New Roman" w:hAnsi="Times New Roman" w:cs="Times New Roman"/>
          <w:sz w:val="24"/>
          <w:szCs w:val="24"/>
        </w:rPr>
        <w:t xml:space="preserve">87,9% rodziców nie zgłasza żadnych problemów w środowisku naszej szkoły, na które  należałoby zwrócić szczególną  uwagę. 12,1% rodziców dostrzega problemy w szkole. </w:t>
      </w:r>
    </w:p>
    <w:p w:rsidR="005236A8" w:rsidRDefault="005236A8" w:rsidP="005236A8">
      <w:pPr>
        <w:jc w:val="center"/>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inline distT="0" distB="0" distL="0" distR="0">
            <wp:extent cx="5048250" cy="2307771"/>
            <wp:effectExtent l="1905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cstate="print"/>
                    <a:srcRect/>
                    <a:stretch>
                      <a:fillRect/>
                    </a:stretch>
                  </pic:blipFill>
                  <pic:spPr bwMode="auto">
                    <a:xfrm>
                      <a:off x="0" y="0"/>
                      <a:ext cx="5057030" cy="2311785"/>
                    </a:xfrm>
                    <a:prstGeom prst="rect">
                      <a:avLst/>
                    </a:prstGeom>
                    <a:noFill/>
                    <a:ln w="9525">
                      <a:noFill/>
                      <a:miter lim="800000"/>
                      <a:headEnd/>
                      <a:tailEnd/>
                    </a:ln>
                  </pic:spPr>
                </pic:pic>
              </a:graphicData>
            </a:graphic>
          </wp:inline>
        </w:drawing>
      </w:r>
    </w:p>
    <w:p w:rsidR="005236A8" w:rsidRDefault="005236A8" w:rsidP="00FA22DB">
      <w:pPr>
        <w:jc w:val="both"/>
        <w:rPr>
          <w:rFonts w:ascii="Times New Roman" w:hAnsi="Times New Roman" w:cs="Times New Roman"/>
          <w:sz w:val="24"/>
          <w:szCs w:val="24"/>
        </w:rPr>
      </w:pPr>
      <w:r>
        <w:rPr>
          <w:rFonts w:ascii="Times New Roman" w:hAnsi="Times New Roman" w:cs="Times New Roman"/>
          <w:sz w:val="24"/>
          <w:szCs w:val="24"/>
        </w:rPr>
        <w:t>Czynniki, zdaniem rodziców, które chronią  dzieci przed podejmowaniem zachowań ryzykownych to: dobre relacje z członkami rodziny 73,5%, atmosfera rodzinna 58,8%, poczucie bezpieczeństwa w szkole 41,2%, posiadanie przez dziecko zainteresowań 47,1%,  dobre relacje dziecka z nauczycielami 38,2%.</w:t>
      </w:r>
    </w:p>
    <w:p w:rsidR="005236A8" w:rsidRDefault="00F102C9" w:rsidP="005236A8">
      <w:pPr>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5760720" cy="197408"/>
            <wp:effectExtent l="1905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cstate="print"/>
                    <a:srcRect/>
                    <a:stretch>
                      <a:fillRect/>
                    </a:stretch>
                  </pic:blipFill>
                  <pic:spPr bwMode="auto">
                    <a:xfrm>
                      <a:off x="0" y="0"/>
                      <a:ext cx="5760720" cy="197408"/>
                    </a:xfrm>
                    <a:prstGeom prst="rect">
                      <a:avLst/>
                    </a:prstGeom>
                    <a:noFill/>
                    <a:ln w="9525">
                      <a:noFill/>
                      <a:miter lim="800000"/>
                      <a:headEnd/>
                      <a:tailEnd/>
                    </a:ln>
                  </pic:spPr>
                </pic:pic>
              </a:graphicData>
            </a:graphic>
          </wp:inline>
        </w:drawing>
      </w:r>
    </w:p>
    <w:p w:rsidR="005236A8" w:rsidRDefault="005236A8" w:rsidP="005236A8">
      <w:pPr>
        <w:jc w:val="both"/>
        <w:rPr>
          <w:rFonts w:ascii="Times New Roman" w:hAnsi="Times New Roman" w:cs="Times New Roman"/>
          <w:sz w:val="24"/>
          <w:szCs w:val="24"/>
        </w:rPr>
      </w:pPr>
      <w:r>
        <w:rPr>
          <w:rFonts w:ascii="Times New Roman" w:hAnsi="Times New Roman" w:cs="Times New Roman"/>
          <w:sz w:val="24"/>
          <w:szCs w:val="24"/>
        </w:rPr>
        <w:t>Szczególną  uwagę szkoła</w:t>
      </w:r>
      <w:r w:rsidR="00507E15">
        <w:rPr>
          <w:rFonts w:ascii="Times New Roman" w:hAnsi="Times New Roman" w:cs="Times New Roman"/>
          <w:sz w:val="24"/>
          <w:szCs w:val="24"/>
        </w:rPr>
        <w:t>,</w:t>
      </w:r>
      <w:r>
        <w:rPr>
          <w:rFonts w:ascii="Times New Roman" w:hAnsi="Times New Roman" w:cs="Times New Roman"/>
          <w:sz w:val="24"/>
          <w:szCs w:val="24"/>
        </w:rPr>
        <w:t xml:space="preserve"> zdaniem rodziców powinna zwrócić na: problemy emocjonalne, wulgaryzmy i poniżanie na przerwach, brak dyscypliny wobec nauczycieli i pracowników szkoły, agresję, palenie e-papierosów, </w:t>
      </w:r>
      <w:r w:rsidR="00F102C9">
        <w:rPr>
          <w:rFonts w:ascii="Times New Roman" w:hAnsi="Times New Roman" w:cs="Times New Roman"/>
          <w:sz w:val="24"/>
          <w:szCs w:val="24"/>
        </w:rPr>
        <w:t xml:space="preserve">niewłaściwe zachowanie uczniów, relacje między rówieśnikami,  substancje odurzające.  </w:t>
      </w:r>
    </w:p>
    <w:p w:rsidR="00FE14F0" w:rsidRDefault="00FE14F0" w:rsidP="00FE14F0">
      <w:pPr>
        <w:jc w:val="center"/>
        <w:rPr>
          <w:rFonts w:ascii="Times New Roman" w:hAnsi="Times New Roman" w:cs="Times New Roman"/>
          <w:i/>
          <w:sz w:val="24"/>
          <w:szCs w:val="24"/>
        </w:rPr>
      </w:pPr>
      <w:r w:rsidRPr="004B0B98">
        <w:rPr>
          <w:rFonts w:ascii="Times New Roman" w:hAnsi="Times New Roman" w:cs="Times New Roman"/>
          <w:i/>
          <w:sz w:val="24"/>
          <w:szCs w:val="24"/>
        </w:rPr>
        <w:t xml:space="preserve">Wyniki ankiety przeprowadzonej wśród </w:t>
      </w:r>
      <w:r>
        <w:rPr>
          <w:rFonts w:ascii="Times New Roman" w:hAnsi="Times New Roman" w:cs="Times New Roman"/>
          <w:i/>
          <w:sz w:val="24"/>
          <w:szCs w:val="24"/>
        </w:rPr>
        <w:t>uczniów</w:t>
      </w:r>
      <w:r w:rsidRPr="004B0B98">
        <w:rPr>
          <w:rFonts w:ascii="Times New Roman" w:hAnsi="Times New Roman" w:cs="Times New Roman"/>
          <w:i/>
          <w:sz w:val="24"/>
          <w:szCs w:val="24"/>
        </w:rPr>
        <w:t xml:space="preserve"> dotyczącej diagnozy potrzeb rozwojowych (czynników ryzyka i czynników chroniących, dostępu dzieci i młodzieży do  środków psychoaktywnych, psychotropowych) przep</w:t>
      </w:r>
      <w:r>
        <w:rPr>
          <w:rFonts w:ascii="Times New Roman" w:hAnsi="Times New Roman" w:cs="Times New Roman"/>
          <w:i/>
          <w:sz w:val="24"/>
          <w:szCs w:val="24"/>
        </w:rPr>
        <w:t>rowadzonej we wrześniu 2022r. Ankieta składała się z 16 pytań. Uzupełniło ją 30 uczniów.</w:t>
      </w:r>
    </w:p>
    <w:p w:rsidR="00BE443E" w:rsidRDefault="00FE14F0" w:rsidP="00FE14F0">
      <w:pPr>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4121394" cy="2143125"/>
            <wp:effectExtent l="1905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cstate="print"/>
                    <a:srcRect/>
                    <a:stretch>
                      <a:fillRect/>
                    </a:stretch>
                  </pic:blipFill>
                  <pic:spPr bwMode="auto">
                    <a:xfrm>
                      <a:off x="0" y="0"/>
                      <a:ext cx="4121394" cy="2143125"/>
                    </a:xfrm>
                    <a:prstGeom prst="rect">
                      <a:avLst/>
                    </a:prstGeom>
                    <a:noFill/>
                    <a:ln w="9525">
                      <a:noFill/>
                      <a:miter lim="800000"/>
                      <a:headEnd/>
                      <a:tailEnd/>
                    </a:ln>
                  </pic:spPr>
                </pic:pic>
              </a:graphicData>
            </a:graphic>
          </wp:inline>
        </w:drawing>
      </w:r>
    </w:p>
    <w:p w:rsidR="00FE14F0" w:rsidRDefault="00FE14F0" w:rsidP="004B0B98">
      <w:pPr>
        <w:jc w:val="both"/>
        <w:rPr>
          <w:rFonts w:ascii="Times New Roman" w:hAnsi="Times New Roman" w:cs="Times New Roman"/>
          <w:sz w:val="24"/>
          <w:szCs w:val="24"/>
        </w:rPr>
      </w:pPr>
      <w:r>
        <w:rPr>
          <w:rFonts w:ascii="Times New Roman" w:hAnsi="Times New Roman" w:cs="Times New Roman"/>
          <w:sz w:val="24"/>
          <w:szCs w:val="24"/>
        </w:rPr>
        <w:t>Ankietę uzupełniło 36,7% uczniów klas VIII, 30% ucznió</w:t>
      </w:r>
      <w:r w:rsidR="00507E15">
        <w:rPr>
          <w:rFonts w:ascii="Times New Roman" w:hAnsi="Times New Roman" w:cs="Times New Roman"/>
          <w:sz w:val="24"/>
          <w:szCs w:val="24"/>
        </w:rPr>
        <w:t>w klas V, 20% uczniów klas VI i </w:t>
      </w:r>
      <w:r>
        <w:rPr>
          <w:rFonts w:ascii="Times New Roman" w:hAnsi="Times New Roman" w:cs="Times New Roman"/>
          <w:sz w:val="24"/>
          <w:szCs w:val="24"/>
        </w:rPr>
        <w:t xml:space="preserve">13,3 % z klasy VII. </w:t>
      </w:r>
    </w:p>
    <w:p w:rsidR="00FE14F0" w:rsidRDefault="00FE14F0" w:rsidP="00FE14F0">
      <w:pPr>
        <w:jc w:val="center"/>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inline distT="0" distB="0" distL="0" distR="0">
            <wp:extent cx="3981450" cy="1881885"/>
            <wp:effectExtent l="19050" t="0" r="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srcRect/>
                    <a:stretch>
                      <a:fillRect/>
                    </a:stretch>
                  </pic:blipFill>
                  <pic:spPr bwMode="auto">
                    <a:xfrm>
                      <a:off x="0" y="0"/>
                      <a:ext cx="3981450" cy="1881885"/>
                    </a:xfrm>
                    <a:prstGeom prst="rect">
                      <a:avLst/>
                    </a:prstGeom>
                    <a:noFill/>
                    <a:ln w="9525">
                      <a:noFill/>
                      <a:miter lim="800000"/>
                      <a:headEnd/>
                      <a:tailEnd/>
                    </a:ln>
                  </pic:spPr>
                </pic:pic>
              </a:graphicData>
            </a:graphic>
          </wp:inline>
        </w:drawing>
      </w:r>
    </w:p>
    <w:p w:rsidR="00FE14F0" w:rsidRDefault="00FE14F0" w:rsidP="004B0B98">
      <w:pPr>
        <w:jc w:val="both"/>
        <w:rPr>
          <w:rFonts w:ascii="Times New Roman" w:hAnsi="Times New Roman" w:cs="Times New Roman"/>
          <w:sz w:val="24"/>
          <w:szCs w:val="24"/>
        </w:rPr>
      </w:pPr>
      <w:r>
        <w:rPr>
          <w:rFonts w:ascii="Times New Roman" w:hAnsi="Times New Roman" w:cs="Times New Roman"/>
          <w:sz w:val="24"/>
          <w:szCs w:val="24"/>
        </w:rPr>
        <w:t xml:space="preserve">70% uczniów swoje samopoczucie i kondycję psychiczną  ocenia dobrze, 16,7% badanych bardzo dobrze, 10% natomiast źle. </w:t>
      </w:r>
    </w:p>
    <w:p w:rsidR="00FE14F0" w:rsidRDefault="00BE4C61" w:rsidP="00BE4C61">
      <w:pPr>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4558211" cy="2514600"/>
            <wp:effectExtent l="19050" t="0" r="0"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6" cstate="print"/>
                    <a:srcRect/>
                    <a:stretch>
                      <a:fillRect/>
                    </a:stretch>
                  </pic:blipFill>
                  <pic:spPr bwMode="auto">
                    <a:xfrm>
                      <a:off x="0" y="0"/>
                      <a:ext cx="4558211" cy="2514600"/>
                    </a:xfrm>
                    <a:prstGeom prst="rect">
                      <a:avLst/>
                    </a:prstGeom>
                    <a:noFill/>
                    <a:ln w="9525">
                      <a:noFill/>
                      <a:miter lim="800000"/>
                      <a:headEnd/>
                      <a:tailEnd/>
                    </a:ln>
                  </pic:spPr>
                </pic:pic>
              </a:graphicData>
            </a:graphic>
          </wp:inline>
        </w:drawing>
      </w:r>
    </w:p>
    <w:p w:rsidR="00BE4C61" w:rsidRDefault="00BE4C61" w:rsidP="004B0B98">
      <w:pPr>
        <w:jc w:val="both"/>
        <w:rPr>
          <w:rFonts w:ascii="Times New Roman" w:hAnsi="Times New Roman" w:cs="Times New Roman"/>
          <w:sz w:val="24"/>
          <w:szCs w:val="24"/>
        </w:rPr>
      </w:pPr>
      <w:r>
        <w:rPr>
          <w:rFonts w:ascii="Times New Roman" w:hAnsi="Times New Roman" w:cs="Times New Roman"/>
          <w:sz w:val="24"/>
          <w:szCs w:val="24"/>
        </w:rPr>
        <w:t>63,3% uczniów ocenia swoją kondycję fizyczną  jako dobrą, a 26,7% jako bardzo dobrą.</w:t>
      </w:r>
    </w:p>
    <w:p w:rsidR="00BE4C61" w:rsidRDefault="00BE4C61" w:rsidP="00BE4C61">
      <w:pPr>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3905250" cy="2157554"/>
            <wp:effectExtent l="19050" t="0" r="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cstate="print"/>
                    <a:srcRect/>
                    <a:stretch>
                      <a:fillRect/>
                    </a:stretch>
                  </pic:blipFill>
                  <pic:spPr bwMode="auto">
                    <a:xfrm>
                      <a:off x="0" y="0"/>
                      <a:ext cx="3905250" cy="2157554"/>
                    </a:xfrm>
                    <a:prstGeom prst="rect">
                      <a:avLst/>
                    </a:prstGeom>
                    <a:noFill/>
                    <a:ln w="9525">
                      <a:noFill/>
                      <a:miter lim="800000"/>
                      <a:headEnd/>
                      <a:tailEnd/>
                    </a:ln>
                  </pic:spPr>
                </pic:pic>
              </a:graphicData>
            </a:graphic>
          </wp:inline>
        </w:drawing>
      </w:r>
    </w:p>
    <w:p w:rsidR="00BE4C61" w:rsidRDefault="00BE4C61" w:rsidP="004B0B98">
      <w:pPr>
        <w:jc w:val="both"/>
        <w:rPr>
          <w:rFonts w:ascii="Times New Roman" w:hAnsi="Times New Roman" w:cs="Times New Roman"/>
          <w:sz w:val="24"/>
          <w:szCs w:val="24"/>
        </w:rPr>
      </w:pPr>
      <w:r>
        <w:rPr>
          <w:rFonts w:ascii="Times New Roman" w:hAnsi="Times New Roman" w:cs="Times New Roman"/>
          <w:sz w:val="24"/>
          <w:szCs w:val="24"/>
        </w:rPr>
        <w:t xml:space="preserve">83,3% uczniów czuje się w szkole bezpiecznie. Tylko 16,7% </w:t>
      </w:r>
      <w:r w:rsidR="00507E15">
        <w:rPr>
          <w:rFonts w:ascii="Times New Roman" w:hAnsi="Times New Roman" w:cs="Times New Roman"/>
          <w:sz w:val="24"/>
          <w:szCs w:val="24"/>
        </w:rPr>
        <w:t>wskazało</w:t>
      </w:r>
      <w:r>
        <w:rPr>
          <w:rFonts w:ascii="Times New Roman" w:hAnsi="Times New Roman" w:cs="Times New Roman"/>
          <w:sz w:val="24"/>
          <w:szCs w:val="24"/>
        </w:rPr>
        <w:t xml:space="preserve"> </w:t>
      </w:r>
      <w:r w:rsidR="00655CD7">
        <w:rPr>
          <w:rFonts w:ascii="Times New Roman" w:hAnsi="Times New Roman" w:cs="Times New Roman"/>
          <w:sz w:val="24"/>
          <w:szCs w:val="24"/>
        </w:rPr>
        <w:t xml:space="preserve">na brak poczucia bezpieczeństwa na terenie szkoły. </w:t>
      </w:r>
    </w:p>
    <w:p w:rsidR="001070C6" w:rsidRDefault="001070C6" w:rsidP="001070C6">
      <w:pPr>
        <w:jc w:val="center"/>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inline distT="0" distB="0" distL="0" distR="0">
            <wp:extent cx="4019550" cy="2054603"/>
            <wp:effectExtent l="19050" t="0" r="0"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8" cstate="print"/>
                    <a:srcRect/>
                    <a:stretch>
                      <a:fillRect/>
                    </a:stretch>
                  </pic:blipFill>
                  <pic:spPr bwMode="auto">
                    <a:xfrm>
                      <a:off x="0" y="0"/>
                      <a:ext cx="4019550" cy="2054603"/>
                    </a:xfrm>
                    <a:prstGeom prst="rect">
                      <a:avLst/>
                    </a:prstGeom>
                    <a:noFill/>
                    <a:ln w="9525">
                      <a:noFill/>
                      <a:miter lim="800000"/>
                      <a:headEnd/>
                      <a:tailEnd/>
                    </a:ln>
                  </pic:spPr>
                </pic:pic>
              </a:graphicData>
            </a:graphic>
          </wp:inline>
        </w:drawing>
      </w:r>
    </w:p>
    <w:p w:rsidR="001070C6" w:rsidRDefault="001070C6" w:rsidP="004B0B98">
      <w:pPr>
        <w:jc w:val="both"/>
        <w:rPr>
          <w:rFonts w:ascii="Times New Roman" w:hAnsi="Times New Roman" w:cs="Times New Roman"/>
          <w:sz w:val="24"/>
          <w:szCs w:val="24"/>
        </w:rPr>
      </w:pPr>
      <w:r>
        <w:rPr>
          <w:rFonts w:ascii="Times New Roman" w:hAnsi="Times New Roman" w:cs="Times New Roman"/>
          <w:sz w:val="24"/>
          <w:szCs w:val="24"/>
        </w:rPr>
        <w:t xml:space="preserve">60% uczniów uważa, że może liczyć na wsparcie ze strony nauczycieli. 23,3% nie ma zdania na ten temat, a 16,7% wskazało, że w szkole nie może liczyć na pomoc ze strony nauczycieli. </w:t>
      </w:r>
    </w:p>
    <w:p w:rsidR="001070C6" w:rsidRDefault="001070C6" w:rsidP="001070C6">
      <w:pPr>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5038725" cy="3066053"/>
            <wp:effectExtent l="19050" t="0" r="9525"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9" cstate="print"/>
                    <a:srcRect/>
                    <a:stretch>
                      <a:fillRect/>
                    </a:stretch>
                  </pic:blipFill>
                  <pic:spPr bwMode="auto">
                    <a:xfrm>
                      <a:off x="0" y="0"/>
                      <a:ext cx="5041218" cy="3067570"/>
                    </a:xfrm>
                    <a:prstGeom prst="rect">
                      <a:avLst/>
                    </a:prstGeom>
                    <a:noFill/>
                    <a:ln w="9525">
                      <a:noFill/>
                      <a:miter lim="800000"/>
                      <a:headEnd/>
                      <a:tailEnd/>
                    </a:ln>
                  </pic:spPr>
                </pic:pic>
              </a:graphicData>
            </a:graphic>
          </wp:inline>
        </w:drawing>
      </w:r>
    </w:p>
    <w:p w:rsidR="001070C6" w:rsidRDefault="001070C6" w:rsidP="004B0B98">
      <w:pPr>
        <w:jc w:val="both"/>
        <w:rPr>
          <w:rFonts w:ascii="Times New Roman" w:hAnsi="Times New Roman" w:cs="Times New Roman"/>
          <w:sz w:val="24"/>
          <w:szCs w:val="24"/>
        </w:rPr>
      </w:pPr>
      <w:r>
        <w:rPr>
          <w:rFonts w:ascii="Times New Roman" w:hAnsi="Times New Roman" w:cs="Times New Roman"/>
          <w:sz w:val="24"/>
          <w:szCs w:val="24"/>
        </w:rPr>
        <w:t xml:space="preserve">Uczniowie naszej szkoły spotkali się z następującymi  niewłaściwymi zachowaniami: używanie wulgaryzmów 70%, palenie e-papierosów 36,7%, palenie papierosów 33,3%, brak kultury osobistej 30% i zachowanie agresywne 30%. </w:t>
      </w:r>
    </w:p>
    <w:p w:rsidR="001070C6" w:rsidRDefault="001070C6" w:rsidP="001070C6">
      <w:pPr>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4143375" cy="2103024"/>
            <wp:effectExtent l="19050" t="0" r="9525"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0" cstate="print"/>
                    <a:srcRect/>
                    <a:stretch>
                      <a:fillRect/>
                    </a:stretch>
                  </pic:blipFill>
                  <pic:spPr bwMode="auto">
                    <a:xfrm>
                      <a:off x="0" y="0"/>
                      <a:ext cx="4147752" cy="2105245"/>
                    </a:xfrm>
                    <a:prstGeom prst="rect">
                      <a:avLst/>
                    </a:prstGeom>
                    <a:noFill/>
                    <a:ln w="9525">
                      <a:noFill/>
                      <a:miter lim="800000"/>
                      <a:headEnd/>
                      <a:tailEnd/>
                    </a:ln>
                  </pic:spPr>
                </pic:pic>
              </a:graphicData>
            </a:graphic>
          </wp:inline>
        </w:drawing>
      </w:r>
    </w:p>
    <w:p w:rsidR="001070C6" w:rsidRDefault="001070C6" w:rsidP="004B0B98">
      <w:pPr>
        <w:jc w:val="both"/>
        <w:rPr>
          <w:rFonts w:ascii="Times New Roman" w:hAnsi="Times New Roman" w:cs="Times New Roman"/>
          <w:sz w:val="24"/>
          <w:szCs w:val="24"/>
        </w:rPr>
      </w:pPr>
      <w:r>
        <w:rPr>
          <w:rFonts w:ascii="Times New Roman" w:hAnsi="Times New Roman" w:cs="Times New Roman"/>
          <w:sz w:val="24"/>
          <w:szCs w:val="24"/>
        </w:rPr>
        <w:lastRenderedPageBreak/>
        <w:t xml:space="preserve">Większość uczniów 89,7% słyszała o szkodliwym wpływie napojów energetycznych na zdrowie. Tylko 10,3%  nie ma </w:t>
      </w:r>
      <w:r w:rsidR="001A4B64">
        <w:rPr>
          <w:rFonts w:ascii="Times New Roman" w:hAnsi="Times New Roman" w:cs="Times New Roman"/>
          <w:sz w:val="24"/>
          <w:szCs w:val="24"/>
        </w:rPr>
        <w:t xml:space="preserve">wiedzy dotyczącej  szkodliwości energetyków. </w:t>
      </w:r>
    </w:p>
    <w:p w:rsidR="001A4B64" w:rsidRDefault="001A4B64" w:rsidP="001A4B64">
      <w:pPr>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3829050" cy="2096860"/>
            <wp:effectExtent l="19050" t="0" r="0" b="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1" cstate="print"/>
                    <a:srcRect/>
                    <a:stretch>
                      <a:fillRect/>
                    </a:stretch>
                  </pic:blipFill>
                  <pic:spPr bwMode="auto">
                    <a:xfrm>
                      <a:off x="0" y="0"/>
                      <a:ext cx="3834009" cy="2099575"/>
                    </a:xfrm>
                    <a:prstGeom prst="rect">
                      <a:avLst/>
                    </a:prstGeom>
                    <a:noFill/>
                    <a:ln w="9525">
                      <a:noFill/>
                      <a:miter lim="800000"/>
                      <a:headEnd/>
                      <a:tailEnd/>
                    </a:ln>
                  </pic:spPr>
                </pic:pic>
              </a:graphicData>
            </a:graphic>
          </wp:inline>
        </w:drawing>
      </w:r>
    </w:p>
    <w:p w:rsidR="001A4B64" w:rsidRDefault="001A4B64" w:rsidP="004B0B98">
      <w:pPr>
        <w:jc w:val="both"/>
        <w:rPr>
          <w:rFonts w:ascii="Times New Roman" w:hAnsi="Times New Roman" w:cs="Times New Roman"/>
          <w:sz w:val="24"/>
          <w:szCs w:val="24"/>
        </w:rPr>
      </w:pPr>
      <w:r>
        <w:rPr>
          <w:rFonts w:ascii="Times New Roman" w:hAnsi="Times New Roman" w:cs="Times New Roman"/>
          <w:sz w:val="24"/>
          <w:szCs w:val="24"/>
        </w:rPr>
        <w:t>100% uczniów jest świadomych zagrożeń związanych  z używkami.</w:t>
      </w:r>
    </w:p>
    <w:p w:rsidR="001A4B64" w:rsidRDefault="001A4B64" w:rsidP="001A4B64">
      <w:pPr>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3977640" cy="2057400"/>
            <wp:effectExtent l="19050" t="0" r="3810" b="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2" cstate="print"/>
                    <a:srcRect/>
                    <a:stretch>
                      <a:fillRect/>
                    </a:stretch>
                  </pic:blipFill>
                  <pic:spPr bwMode="auto">
                    <a:xfrm>
                      <a:off x="0" y="0"/>
                      <a:ext cx="3977640" cy="2057400"/>
                    </a:xfrm>
                    <a:prstGeom prst="rect">
                      <a:avLst/>
                    </a:prstGeom>
                    <a:noFill/>
                    <a:ln w="9525">
                      <a:noFill/>
                      <a:miter lim="800000"/>
                      <a:headEnd/>
                      <a:tailEnd/>
                    </a:ln>
                  </pic:spPr>
                </pic:pic>
              </a:graphicData>
            </a:graphic>
          </wp:inline>
        </w:drawing>
      </w:r>
    </w:p>
    <w:p w:rsidR="001A4B64" w:rsidRDefault="001A4B64" w:rsidP="004B0B98">
      <w:pPr>
        <w:jc w:val="both"/>
        <w:rPr>
          <w:rFonts w:ascii="Times New Roman" w:hAnsi="Times New Roman" w:cs="Times New Roman"/>
          <w:sz w:val="24"/>
          <w:szCs w:val="24"/>
        </w:rPr>
      </w:pPr>
      <w:r>
        <w:rPr>
          <w:rFonts w:ascii="Times New Roman" w:hAnsi="Times New Roman" w:cs="Times New Roman"/>
          <w:sz w:val="24"/>
          <w:szCs w:val="24"/>
        </w:rPr>
        <w:t xml:space="preserve">72,4% uczniów nie doświadczyło ze strony kolegów przykrych dla siebie zachowań z wykorzystaniem Internetu, telefonu komórkowego. </w:t>
      </w:r>
    </w:p>
    <w:p w:rsidR="001A4B64" w:rsidRDefault="001A4B64" w:rsidP="001A4B64">
      <w:pPr>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4340280" cy="2038350"/>
            <wp:effectExtent l="19050" t="0" r="3120" b="0"/>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3" cstate="print"/>
                    <a:srcRect/>
                    <a:stretch>
                      <a:fillRect/>
                    </a:stretch>
                  </pic:blipFill>
                  <pic:spPr bwMode="auto">
                    <a:xfrm>
                      <a:off x="0" y="0"/>
                      <a:ext cx="4340824" cy="2038605"/>
                    </a:xfrm>
                    <a:prstGeom prst="rect">
                      <a:avLst/>
                    </a:prstGeom>
                    <a:noFill/>
                    <a:ln w="9525">
                      <a:noFill/>
                      <a:miter lim="800000"/>
                      <a:headEnd/>
                      <a:tailEnd/>
                    </a:ln>
                  </pic:spPr>
                </pic:pic>
              </a:graphicData>
            </a:graphic>
          </wp:inline>
        </w:drawing>
      </w:r>
    </w:p>
    <w:p w:rsidR="001A4B64" w:rsidRDefault="001A4B64" w:rsidP="004B0B98">
      <w:pPr>
        <w:jc w:val="both"/>
        <w:rPr>
          <w:rFonts w:ascii="Times New Roman" w:hAnsi="Times New Roman" w:cs="Times New Roman"/>
          <w:sz w:val="24"/>
          <w:szCs w:val="24"/>
        </w:rPr>
      </w:pPr>
      <w:r>
        <w:rPr>
          <w:rFonts w:ascii="Times New Roman" w:hAnsi="Times New Roman" w:cs="Times New Roman"/>
          <w:sz w:val="24"/>
          <w:szCs w:val="24"/>
        </w:rPr>
        <w:t>Najwięcej badanych uczniów</w:t>
      </w:r>
      <w:r w:rsidR="00A248C6">
        <w:rPr>
          <w:rFonts w:ascii="Times New Roman" w:hAnsi="Times New Roman" w:cs="Times New Roman"/>
          <w:sz w:val="24"/>
          <w:szCs w:val="24"/>
        </w:rPr>
        <w:t xml:space="preserve"> wskazało, że próbowali pić napój energetyczny 78,9%, palić e-papierosy 15,8%. </w:t>
      </w:r>
    </w:p>
    <w:p w:rsidR="00A248C6" w:rsidRDefault="007C0608" w:rsidP="00A248C6">
      <w:pPr>
        <w:jc w:val="center"/>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inline distT="0" distB="0" distL="0" distR="0">
            <wp:extent cx="4863465" cy="2378725"/>
            <wp:effectExtent l="19050" t="0" r="0" b="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4" cstate="print"/>
                    <a:srcRect/>
                    <a:stretch>
                      <a:fillRect/>
                    </a:stretch>
                  </pic:blipFill>
                  <pic:spPr bwMode="auto">
                    <a:xfrm>
                      <a:off x="0" y="0"/>
                      <a:ext cx="4861857" cy="2377939"/>
                    </a:xfrm>
                    <a:prstGeom prst="rect">
                      <a:avLst/>
                    </a:prstGeom>
                    <a:noFill/>
                    <a:ln w="9525">
                      <a:noFill/>
                      <a:miter lim="800000"/>
                      <a:headEnd/>
                      <a:tailEnd/>
                    </a:ln>
                  </pic:spPr>
                </pic:pic>
              </a:graphicData>
            </a:graphic>
          </wp:inline>
        </w:drawing>
      </w:r>
    </w:p>
    <w:p w:rsidR="00A248C6" w:rsidRDefault="007C0608" w:rsidP="004B0B98">
      <w:pPr>
        <w:jc w:val="both"/>
        <w:rPr>
          <w:rFonts w:ascii="Times New Roman" w:hAnsi="Times New Roman" w:cs="Times New Roman"/>
          <w:sz w:val="24"/>
          <w:szCs w:val="24"/>
        </w:rPr>
      </w:pPr>
      <w:r>
        <w:rPr>
          <w:rFonts w:ascii="Times New Roman" w:hAnsi="Times New Roman" w:cs="Times New Roman"/>
          <w:sz w:val="24"/>
          <w:szCs w:val="24"/>
        </w:rPr>
        <w:t xml:space="preserve">Uczniowie najczęściej wykorzystują Internet do: słuchania muzyki 86,2%, rozmów ze znajomymi 86,2%, gier komputerowych 72,4%, odrabiania prac domowych 48,3%. </w:t>
      </w:r>
    </w:p>
    <w:p w:rsidR="0093504A" w:rsidRDefault="0093504A" w:rsidP="0093504A">
      <w:pPr>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4224260" cy="2324100"/>
            <wp:effectExtent l="19050" t="0" r="4840" b="0"/>
            <wp:docPr id="88"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5" cstate="print"/>
                    <a:srcRect/>
                    <a:stretch>
                      <a:fillRect/>
                    </a:stretch>
                  </pic:blipFill>
                  <pic:spPr bwMode="auto">
                    <a:xfrm>
                      <a:off x="0" y="0"/>
                      <a:ext cx="4224260" cy="2324100"/>
                    </a:xfrm>
                    <a:prstGeom prst="rect">
                      <a:avLst/>
                    </a:prstGeom>
                    <a:noFill/>
                    <a:ln w="9525">
                      <a:noFill/>
                      <a:miter lim="800000"/>
                      <a:headEnd/>
                      <a:tailEnd/>
                    </a:ln>
                  </pic:spPr>
                </pic:pic>
              </a:graphicData>
            </a:graphic>
          </wp:inline>
        </w:drawing>
      </w:r>
    </w:p>
    <w:p w:rsidR="0093504A" w:rsidRDefault="0093504A" w:rsidP="004B0B98">
      <w:pPr>
        <w:jc w:val="both"/>
        <w:rPr>
          <w:rFonts w:ascii="Times New Roman" w:hAnsi="Times New Roman" w:cs="Times New Roman"/>
          <w:sz w:val="24"/>
          <w:szCs w:val="24"/>
        </w:rPr>
      </w:pPr>
      <w:r>
        <w:rPr>
          <w:rFonts w:ascii="Times New Roman" w:hAnsi="Times New Roman" w:cs="Times New Roman"/>
          <w:sz w:val="24"/>
          <w:szCs w:val="24"/>
        </w:rPr>
        <w:t xml:space="preserve">80% korzysta z Internetu w celach innych niż nauka. 13,3% uczniów wskazało, że tylko czasem wykorzystuje Internet do innych celów niż edukacja. </w:t>
      </w:r>
    </w:p>
    <w:p w:rsidR="0093504A" w:rsidRDefault="0093504A" w:rsidP="0093504A">
      <w:pPr>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4275302" cy="2028825"/>
            <wp:effectExtent l="19050" t="0" r="0" b="0"/>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6" cstate="print"/>
                    <a:srcRect/>
                    <a:stretch>
                      <a:fillRect/>
                    </a:stretch>
                  </pic:blipFill>
                  <pic:spPr bwMode="auto">
                    <a:xfrm>
                      <a:off x="0" y="0"/>
                      <a:ext cx="4275302" cy="2028825"/>
                    </a:xfrm>
                    <a:prstGeom prst="rect">
                      <a:avLst/>
                    </a:prstGeom>
                    <a:noFill/>
                    <a:ln w="9525">
                      <a:noFill/>
                      <a:miter lim="800000"/>
                      <a:headEnd/>
                      <a:tailEnd/>
                    </a:ln>
                  </pic:spPr>
                </pic:pic>
              </a:graphicData>
            </a:graphic>
          </wp:inline>
        </w:drawing>
      </w:r>
    </w:p>
    <w:p w:rsidR="0093504A" w:rsidRDefault="0093504A" w:rsidP="004B0B98">
      <w:pPr>
        <w:jc w:val="both"/>
        <w:rPr>
          <w:rFonts w:ascii="Times New Roman" w:hAnsi="Times New Roman" w:cs="Times New Roman"/>
          <w:sz w:val="24"/>
          <w:szCs w:val="24"/>
        </w:rPr>
      </w:pPr>
      <w:r>
        <w:rPr>
          <w:rFonts w:ascii="Times New Roman" w:hAnsi="Times New Roman" w:cs="Times New Roman"/>
          <w:sz w:val="24"/>
          <w:szCs w:val="24"/>
        </w:rPr>
        <w:t xml:space="preserve">76,7% uczniów </w:t>
      </w:r>
      <w:r w:rsidR="00507E15">
        <w:rPr>
          <w:rFonts w:ascii="Times New Roman" w:hAnsi="Times New Roman" w:cs="Times New Roman"/>
          <w:sz w:val="24"/>
          <w:szCs w:val="24"/>
        </w:rPr>
        <w:t>czuje się akceptowanymi</w:t>
      </w:r>
      <w:r>
        <w:rPr>
          <w:rFonts w:ascii="Times New Roman" w:hAnsi="Times New Roman" w:cs="Times New Roman"/>
          <w:sz w:val="24"/>
          <w:szCs w:val="24"/>
        </w:rPr>
        <w:t xml:space="preserve"> przez kolegów w swojej klasie, 13,3% niestety nie, a 10% nie ma zdania na ten temat. </w:t>
      </w:r>
    </w:p>
    <w:p w:rsidR="0093504A" w:rsidRDefault="0093504A" w:rsidP="0093504A">
      <w:pPr>
        <w:jc w:val="center"/>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inline distT="0" distB="0" distL="0" distR="0">
            <wp:extent cx="4067175" cy="2233249"/>
            <wp:effectExtent l="19050" t="0" r="9525" b="0"/>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7" cstate="print"/>
                    <a:srcRect/>
                    <a:stretch>
                      <a:fillRect/>
                    </a:stretch>
                  </pic:blipFill>
                  <pic:spPr bwMode="auto">
                    <a:xfrm>
                      <a:off x="0" y="0"/>
                      <a:ext cx="4067175" cy="2233249"/>
                    </a:xfrm>
                    <a:prstGeom prst="rect">
                      <a:avLst/>
                    </a:prstGeom>
                    <a:noFill/>
                    <a:ln w="9525">
                      <a:noFill/>
                      <a:miter lim="800000"/>
                      <a:headEnd/>
                      <a:tailEnd/>
                    </a:ln>
                  </pic:spPr>
                </pic:pic>
              </a:graphicData>
            </a:graphic>
          </wp:inline>
        </w:drawing>
      </w:r>
    </w:p>
    <w:p w:rsidR="0093504A" w:rsidRDefault="0093504A" w:rsidP="004B0B98">
      <w:pPr>
        <w:jc w:val="both"/>
        <w:rPr>
          <w:rFonts w:ascii="Times New Roman" w:hAnsi="Times New Roman" w:cs="Times New Roman"/>
          <w:sz w:val="24"/>
          <w:szCs w:val="24"/>
        </w:rPr>
      </w:pPr>
      <w:r>
        <w:rPr>
          <w:rFonts w:ascii="Times New Roman" w:hAnsi="Times New Roman" w:cs="Times New Roman"/>
          <w:sz w:val="24"/>
          <w:szCs w:val="24"/>
        </w:rPr>
        <w:t>60% uczniów uważa, że są  zgraną  klasą, 26,7% że nie, a 13,3% nie ma zdania na ten temat.</w:t>
      </w:r>
    </w:p>
    <w:p w:rsidR="0093504A" w:rsidRDefault="0093504A" w:rsidP="00F93AB1">
      <w:pPr>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4400550" cy="1988162"/>
            <wp:effectExtent l="19050" t="0" r="0" b="0"/>
            <wp:docPr id="97"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8" cstate="print"/>
                    <a:srcRect/>
                    <a:stretch>
                      <a:fillRect/>
                    </a:stretch>
                  </pic:blipFill>
                  <pic:spPr bwMode="auto">
                    <a:xfrm>
                      <a:off x="0" y="0"/>
                      <a:ext cx="4404544" cy="1989966"/>
                    </a:xfrm>
                    <a:prstGeom prst="rect">
                      <a:avLst/>
                    </a:prstGeom>
                    <a:noFill/>
                    <a:ln w="9525">
                      <a:noFill/>
                      <a:miter lim="800000"/>
                      <a:headEnd/>
                      <a:tailEnd/>
                    </a:ln>
                  </pic:spPr>
                </pic:pic>
              </a:graphicData>
            </a:graphic>
          </wp:inline>
        </w:drawing>
      </w:r>
    </w:p>
    <w:p w:rsidR="0093504A" w:rsidRDefault="00F93AB1" w:rsidP="004B0B98">
      <w:pPr>
        <w:jc w:val="both"/>
        <w:rPr>
          <w:rFonts w:ascii="Times New Roman" w:hAnsi="Times New Roman" w:cs="Times New Roman"/>
          <w:sz w:val="24"/>
          <w:szCs w:val="24"/>
        </w:rPr>
      </w:pPr>
      <w:r>
        <w:rPr>
          <w:rFonts w:ascii="Times New Roman" w:hAnsi="Times New Roman" w:cs="Times New Roman"/>
          <w:sz w:val="24"/>
          <w:szCs w:val="24"/>
        </w:rPr>
        <w:t>Najwięcej uczniów 46,7%  wskazało, że nikt z klasy im nie dokucza. 36,7% jest zdania, że zdarzają  się przejawy zachowań niewłaściwych, jednak są  to żarty i uczniowie nie przejmują  się tym. 16,7% uczniów wskazało, iż są  w ich klasie osoby, które im do</w:t>
      </w:r>
      <w:r w:rsidR="00507E15">
        <w:rPr>
          <w:rFonts w:ascii="Times New Roman" w:hAnsi="Times New Roman" w:cs="Times New Roman"/>
          <w:sz w:val="24"/>
          <w:szCs w:val="24"/>
        </w:rPr>
        <w:t>kuczają i one się z </w:t>
      </w:r>
      <w:r>
        <w:rPr>
          <w:rFonts w:ascii="Times New Roman" w:hAnsi="Times New Roman" w:cs="Times New Roman"/>
          <w:sz w:val="24"/>
          <w:szCs w:val="24"/>
        </w:rPr>
        <w:t>tym źle czują.</w:t>
      </w:r>
    </w:p>
    <w:p w:rsidR="00F93AB1" w:rsidRDefault="00F93AB1" w:rsidP="006D354D">
      <w:pPr>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4562475" cy="2045693"/>
            <wp:effectExtent l="19050" t="0" r="0" b="0"/>
            <wp:docPr id="100" name="Obraz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9" cstate="print"/>
                    <a:srcRect/>
                    <a:stretch>
                      <a:fillRect/>
                    </a:stretch>
                  </pic:blipFill>
                  <pic:spPr bwMode="auto">
                    <a:xfrm>
                      <a:off x="0" y="0"/>
                      <a:ext cx="4565443" cy="2047024"/>
                    </a:xfrm>
                    <a:prstGeom prst="rect">
                      <a:avLst/>
                    </a:prstGeom>
                    <a:noFill/>
                    <a:ln w="9525">
                      <a:noFill/>
                      <a:miter lim="800000"/>
                      <a:headEnd/>
                      <a:tailEnd/>
                    </a:ln>
                  </pic:spPr>
                </pic:pic>
              </a:graphicData>
            </a:graphic>
          </wp:inline>
        </w:drawing>
      </w:r>
    </w:p>
    <w:p w:rsidR="00F93AB1" w:rsidRDefault="006D354D" w:rsidP="004B0B98">
      <w:pPr>
        <w:jc w:val="both"/>
        <w:rPr>
          <w:rFonts w:ascii="Times New Roman" w:hAnsi="Times New Roman" w:cs="Times New Roman"/>
          <w:sz w:val="24"/>
          <w:szCs w:val="24"/>
        </w:rPr>
      </w:pPr>
      <w:r>
        <w:rPr>
          <w:rFonts w:ascii="Times New Roman" w:hAnsi="Times New Roman" w:cs="Times New Roman"/>
          <w:sz w:val="24"/>
          <w:szCs w:val="24"/>
        </w:rPr>
        <w:t>Najważniejsze zagadnienia dla uczniów do realizacji w bieżącym  roku szkolnym to: zdrowy styl życia 20,7%, poczucie własnej wartości 17,2%, prawidłowe relacje z innymi 13,8% oraz 10,3% sposoby radzenia sobie z problemami.</w:t>
      </w:r>
    </w:p>
    <w:p w:rsidR="006D354D" w:rsidRDefault="006D354D" w:rsidP="006D354D">
      <w:pPr>
        <w:jc w:val="center"/>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inline distT="0" distB="0" distL="0" distR="0">
            <wp:extent cx="4448175" cy="2380294"/>
            <wp:effectExtent l="19050" t="0" r="9525" b="0"/>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0" cstate="print"/>
                    <a:srcRect/>
                    <a:stretch>
                      <a:fillRect/>
                    </a:stretch>
                  </pic:blipFill>
                  <pic:spPr bwMode="auto">
                    <a:xfrm>
                      <a:off x="0" y="0"/>
                      <a:ext cx="4448175" cy="2380294"/>
                    </a:xfrm>
                    <a:prstGeom prst="rect">
                      <a:avLst/>
                    </a:prstGeom>
                    <a:noFill/>
                    <a:ln w="9525">
                      <a:noFill/>
                      <a:miter lim="800000"/>
                      <a:headEnd/>
                      <a:tailEnd/>
                    </a:ln>
                  </pic:spPr>
                </pic:pic>
              </a:graphicData>
            </a:graphic>
          </wp:inline>
        </w:drawing>
      </w:r>
    </w:p>
    <w:p w:rsidR="007B3698" w:rsidRPr="00194805" w:rsidRDefault="00306502" w:rsidP="00194805">
      <w:pPr>
        <w:jc w:val="both"/>
        <w:rPr>
          <w:rFonts w:ascii="Times New Roman" w:hAnsi="Times New Roman" w:cs="Times New Roman"/>
          <w:sz w:val="24"/>
          <w:szCs w:val="24"/>
        </w:rPr>
      </w:pPr>
      <w:r>
        <w:rPr>
          <w:rFonts w:ascii="Times New Roman" w:hAnsi="Times New Roman" w:cs="Times New Roman"/>
          <w:sz w:val="24"/>
          <w:szCs w:val="24"/>
        </w:rPr>
        <w:t xml:space="preserve">90% uczniów uważa, że warto prowadzić zdrowy styl życia, aktywnie spędzać czas wolny i zdrowo się odżywiać. </w:t>
      </w:r>
    </w:p>
    <w:p w:rsidR="007B3698" w:rsidRPr="00847F08" w:rsidRDefault="007B3698" w:rsidP="007B3698">
      <w:pPr>
        <w:tabs>
          <w:tab w:val="left" w:pos="6825"/>
        </w:tabs>
        <w:spacing w:line="360" w:lineRule="auto"/>
        <w:jc w:val="center"/>
        <w:rPr>
          <w:rFonts w:ascii="Times New Roman" w:hAnsi="Times New Roman" w:cs="Times New Roman"/>
          <w:b/>
          <w:sz w:val="24"/>
          <w:szCs w:val="24"/>
        </w:rPr>
      </w:pPr>
      <w:r w:rsidRPr="00847F08">
        <w:rPr>
          <w:rFonts w:ascii="Times New Roman" w:hAnsi="Times New Roman" w:cs="Times New Roman"/>
          <w:b/>
          <w:sz w:val="24"/>
          <w:szCs w:val="24"/>
        </w:rPr>
        <w:t>Występowanie czynników chroniących oraz czynników ryzyka:</w:t>
      </w:r>
    </w:p>
    <w:p w:rsidR="007B3698" w:rsidRDefault="007B3698" w:rsidP="009E35EA">
      <w:pPr>
        <w:spacing w:after="0"/>
        <w:jc w:val="both"/>
        <w:rPr>
          <w:rFonts w:ascii="Times New Roman" w:hAnsi="Times New Roman" w:cs="Times New Roman"/>
          <w:sz w:val="24"/>
          <w:szCs w:val="24"/>
        </w:rPr>
      </w:pPr>
      <w:r>
        <w:rPr>
          <w:rFonts w:ascii="Times New Roman" w:hAnsi="Times New Roman" w:cs="Times New Roman"/>
          <w:sz w:val="24"/>
          <w:szCs w:val="24"/>
        </w:rPr>
        <w:t xml:space="preserve">Efektem diagnozy jest wskazanie w środowisku szkolnym czynników </w:t>
      </w:r>
      <w:r w:rsidR="009E35EA">
        <w:rPr>
          <w:rFonts w:ascii="Times New Roman" w:hAnsi="Times New Roman" w:cs="Times New Roman"/>
          <w:sz w:val="24"/>
          <w:szCs w:val="24"/>
        </w:rPr>
        <w:t>chroniących i czynników ryzyka.</w:t>
      </w:r>
      <w:r>
        <w:rPr>
          <w:rFonts w:ascii="Times New Roman" w:hAnsi="Times New Roman" w:cs="Times New Roman"/>
          <w:sz w:val="24"/>
          <w:szCs w:val="24"/>
        </w:rPr>
        <w:t xml:space="preserve"> </w:t>
      </w:r>
    </w:p>
    <w:p w:rsidR="007B3698" w:rsidRPr="00172236" w:rsidRDefault="007B3698" w:rsidP="007B3698">
      <w:pPr>
        <w:suppressAutoHyphens/>
        <w:spacing w:after="160" w:line="240" w:lineRule="auto"/>
        <w:jc w:val="center"/>
        <w:rPr>
          <w:rFonts w:ascii="Times New Roman" w:eastAsia="Times New Roman" w:hAnsi="Times New Roman"/>
          <w:color w:val="000000"/>
          <w:sz w:val="24"/>
          <w:szCs w:val="24"/>
          <w:lang w:eastAsia="ar-SA"/>
        </w:rPr>
      </w:pPr>
      <w:r>
        <w:rPr>
          <w:rFonts w:ascii="Times New Roman" w:eastAsia="Times New Roman" w:hAnsi="Times New Roman"/>
          <w:b/>
          <w:color w:val="000000"/>
          <w:sz w:val="24"/>
          <w:szCs w:val="24"/>
          <w:lang w:eastAsia="ar-SA"/>
        </w:rPr>
        <w:t>Określone zostały czynniki chroniące oraz ryzyka:</w:t>
      </w:r>
    </w:p>
    <w:tbl>
      <w:tblPr>
        <w:tblW w:w="9285"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85"/>
        <w:gridCol w:w="5100"/>
      </w:tblGrid>
      <w:tr w:rsidR="007B3698" w:rsidTr="007B3698">
        <w:trPr>
          <w:trHeight w:val="287"/>
        </w:trPr>
        <w:tc>
          <w:tcPr>
            <w:tcW w:w="4185" w:type="dxa"/>
            <w:tcBorders>
              <w:top w:val="single" w:sz="4" w:space="0" w:color="auto"/>
              <w:left w:val="single" w:sz="4" w:space="0" w:color="auto"/>
              <w:bottom w:val="single" w:sz="4" w:space="0" w:color="auto"/>
              <w:right w:val="single" w:sz="4" w:space="0" w:color="auto"/>
            </w:tcBorders>
            <w:hideMark/>
          </w:tcPr>
          <w:p w:rsidR="007B3698" w:rsidRDefault="007B3698" w:rsidP="007B3698">
            <w:pPr>
              <w:pStyle w:val="Akapitzlist"/>
              <w:autoSpaceDE w:val="0"/>
              <w:autoSpaceDN w:val="0"/>
              <w:adjustRightInd w:val="0"/>
              <w:spacing w:after="0" w:line="360" w:lineRule="auto"/>
              <w:ind w:left="757"/>
              <w:jc w:val="center"/>
              <w:rPr>
                <w:rFonts w:ascii="Times New Roman" w:hAnsi="Times New Roman" w:cs="Times New Roman"/>
                <w:b/>
                <w:sz w:val="24"/>
                <w:szCs w:val="24"/>
              </w:rPr>
            </w:pPr>
            <w:r>
              <w:rPr>
                <w:rFonts w:ascii="Times New Roman" w:hAnsi="Times New Roman" w:cs="Times New Roman"/>
                <w:b/>
                <w:sz w:val="24"/>
                <w:szCs w:val="24"/>
              </w:rPr>
              <w:t>Czynniki chroniące</w:t>
            </w:r>
          </w:p>
        </w:tc>
        <w:tc>
          <w:tcPr>
            <w:tcW w:w="5100" w:type="dxa"/>
            <w:tcBorders>
              <w:top w:val="single" w:sz="4" w:space="0" w:color="auto"/>
              <w:left w:val="single" w:sz="4" w:space="0" w:color="auto"/>
              <w:bottom w:val="single" w:sz="4" w:space="0" w:color="auto"/>
              <w:right w:val="single" w:sz="4" w:space="0" w:color="auto"/>
            </w:tcBorders>
            <w:hideMark/>
          </w:tcPr>
          <w:p w:rsidR="007B3698" w:rsidRDefault="007B3698" w:rsidP="007B3698">
            <w:pPr>
              <w:pStyle w:val="Akapitzlist"/>
              <w:autoSpaceDE w:val="0"/>
              <w:autoSpaceDN w:val="0"/>
              <w:adjustRightInd w:val="0"/>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t>Czynniki ryzyka</w:t>
            </w:r>
          </w:p>
        </w:tc>
      </w:tr>
      <w:tr w:rsidR="007B3698" w:rsidTr="007B3698">
        <w:trPr>
          <w:trHeight w:val="570"/>
        </w:trPr>
        <w:tc>
          <w:tcPr>
            <w:tcW w:w="4185" w:type="dxa"/>
            <w:tcBorders>
              <w:top w:val="single" w:sz="4" w:space="0" w:color="auto"/>
              <w:left w:val="single" w:sz="4" w:space="0" w:color="auto"/>
              <w:bottom w:val="single" w:sz="4" w:space="0" w:color="auto"/>
              <w:right w:val="single" w:sz="4" w:space="0" w:color="auto"/>
            </w:tcBorders>
          </w:tcPr>
          <w:p w:rsidR="007B3698" w:rsidRDefault="007B3698" w:rsidP="007B3698">
            <w:pPr>
              <w:pStyle w:val="Akapitzlist"/>
              <w:numPr>
                <w:ilvl w:val="0"/>
                <w:numId w:val="22"/>
              </w:num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pomoc i opieka wychowawców nauczycieli, pedagoga szkolnego, specjalnego, psychologa</w:t>
            </w:r>
          </w:p>
          <w:p w:rsidR="007B3698" w:rsidRDefault="007B3698" w:rsidP="007B3698">
            <w:pPr>
              <w:pStyle w:val="Akapitzlist"/>
              <w:numPr>
                <w:ilvl w:val="0"/>
                <w:numId w:val="22"/>
              </w:num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 poczucie bezpieczeństwa uczniów w szkole </w:t>
            </w:r>
          </w:p>
          <w:p w:rsidR="007B3698" w:rsidRPr="00507E15" w:rsidRDefault="007B3698" w:rsidP="007B3698">
            <w:pPr>
              <w:pStyle w:val="Akapitzlist"/>
              <w:numPr>
                <w:ilvl w:val="0"/>
                <w:numId w:val="22"/>
              </w:num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wykorzystywanie nowoczesnych technologii informacyjnych w celu kontaktowania się z rodzicami, uczniami, prowadzenia szkoleń, rad pedagogicznych, spotkań zespołów</w:t>
            </w:r>
          </w:p>
          <w:p w:rsidR="007B3698" w:rsidRDefault="007B3698" w:rsidP="007B3698">
            <w:pPr>
              <w:pStyle w:val="Akapitzlist"/>
              <w:numPr>
                <w:ilvl w:val="0"/>
                <w:numId w:val="22"/>
              </w:num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dobre relacje z członkami rodziny </w:t>
            </w:r>
          </w:p>
          <w:p w:rsidR="007B3698" w:rsidRPr="00D42A5D" w:rsidRDefault="007B3698" w:rsidP="007B3698">
            <w:pPr>
              <w:pStyle w:val="Akapitzlist"/>
              <w:numPr>
                <w:ilvl w:val="0"/>
                <w:numId w:val="22"/>
              </w:numPr>
              <w:autoSpaceDE w:val="0"/>
              <w:autoSpaceDN w:val="0"/>
              <w:adjustRightInd w:val="0"/>
              <w:spacing w:after="0"/>
              <w:rPr>
                <w:rFonts w:ascii="Times New Roman" w:hAnsi="Times New Roman" w:cs="Times New Roman"/>
                <w:sz w:val="24"/>
                <w:szCs w:val="24"/>
              </w:rPr>
            </w:pPr>
            <w:r w:rsidRPr="00D42A5D">
              <w:rPr>
                <w:rFonts w:ascii="Times New Roman" w:eastAsia="Times New Roman" w:hAnsi="Times New Roman"/>
                <w:color w:val="000000"/>
                <w:sz w:val="24"/>
                <w:szCs w:val="24"/>
                <w:lang w:eastAsia="ar-SA"/>
              </w:rPr>
              <w:t>dobr</w:t>
            </w:r>
            <w:r>
              <w:rPr>
                <w:rFonts w:ascii="Times New Roman" w:eastAsia="Times New Roman" w:hAnsi="Times New Roman"/>
                <w:color w:val="000000"/>
                <w:sz w:val="24"/>
                <w:szCs w:val="24"/>
                <w:lang w:eastAsia="ar-SA"/>
              </w:rPr>
              <w:t>a współpraca rodziców ze szkołą</w:t>
            </w:r>
          </w:p>
          <w:p w:rsidR="007B3698" w:rsidRPr="00D42A5D" w:rsidRDefault="007B3698" w:rsidP="007B3698">
            <w:pPr>
              <w:pStyle w:val="Akapitzlist"/>
              <w:numPr>
                <w:ilvl w:val="0"/>
                <w:numId w:val="22"/>
              </w:numPr>
              <w:autoSpaceDE w:val="0"/>
              <w:autoSpaceDN w:val="0"/>
              <w:adjustRightInd w:val="0"/>
              <w:spacing w:after="0"/>
              <w:rPr>
                <w:rFonts w:ascii="Times New Roman" w:hAnsi="Times New Roman" w:cs="Times New Roman"/>
                <w:sz w:val="24"/>
                <w:szCs w:val="24"/>
              </w:rPr>
            </w:pPr>
            <w:r w:rsidRPr="00D42A5D">
              <w:rPr>
                <w:rFonts w:ascii="Times New Roman" w:eastAsia="Times New Roman" w:hAnsi="Times New Roman"/>
                <w:color w:val="000000"/>
                <w:sz w:val="24"/>
                <w:szCs w:val="24"/>
                <w:lang w:eastAsia="ar-SA"/>
              </w:rPr>
              <w:t>przestrzeganie reguł szkolnych przez uczniów</w:t>
            </w:r>
          </w:p>
          <w:p w:rsidR="007B3698" w:rsidRPr="00D42A5D" w:rsidRDefault="007B3698" w:rsidP="007B3698">
            <w:pPr>
              <w:pStyle w:val="Akapitzlist"/>
              <w:numPr>
                <w:ilvl w:val="0"/>
                <w:numId w:val="22"/>
              </w:numPr>
              <w:autoSpaceDE w:val="0"/>
              <w:autoSpaceDN w:val="0"/>
              <w:adjustRightInd w:val="0"/>
              <w:spacing w:after="0"/>
              <w:rPr>
                <w:rFonts w:ascii="Times New Roman" w:hAnsi="Times New Roman" w:cs="Times New Roman"/>
                <w:sz w:val="24"/>
                <w:szCs w:val="24"/>
              </w:rPr>
            </w:pPr>
            <w:r w:rsidRPr="00D42A5D">
              <w:rPr>
                <w:rFonts w:ascii="Times New Roman" w:eastAsia="Times New Roman" w:hAnsi="Times New Roman"/>
                <w:color w:val="000000"/>
                <w:sz w:val="24"/>
                <w:szCs w:val="24"/>
                <w:lang w:eastAsia="ar-SA"/>
              </w:rPr>
              <w:t>wysokie poczucie bezpieczeństwa uczniów w szkole</w:t>
            </w:r>
          </w:p>
          <w:p w:rsidR="007B3698" w:rsidRPr="00507E15" w:rsidRDefault="007B3698" w:rsidP="007B3698">
            <w:pPr>
              <w:pStyle w:val="Akapitzlist"/>
              <w:numPr>
                <w:ilvl w:val="0"/>
                <w:numId w:val="22"/>
              </w:numPr>
              <w:autoSpaceDE w:val="0"/>
              <w:autoSpaceDN w:val="0"/>
              <w:adjustRightInd w:val="0"/>
              <w:spacing w:after="0"/>
              <w:rPr>
                <w:rFonts w:ascii="Times New Roman" w:hAnsi="Times New Roman" w:cs="Times New Roman"/>
                <w:sz w:val="24"/>
                <w:szCs w:val="24"/>
              </w:rPr>
            </w:pPr>
            <w:r w:rsidRPr="00D42A5D">
              <w:rPr>
                <w:rFonts w:ascii="Times New Roman" w:eastAsia="Times New Roman" w:hAnsi="Times New Roman"/>
                <w:color w:val="000000"/>
                <w:sz w:val="24"/>
                <w:szCs w:val="24"/>
                <w:lang w:eastAsia="ar-SA"/>
              </w:rPr>
              <w:t xml:space="preserve">bogata oferta zajęć dodatkowych, specjalistycznych, pomocy psychologiczno-pedagogicznej </w:t>
            </w:r>
          </w:p>
          <w:p w:rsidR="007B3698" w:rsidRDefault="007B3698" w:rsidP="007B3698">
            <w:pPr>
              <w:pStyle w:val="Akapitzlist"/>
              <w:numPr>
                <w:ilvl w:val="0"/>
                <w:numId w:val="22"/>
              </w:numPr>
              <w:autoSpaceDE w:val="0"/>
              <w:autoSpaceDN w:val="0"/>
              <w:adjustRightInd w:val="0"/>
              <w:spacing w:after="0"/>
              <w:rPr>
                <w:rFonts w:ascii="Times New Roman" w:hAnsi="Times New Roman" w:cs="Times New Roman"/>
                <w:sz w:val="24"/>
                <w:szCs w:val="24"/>
              </w:rPr>
            </w:pPr>
            <w:r w:rsidRPr="00507E15">
              <w:rPr>
                <w:rFonts w:ascii="Times New Roman" w:hAnsi="Times New Roman" w:cs="Times New Roman"/>
                <w:sz w:val="24"/>
                <w:szCs w:val="24"/>
              </w:rPr>
              <w:lastRenderedPageBreak/>
              <w:t>atmosfera rodzinna</w:t>
            </w:r>
          </w:p>
          <w:p w:rsidR="007B3698" w:rsidRDefault="007B3698" w:rsidP="007B3698">
            <w:pPr>
              <w:pStyle w:val="Akapitzlist"/>
              <w:numPr>
                <w:ilvl w:val="0"/>
                <w:numId w:val="22"/>
              </w:numPr>
              <w:autoSpaceDE w:val="0"/>
              <w:autoSpaceDN w:val="0"/>
              <w:adjustRightInd w:val="0"/>
              <w:spacing w:after="0"/>
              <w:rPr>
                <w:rFonts w:ascii="Times New Roman" w:hAnsi="Times New Roman" w:cs="Times New Roman"/>
                <w:sz w:val="24"/>
                <w:szCs w:val="24"/>
              </w:rPr>
            </w:pPr>
            <w:r w:rsidRPr="00507E15">
              <w:rPr>
                <w:rFonts w:ascii="Times New Roman" w:hAnsi="Times New Roman" w:cs="Times New Roman"/>
                <w:sz w:val="24"/>
                <w:szCs w:val="24"/>
              </w:rPr>
              <w:t>posiadanie prz</w:t>
            </w:r>
            <w:r>
              <w:rPr>
                <w:rFonts w:ascii="Times New Roman" w:hAnsi="Times New Roman" w:cs="Times New Roman"/>
                <w:sz w:val="24"/>
                <w:szCs w:val="24"/>
              </w:rPr>
              <w:t xml:space="preserve">ez dziecko zainteresowań </w:t>
            </w:r>
          </w:p>
          <w:p w:rsidR="007B3698" w:rsidRPr="00507E15" w:rsidRDefault="007B3698" w:rsidP="007B3698">
            <w:pPr>
              <w:pStyle w:val="Akapitzlist"/>
              <w:numPr>
                <w:ilvl w:val="0"/>
                <w:numId w:val="22"/>
              </w:numPr>
              <w:autoSpaceDE w:val="0"/>
              <w:autoSpaceDN w:val="0"/>
              <w:adjustRightInd w:val="0"/>
              <w:spacing w:after="0"/>
              <w:rPr>
                <w:rFonts w:ascii="Times New Roman" w:hAnsi="Times New Roman" w:cs="Times New Roman"/>
                <w:sz w:val="24"/>
                <w:szCs w:val="24"/>
              </w:rPr>
            </w:pPr>
            <w:r w:rsidRPr="00507E15">
              <w:rPr>
                <w:rFonts w:ascii="Times New Roman" w:hAnsi="Times New Roman" w:cs="Times New Roman"/>
                <w:sz w:val="24"/>
                <w:szCs w:val="24"/>
              </w:rPr>
              <w:t xml:space="preserve">dobre </w:t>
            </w:r>
            <w:r>
              <w:rPr>
                <w:rFonts w:ascii="Times New Roman" w:hAnsi="Times New Roman" w:cs="Times New Roman"/>
                <w:sz w:val="24"/>
                <w:szCs w:val="24"/>
              </w:rPr>
              <w:t>relacje dziecka z </w:t>
            </w:r>
            <w:r w:rsidRPr="00507E15">
              <w:rPr>
                <w:rFonts w:ascii="Times New Roman" w:hAnsi="Times New Roman" w:cs="Times New Roman"/>
                <w:sz w:val="24"/>
                <w:szCs w:val="24"/>
              </w:rPr>
              <w:t xml:space="preserve">nauczycielami </w:t>
            </w:r>
          </w:p>
        </w:tc>
        <w:tc>
          <w:tcPr>
            <w:tcW w:w="5100" w:type="dxa"/>
            <w:tcBorders>
              <w:top w:val="single" w:sz="4" w:space="0" w:color="auto"/>
              <w:left w:val="single" w:sz="4" w:space="0" w:color="auto"/>
              <w:bottom w:val="single" w:sz="4" w:space="0" w:color="auto"/>
              <w:right w:val="single" w:sz="4" w:space="0" w:color="auto"/>
            </w:tcBorders>
            <w:hideMark/>
          </w:tcPr>
          <w:p w:rsidR="007B3698" w:rsidRDefault="007B3698" w:rsidP="007B3698">
            <w:pPr>
              <w:pStyle w:val="Akapitzlist"/>
              <w:numPr>
                <w:ilvl w:val="0"/>
                <w:numId w:val="22"/>
              </w:numPr>
              <w:autoSpaceDE w:val="0"/>
              <w:autoSpaceDN w:val="0"/>
              <w:adjustRightInd w:val="0"/>
              <w:spacing w:after="0"/>
              <w:rPr>
                <w:rFonts w:ascii="Times New Roman" w:hAnsi="Times New Roman" w:cs="Times New Roman"/>
                <w:sz w:val="24"/>
                <w:szCs w:val="24"/>
              </w:rPr>
            </w:pPr>
            <w:r>
              <w:rPr>
                <w:rFonts w:ascii="Times New Roman" w:eastAsia="Times New Roman" w:hAnsi="Times New Roman"/>
                <w:color w:val="000000"/>
                <w:sz w:val="24"/>
                <w:szCs w:val="24"/>
                <w:lang w:eastAsia="ar-SA"/>
              </w:rPr>
              <w:lastRenderedPageBreak/>
              <w:t>brak odporności na stres</w:t>
            </w:r>
          </w:p>
          <w:p w:rsidR="007B3698" w:rsidRDefault="007B3698" w:rsidP="007B3698">
            <w:pPr>
              <w:pStyle w:val="Akapitzlist"/>
              <w:numPr>
                <w:ilvl w:val="0"/>
                <w:numId w:val="22"/>
              </w:num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niska motywacja uczniów do nauki</w:t>
            </w:r>
          </w:p>
          <w:p w:rsidR="007B3698" w:rsidRDefault="007B3698" w:rsidP="007B3698">
            <w:pPr>
              <w:pStyle w:val="Akapitzlist"/>
              <w:numPr>
                <w:ilvl w:val="0"/>
                <w:numId w:val="22"/>
              </w:numPr>
              <w:autoSpaceDE w:val="0"/>
              <w:autoSpaceDN w:val="0"/>
              <w:adjustRightInd w:val="0"/>
              <w:spacing w:after="0"/>
              <w:rPr>
                <w:rFonts w:ascii="Times New Roman" w:hAnsi="Times New Roman" w:cs="Times New Roman"/>
                <w:sz w:val="24"/>
                <w:szCs w:val="24"/>
              </w:rPr>
            </w:pPr>
            <w:r>
              <w:rPr>
                <w:rFonts w:ascii="Times New Roman" w:eastAsia="Times New Roman" w:hAnsi="Times New Roman"/>
                <w:color w:val="000000"/>
                <w:sz w:val="24"/>
                <w:szCs w:val="24"/>
                <w:lang w:eastAsia="ar-SA"/>
              </w:rPr>
              <w:t>negatywny wpływ grupy rówieśniczej</w:t>
            </w:r>
          </w:p>
          <w:p w:rsidR="007B3698" w:rsidRDefault="007B3698" w:rsidP="007B3698">
            <w:pPr>
              <w:pStyle w:val="Akapitzlist"/>
              <w:numPr>
                <w:ilvl w:val="0"/>
                <w:numId w:val="22"/>
              </w:num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trudności z organizacją czasu, trudności z koncentracją i samodyscypliną </w:t>
            </w:r>
          </w:p>
          <w:p w:rsidR="007B3698" w:rsidRDefault="007B3698" w:rsidP="007B3698">
            <w:pPr>
              <w:pStyle w:val="Akapitzlist"/>
              <w:numPr>
                <w:ilvl w:val="0"/>
                <w:numId w:val="22"/>
              </w:num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incydenty cyberprzemocy </w:t>
            </w:r>
          </w:p>
          <w:p w:rsidR="007B3698" w:rsidRPr="00D96600" w:rsidRDefault="007B3698" w:rsidP="007B3698">
            <w:pPr>
              <w:pStyle w:val="Akapitzlist"/>
              <w:numPr>
                <w:ilvl w:val="0"/>
                <w:numId w:val="22"/>
              </w:num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 problemy emocjonalne uczniów o różnym podłożu ( obniżony nastrój, niska samoocena, nieśmiałość, poczucie osamotnienia, depresja) </w:t>
            </w:r>
          </w:p>
          <w:p w:rsidR="007B3698" w:rsidRDefault="007B3698" w:rsidP="007B3698">
            <w:pPr>
              <w:pStyle w:val="Akapitzlist"/>
              <w:numPr>
                <w:ilvl w:val="0"/>
                <w:numId w:val="22"/>
              </w:num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niskie umiejętności radzenia sobie z trudnościami</w:t>
            </w:r>
          </w:p>
          <w:p w:rsidR="007B3698" w:rsidRDefault="007B3698" w:rsidP="007B3698">
            <w:pPr>
              <w:pStyle w:val="Akapitzlist"/>
              <w:numPr>
                <w:ilvl w:val="0"/>
                <w:numId w:val="22"/>
              </w:num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problemy z agresją </w:t>
            </w:r>
          </w:p>
          <w:p w:rsidR="007B3698" w:rsidRPr="00172236" w:rsidRDefault="007B3698" w:rsidP="007B3698">
            <w:pPr>
              <w:pStyle w:val="Akapitzlist"/>
              <w:numPr>
                <w:ilvl w:val="0"/>
                <w:numId w:val="22"/>
              </w:numPr>
              <w:autoSpaceDE w:val="0"/>
              <w:autoSpaceDN w:val="0"/>
              <w:adjustRightInd w:val="0"/>
              <w:spacing w:after="0"/>
              <w:rPr>
                <w:rFonts w:ascii="Times New Roman" w:hAnsi="Times New Roman" w:cs="Times New Roman"/>
                <w:sz w:val="24"/>
                <w:szCs w:val="24"/>
              </w:rPr>
            </w:pPr>
            <w:r>
              <w:rPr>
                <w:rFonts w:ascii="Times New Roman" w:eastAsia="Times New Roman" w:hAnsi="Times New Roman"/>
                <w:color w:val="000000"/>
                <w:sz w:val="24"/>
                <w:szCs w:val="24"/>
                <w:lang w:eastAsia="ar-SA"/>
              </w:rPr>
              <w:t>niskie kompetencje rodziców w postępowaniu z dziećmi</w:t>
            </w:r>
          </w:p>
          <w:p w:rsidR="007B3698" w:rsidRPr="00172236" w:rsidRDefault="007B3698" w:rsidP="007B3698">
            <w:pPr>
              <w:pStyle w:val="Akapitzlist"/>
              <w:numPr>
                <w:ilvl w:val="0"/>
                <w:numId w:val="22"/>
              </w:numPr>
              <w:autoSpaceDE w:val="0"/>
              <w:autoSpaceDN w:val="0"/>
              <w:adjustRightInd w:val="0"/>
              <w:spacing w:after="0"/>
              <w:rPr>
                <w:rFonts w:ascii="Times New Roman" w:hAnsi="Times New Roman" w:cs="Times New Roman"/>
                <w:sz w:val="24"/>
                <w:szCs w:val="24"/>
              </w:rPr>
            </w:pPr>
            <w:r w:rsidRPr="00172236">
              <w:rPr>
                <w:rFonts w:ascii="Times New Roman" w:eastAsia="Times New Roman" w:hAnsi="Times New Roman"/>
                <w:color w:val="000000"/>
                <w:sz w:val="24"/>
                <w:szCs w:val="24"/>
                <w:lang w:eastAsia="ar-SA"/>
              </w:rPr>
              <w:t>moda na zażyw</w:t>
            </w:r>
            <w:r>
              <w:rPr>
                <w:rFonts w:ascii="Times New Roman" w:eastAsia="Times New Roman" w:hAnsi="Times New Roman"/>
                <w:color w:val="000000"/>
                <w:sz w:val="24"/>
                <w:szCs w:val="24"/>
                <w:lang w:eastAsia="ar-SA"/>
              </w:rPr>
              <w:t>anie substancji psychoaktywnych</w:t>
            </w:r>
          </w:p>
          <w:p w:rsidR="007B3698" w:rsidRPr="00172236" w:rsidRDefault="007B3698" w:rsidP="007B3698">
            <w:pPr>
              <w:pStyle w:val="Akapitzlist"/>
              <w:numPr>
                <w:ilvl w:val="0"/>
                <w:numId w:val="22"/>
              </w:numPr>
              <w:autoSpaceDE w:val="0"/>
              <w:autoSpaceDN w:val="0"/>
              <w:adjustRightInd w:val="0"/>
              <w:spacing w:after="0"/>
              <w:rPr>
                <w:rFonts w:ascii="Times New Roman" w:hAnsi="Times New Roman" w:cs="Times New Roman"/>
                <w:sz w:val="24"/>
                <w:szCs w:val="24"/>
              </w:rPr>
            </w:pPr>
            <w:r w:rsidRPr="00172236">
              <w:rPr>
                <w:rFonts w:ascii="Times New Roman" w:eastAsia="Times New Roman" w:hAnsi="Times New Roman"/>
                <w:color w:val="000000"/>
                <w:sz w:val="24"/>
                <w:szCs w:val="24"/>
                <w:lang w:eastAsia="ar-SA"/>
              </w:rPr>
              <w:t xml:space="preserve">zaburzenia więzi z rodzicami, nadużywanie alkoholu, papierosów, używanie substancji psychoaktywnych przez </w:t>
            </w:r>
            <w:r>
              <w:rPr>
                <w:rFonts w:ascii="Times New Roman" w:eastAsia="Times New Roman" w:hAnsi="Times New Roman"/>
                <w:color w:val="000000"/>
                <w:sz w:val="24"/>
                <w:szCs w:val="24"/>
                <w:lang w:eastAsia="ar-SA"/>
              </w:rPr>
              <w:t>rodziców</w:t>
            </w:r>
          </w:p>
          <w:p w:rsidR="007B3698" w:rsidRPr="00172236" w:rsidRDefault="007B3698" w:rsidP="007B3698">
            <w:pPr>
              <w:pStyle w:val="Akapitzlist"/>
              <w:numPr>
                <w:ilvl w:val="0"/>
                <w:numId w:val="22"/>
              </w:numPr>
              <w:autoSpaceDE w:val="0"/>
              <w:autoSpaceDN w:val="0"/>
              <w:adjustRightInd w:val="0"/>
              <w:spacing w:after="0"/>
              <w:rPr>
                <w:rFonts w:ascii="Times New Roman" w:hAnsi="Times New Roman" w:cs="Times New Roman"/>
                <w:sz w:val="24"/>
                <w:szCs w:val="24"/>
              </w:rPr>
            </w:pPr>
            <w:r w:rsidRPr="00172236">
              <w:rPr>
                <w:rFonts w:ascii="Times New Roman" w:eastAsia="Times New Roman" w:hAnsi="Times New Roman"/>
                <w:color w:val="000000"/>
                <w:sz w:val="24"/>
                <w:szCs w:val="24"/>
                <w:lang w:eastAsia="ar-SA"/>
              </w:rPr>
              <w:t>moda na zażywanie substancji psychoaktywnych</w:t>
            </w:r>
          </w:p>
        </w:tc>
      </w:tr>
    </w:tbl>
    <w:p w:rsidR="007B3698" w:rsidRPr="008B1F32" w:rsidRDefault="007B3698" w:rsidP="004B0B98">
      <w:pPr>
        <w:jc w:val="both"/>
        <w:rPr>
          <w:rFonts w:ascii="Times New Roman" w:hAnsi="Times New Roman" w:cs="Times New Roman"/>
          <w:sz w:val="24"/>
          <w:szCs w:val="24"/>
        </w:rPr>
      </w:pPr>
    </w:p>
    <w:p w:rsidR="00E42D25" w:rsidRPr="00173675" w:rsidRDefault="00E42D25" w:rsidP="00E42D25">
      <w:pPr>
        <w:spacing w:after="0"/>
        <w:jc w:val="both"/>
        <w:rPr>
          <w:rFonts w:ascii="Times New Roman" w:hAnsi="Times New Roman" w:cs="Times New Roman"/>
          <w:b/>
          <w:sz w:val="24"/>
          <w:szCs w:val="24"/>
        </w:rPr>
      </w:pPr>
      <w:r w:rsidRPr="00173675">
        <w:rPr>
          <w:rFonts w:ascii="Times New Roman" w:hAnsi="Times New Roman" w:cs="Times New Roman"/>
          <w:sz w:val="24"/>
          <w:szCs w:val="24"/>
        </w:rPr>
        <w:t>W oparciu o kierunki polityki oświatowej państwa w rok</w:t>
      </w:r>
      <w:r>
        <w:rPr>
          <w:rFonts w:ascii="Times New Roman" w:hAnsi="Times New Roman" w:cs="Times New Roman"/>
          <w:sz w:val="24"/>
          <w:szCs w:val="24"/>
        </w:rPr>
        <w:t>u szkolnym 2022/2023, wnioski z </w:t>
      </w:r>
      <w:r w:rsidRPr="00173675">
        <w:rPr>
          <w:rFonts w:ascii="Times New Roman" w:hAnsi="Times New Roman" w:cs="Times New Roman"/>
          <w:sz w:val="24"/>
          <w:szCs w:val="24"/>
        </w:rPr>
        <w:t xml:space="preserve">nadzoru pedagogicznego za rok szkolny 2021/2022, wyniki przeprowadzonych diagnoz, zostały wyłonione następujące </w:t>
      </w:r>
      <w:r w:rsidRPr="00DC3529">
        <w:rPr>
          <w:rFonts w:ascii="Times New Roman" w:hAnsi="Times New Roman" w:cs="Times New Roman"/>
          <w:b/>
          <w:sz w:val="24"/>
          <w:szCs w:val="24"/>
        </w:rPr>
        <w:t>obszary problemowe</w:t>
      </w:r>
      <w:r>
        <w:rPr>
          <w:rFonts w:ascii="Times New Roman" w:hAnsi="Times New Roman" w:cs="Times New Roman"/>
          <w:b/>
          <w:sz w:val="24"/>
          <w:szCs w:val="24"/>
        </w:rPr>
        <w:t xml:space="preserve"> na rok szkolny 2022/2023</w:t>
      </w:r>
      <w:r w:rsidRPr="00DC3529">
        <w:rPr>
          <w:rFonts w:ascii="Times New Roman" w:hAnsi="Times New Roman" w:cs="Times New Roman"/>
          <w:b/>
          <w:sz w:val="24"/>
          <w:szCs w:val="24"/>
        </w:rPr>
        <w:t>:</w:t>
      </w:r>
    </w:p>
    <w:p w:rsidR="00E42D25" w:rsidRPr="00173675" w:rsidRDefault="00E42D25" w:rsidP="00E42D25">
      <w:pPr>
        <w:numPr>
          <w:ilvl w:val="0"/>
          <w:numId w:val="28"/>
        </w:numPr>
        <w:spacing w:after="0"/>
        <w:ind w:left="714" w:hanging="357"/>
        <w:jc w:val="both"/>
        <w:rPr>
          <w:rFonts w:ascii="Times New Roman" w:hAnsi="Times New Roman" w:cs="Times New Roman"/>
          <w:sz w:val="24"/>
          <w:szCs w:val="24"/>
        </w:rPr>
      </w:pPr>
      <w:r w:rsidRPr="00173675">
        <w:rPr>
          <w:rFonts w:ascii="Times New Roman" w:hAnsi="Times New Roman" w:cs="Times New Roman"/>
          <w:sz w:val="24"/>
          <w:szCs w:val="24"/>
        </w:rPr>
        <w:t>kształtowanie umiejętności komunikacyjnych uc</w:t>
      </w:r>
      <w:r>
        <w:rPr>
          <w:rFonts w:ascii="Times New Roman" w:hAnsi="Times New Roman" w:cs="Times New Roman"/>
          <w:sz w:val="24"/>
          <w:szCs w:val="24"/>
        </w:rPr>
        <w:t>zniów, które umożliwią dialog z </w:t>
      </w:r>
      <w:r w:rsidRPr="00173675">
        <w:rPr>
          <w:rFonts w:ascii="Times New Roman" w:hAnsi="Times New Roman" w:cs="Times New Roman"/>
          <w:sz w:val="24"/>
          <w:szCs w:val="24"/>
        </w:rPr>
        <w:t>innymi (nauka nawiązywania serdecznego kontaktu, sympatii, szacunku i tolerancji),</w:t>
      </w:r>
    </w:p>
    <w:p w:rsidR="00E42D25" w:rsidRPr="00173675" w:rsidRDefault="00E42D25" w:rsidP="00E42D25">
      <w:pPr>
        <w:numPr>
          <w:ilvl w:val="0"/>
          <w:numId w:val="28"/>
        </w:numPr>
        <w:spacing w:after="0"/>
        <w:ind w:left="714" w:hanging="357"/>
        <w:jc w:val="both"/>
        <w:rPr>
          <w:rFonts w:ascii="Times New Roman" w:hAnsi="Times New Roman" w:cs="Times New Roman"/>
          <w:sz w:val="24"/>
          <w:szCs w:val="24"/>
        </w:rPr>
      </w:pPr>
      <w:r w:rsidRPr="00173675">
        <w:rPr>
          <w:rFonts w:ascii="Times New Roman" w:hAnsi="Times New Roman" w:cs="Times New Roman"/>
          <w:sz w:val="24"/>
          <w:szCs w:val="24"/>
        </w:rPr>
        <w:t>kształtowanie kompetencji międzykulturowych (nabywanie umiejętności porozumiewania się w języku obcym, ale również kształtowanie postawy otwartości i akceptacji, woli porozumienia oraz ciekawości dotyczącej poznawania różnic),</w:t>
      </w:r>
    </w:p>
    <w:p w:rsidR="00E42D25" w:rsidRPr="00173675" w:rsidRDefault="00E42D25" w:rsidP="00E42D25">
      <w:pPr>
        <w:numPr>
          <w:ilvl w:val="0"/>
          <w:numId w:val="28"/>
        </w:numPr>
        <w:spacing w:after="0"/>
        <w:ind w:left="714" w:hanging="357"/>
        <w:jc w:val="both"/>
        <w:rPr>
          <w:rFonts w:ascii="Times New Roman" w:hAnsi="Times New Roman" w:cs="Times New Roman"/>
          <w:sz w:val="24"/>
          <w:szCs w:val="24"/>
        </w:rPr>
      </w:pPr>
      <w:r w:rsidRPr="00173675">
        <w:rPr>
          <w:rFonts w:ascii="Times New Roman" w:hAnsi="Times New Roman" w:cs="Times New Roman"/>
          <w:sz w:val="24"/>
          <w:szCs w:val="24"/>
        </w:rPr>
        <w:t>kształtowanie postaw ukierunkowanych na prawdę, dobro i piękno, uzdalniających do odpowiedzialnych decyzji,</w:t>
      </w:r>
    </w:p>
    <w:p w:rsidR="00E42D25" w:rsidRPr="00173675" w:rsidRDefault="00E42D25" w:rsidP="00E42D25">
      <w:pPr>
        <w:numPr>
          <w:ilvl w:val="0"/>
          <w:numId w:val="28"/>
        </w:numPr>
        <w:spacing w:after="0"/>
        <w:ind w:left="714" w:hanging="357"/>
        <w:jc w:val="both"/>
        <w:rPr>
          <w:rFonts w:ascii="Times New Roman" w:hAnsi="Times New Roman" w:cs="Times New Roman"/>
          <w:sz w:val="24"/>
          <w:szCs w:val="24"/>
        </w:rPr>
      </w:pPr>
      <w:r w:rsidRPr="00173675">
        <w:rPr>
          <w:rFonts w:ascii="Times New Roman" w:hAnsi="Times New Roman" w:cs="Times New Roman"/>
          <w:sz w:val="24"/>
          <w:szCs w:val="24"/>
        </w:rPr>
        <w:t>przeciwstawianie się obojętności wobec wszelkich przejawów zła, kształtowanie gotowości współdziałania i pomocy – dobroczynności, szlachetności, zaangażowania społecznego,</w:t>
      </w:r>
    </w:p>
    <w:p w:rsidR="00E42D25" w:rsidRDefault="00E42D25" w:rsidP="00E42D25">
      <w:pPr>
        <w:numPr>
          <w:ilvl w:val="0"/>
          <w:numId w:val="28"/>
        </w:numPr>
        <w:spacing w:after="0"/>
        <w:ind w:left="714" w:hanging="357"/>
        <w:jc w:val="both"/>
        <w:rPr>
          <w:rFonts w:ascii="Times New Roman" w:hAnsi="Times New Roman" w:cs="Times New Roman"/>
          <w:sz w:val="24"/>
          <w:szCs w:val="24"/>
        </w:rPr>
      </w:pPr>
      <w:r w:rsidRPr="00173675">
        <w:rPr>
          <w:rFonts w:ascii="Times New Roman" w:hAnsi="Times New Roman" w:cs="Times New Roman"/>
          <w:sz w:val="24"/>
          <w:szCs w:val="24"/>
        </w:rPr>
        <w:t>dbałość o zdrowie psychiczne, ochrona i wzmacnianie zdr</w:t>
      </w:r>
      <w:r>
        <w:rPr>
          <w:rFonts w:ascii="Times New Roman" w:hAnsi="Times New Roman" w:cs="Times New Roman"/>
          <w:sz w:val="24"/>
          <w:szCs w:val="24"/>
        </w:rPr>
        <w:t>owia psychicznego i </w:t>
      </w:r>
      <w:r w:rsidRPr="00173675">
        <w:rPr>
          <w:rFonts w:ascii="Times New Roman" w:hAnsi="Times New Roman" w:cs="Times New Roman"/>
          <w:sz w:val="24"/>
          <w:szCs w:val="24"/>
        </w:rPr>
        <w:t>poczucia bezpieczeństwa,</w:t>
      </w:r>
    </w:p>
    <w:p w:rsidR="00E42D25" w:rsidRDefault="00E42D25" w:rsidP="00E42D25">
      <w:pPr>
        <w:numPr>
          <w:ilvl w:val="0"/>
          <w:numId w:val="28"/>
        </w:numPr>
        <w:spacing w:after="0"/>
        <w:ind w:left="714" w:hanging="357"/>
        <w:jc w:val="both"/>
        <w:rPr>
          <w:rFonts w:ascii="Times New Roman" w:hAnsi="Times New Roman" w:cs="Times New Roman"/>
          <w:sz w:val="24"/>
          <w:szCs w:val="24"/>
        </w:rPr>
      </w:pPr>
      <w:r>
        <w:rPr>
          <w:rFonts w:ascii="Times New Roman" w:hAnsi="Times New Roman" w:cs="Times New Roman"/>
          <w:sz w:val="24"/>
          <w:szCs w:val="24"/>
        </w:rPr>
        <w:t>budowanie poczucia bezpieczeństwa w szkole,</w:t>
      </w:r>
    </w:p>
    <w:p w:rsidR="00E42D25" w:rsidRDefault="00E42D25" w:rsidP="00E42D25">
      <w:pPr>
        <w:numPr>
          <w:ilvl w:val="0"/>
          <w:numId w:val="28"/>
        </w:numPr>
        <w:spacing w:after="0"/>
        <w:ind w:left="714" w:hanging="357"/>
        <w:jc w:val="both"/>
        <w:rPr>
          <w:rFonts w:ascii="Times New Roman" w:hAnsi="Times New Roman" w:cs="Times New Roman"/>
          <w:sz w:val="24"/>
          <w:szCs w:val="24"/>
        </w:rPr>
      </w:pPr>
      <w:r>
        <w:rPr>
          <w:rFonts w:ascii="Times New Roman" w:hAnsi="Times New Roman" w:cs="Times New Roman"/>
          <w:sz w:val="24"/>
          <w:szCs w:val="24"/>
        </w:rPr>
        <w:t>udzielanie pomocy i wsparcia uczniom ukraińskim,</w:t>
      </w:r>
    </w:p>
    <w:p w:rsidR="00E42D25" w:rsidRPr="00173675" w:rsidRDefault="00E42D25" w:rsidP="00E42D25">
      <w:pPr>
        <w:numPr>
          <w:ilvl w:val="0"/>
          <w:numId w:val="28"/>
        </w:numPr>
        <w:spacing w:after="0"/>
        <w:ind w:left="714" w:hanging="357"/>
        <w:jc w:val="both"/>
        <w:rPr>
          <w:rFonts w:ascii="Times New Roman" w:hAnsi="Times New Roman" w:cs="Times New Roman"/>
          <w:sz w:val="24"/>
          <w:szCs w:val="24"/>
        </w:rPr>
      </w:pPr>
      <w:r>
        <w:rPr>
          <w:rFonts w:ascii="Times New Roman" w:hAnsi="Times New Roman" w:cs="Times New Roman"/>
          <w:sz w:val="24"/>
          <w:szCs w:val="24"/>
        </w:rPr>
        <w:t>integrowanie społeczności klasowej i szkolnej,</w:t>
      </w:r>
    </w:p>
    <w:p w:rsidR="00E42D25" w:rsidRPr="00173675" w:rsidRDefault="00E42D25" w:rsidP="00E42D25">
      <w:pPr>
        <w:numPr>
          <w:ilvl w:val="0"/>
          <w:numId w:val="28"/>
        </w:numPr>
        <w:spacing w:after="0"/>
        <w:ind w:left="714" w:hanging="357"/>
        <w:jc w:val="both"/>
        <w:rPr>
          <w:rFonts w:ascii="Times New Roman" w:hAnsi="Times New Roman" w:cs="Times New Roman"/>
          <w:sz w:val="24"/>
          <w:szCs w:val="24"/>
        </w:rPr>
      </w:pPr>
      <w:r w:rsidRPr="00173675">
        <w:rPr>
          <w:rFonts w:ascii="Times New Roman" w:hAnsi="Times New Roman" w:cs="Times New Roman"/>
          <w:sz w:val="24"/>
          <w:szCs w:val="24"/>
        </w:rPr>
        <w:t>kształtowanie umiejętności przeżywania emocji, radzenia sobie ze stresem i agresją – kształcenie samodzielności w rozwiązywaniu problemów i konfliktów uczniowskich (tolerancja, życzliwość, empatia i przyjaźń),</w:t>
      </w:r>
    </w:p>
    <w:p w:rsidR="00E42D25" w:rsidRPr="00173675" w:rsidRDefault="00E42D25" w:rsidP="00E42D25">
      <w:pPr>
        <w:numPr>
          <w:ilvl w:val="0"/>
          <w:numId w:val="28"/>
        </w:numPr>
        <w:spacing w:after="0"/>
        <w:ind w:left="714" w:hanging="357"/>
        <w:jc w:val="both"/>
        <w:rPr>
          <w:rFonts w:ascii="Times New Roman" w:hAnsi="Times New Roman" w:cs="Times New Roman"/>
          <w:sz w:val="24"/>
          <w:szCs w:val="24"/>
        </w:rPr>
      </w:pPr>
      <w:r w:rsidRPr="00173675">
        <w:rPr>
          <w:rFonts w:ascii="Times New Roman" w:hAnsi="Times New Roman" w:cs="Times New Roman"/>
          <w:sz w:val="24"/>
          <w:szCs w:val="24"/>
        </w:rPr>
        <w:t>wzmacnianie wychowawczej roli rodziny, respektowanie praw i obowiązków uczniów,</w:t>
      </w:r>
    </w:p>
    <w:p w:rsidR="00E42D25" w:rsidRPr="00173675" w:rsidRDefault="00E42D25" w:rsidP="00E42D25">
      <w:pPr>
        <w:numPr>
          <w:ilvl w:val="0"/>
          <w:numId w:val="28"/>
        </w:numPr>
        <w:spacing w:after="0"/>
        <w:ind w:left="714" w:hanging="357"/>
        <w:jc w:val="both"/>
        <w:rPr>
          <w:rFonts w:ascii="Times New Roman" w:hAnsi="Times New Roman" w:cs="Times New Roman"/>
          <w:sz w:val="24"/>
          <w:szCs w:val="24"/>
        </w:rPr>
      </w:pPr>
      <w:r w:rsidRPr="00173675">
        <w:rPr>
          <w:rFonts w:ascii="Times New Roman" w:hAnsi="Times New Roman" w:cs="Times New Roman"/>
          <w:sz w:val="24"/>
          <w:szCs w:val="24"/>
        </w:rPr>
        <w:t>doskonalenie umiejętności prawidłowego i skutecznego wykorzystywania technologii informacyjno-komunikacyjnych w procesach eduka</w:t>
      </w:r>
      <w:r w:rsidR="009E35EA">
        <w:rPr>
          <w:rFonts w:ascii="Times New Roman" w:hAnsi="Times New Roman" w:cs="Times New Roman"/>
          <w:sz w:val="24"/>
          <w:szCs w:val="24"/>
        </w:rPr>
        <w:t>cyjnych, w szczególności w </w:t>
      </w:r>
      <w:r w:rsidRPr="00173675">
        <w:rPr>
          <w:rFonts w:ascii="Times New Roman" w:hAnsi="Times New Roman" w:cs="Times New Roman"/>
          <w:sz w:val="24"/>
          <w:szCs w:val="24"/>
        </w:rPr>
        <w:t>zakresie bezpiecznego korzystania z komputera i Internetu,</w:t>
      </w:r>
    </w:p>
    <w:p w:rsidR="00E42D25" w:rsidRPr="00173675" w:rsidRDefault="00E42D25" w:rsidP="00E42D25">
      <w:pPr>
        <w:numPr>
          <w:ilvl w:val="0"/>
          <w:numId w:val="28"/>
        </w:numPr>
        <w:spacing w:after="0"/>
        <w:ind w:left="714" w:hanging="357"/>
        <w:jc w:val="both"/>
        <w:rPr>
          <w:rFonts w:ascii="Times New Roman" w:hAnsi="Times New Roman" w:cs="Times New Roman"/>
          <w:sz w:val="24"/>
          <w:szCs w:val="24"/>
        </w:rPr>
      </w:pPr>
      <w:r w:rsidRPr="00173675">
        <w:rPr>
          <w:rFonts w:ascii="Times New Roman" w:hAnsi="Times New Roman" w:cs="Times New Roman"/>
          <w:sz w:val="24"/>
          <w:szCs w:val="24"/>
        </w:rPr>
        <w:t>kształtowanie właściwych zachowań uczniów w sytuacji zagrożenia,</w:t>
      </w:r>
    </w:p>
    <w:p w:rsidR="00E42D25" w:rsidRPr="008B1F32" w:rsidRDefault="00E42D25" w:rsidP="00E42D25">
      <w:pPr>
        <w:numPr>
          <w:ilvl w:val="0"/>
          <w:numId w:val="28"/>
        </w:numPr>
        <w:spacing w:after="0"/>
        <w:ind w:left="714" w:hanging="357"/>
        <w:jc w:val="both"/>
        <w:rPr>
          <w:rFonts w:ascii="Times New Roman" w:hAnsi="Times New Roman" w:cs="Times New Roman"/>
          <w:sz w:val="24"/>
          <w:szCs w:val="24"/>
        </w:rPr>
      </w:pPr>
      <w:r w:rsidRPr="008B1F32">
        <w:rPr>
          <w:rFonts w:ascii="Times New Roman" w:hAnsi="Times New Roman" w:cs="Times New Roman"/>
          <w:sz w:val="24"/>
          <w:szCs w:val="24"/>
        </w:rPr>
        <w:t>przygotowanie uczniów do korzystania z różnych źródeł informacji, kształtowanie krytycznego podejścia do treści publikowanych w Internecie i mediach społecznościowych,</w:t>
      </w:r>
    </w:p>
    <w:p w:rsidR="00E42D25" w:rsidRPr="008B1F32" w:rsidRDefault="00E42D25" w:rsidP="00E42D25">
      <w:pPr>
        <w:numPr>
          <w:ilvl w:val="0"/>
          <w:numId w:val="28"/>
        </w:numPr>
        <w:spacing w:after="0"/>
        <w:ind w:left="714" w:hanging="357"/>
        <w:jc w:val="both"/>
        <w:rPr>
          <w:rFonts w:ascii="Times New Roman" w:hAnsi="Times New Roman" w:cs="Times New Roman"/>
          <w:sz w:val="24"/>
          <w:szCs w:val="24"/>
        </w:rPr>
      </w:pPr>
      <w:r w:rsidRPr="008B1F32">
        <w:rPr>
          <w:rFonts w:ascii="Times New Roman" w:hAnsi="Times New Roman" w:cs="Times New Roman"/>
          <w:sz w:val="24"/>
          <w:szCs w:val="24"/>
        </w:rPr>
        <w:t>podnoszenie jakości kształcenia oraz dostępności i jakości wsparcia udzielanego uczniom potrzebującym pomocy psychologiczno-pedagogicznej,</w:t>
      </w:r>
    </w:p>
    <w:p w:rsidR="00E42D25" w:rsidRPr="008B1F32" w:rsidRDefault="00E42D25" w:rsidP="00E42D25">
      <w:pPr>
        <w:numPr>
          <w:ilvl w:val="0"/>
          <w:numId w:val="28"/>
        </w:numPr>
        <w:spacing w:after="0"/>
        <w:ind w:left="714" w:hanging="357"/>
        <w:jc w:val="both"/>
        <w:rPr>
          <w:rFonts w:ascii="Times New Roman" w:hAnsi="Times New Roman" w:cs="Times New Roman"/>
          <w:sz w:val="24"/>
          <w:szCs w:val="24"/>
        </w:rPr>
      </w:pPr>
      <w:r w:rsidRPr="008B1F32">
        <w:rPr>
          <w:rFonts w:ascii="Times New Roman" w:hAnsi="Times New Roman" w:cs="Times New Roman"/>
          <w:sz w:val="24"/>
          <w:szCs w:val="24"/>
        </w:rPr>
        <w:t>przeciwdziałanie pojawianiu się zachowań ryzykownych, aspołecznych, przemocowych  wśród uczniów,</w:t>
      </w:r>
    </w:p>
    <w:p w:rsidR="00E42D25" w:rsidRPr="008B1F32" w:rsidRDefault="00E42D25" w:rsidP="00E42D25">
      <w:pPr>
        <w:numPr>
          <w:ilvl w:val="0"/>
          <w:numId w:val="28"/>
        </w:numPr>
        <w:spacing w:after="0"/>
        <w:ind w:left="714" w:hanging="357"/>
        <w:jc w:val="both"/>
        <w:rPr>
          <w:rFonts w:ascii="Times New Roman" w:hAnsi="Times New Roman" w:cs="Times New Roman"/>
          <w:sz w:val="24"/>
          <w:szCs w:val="24"/>
        </w:rPr>
      </w:pPr>
      <w:r w:rsidRPr="008B1F32">
        <w:rPr>
          <w:rFonts w:ascii="Times New Roman" w:hAnsi="Times New Roman" w:cs="Times New Roman"/>
          <w:sz w:val="24"/>
          <w:szCs w:val="24"/>
        </w:rPr>
        <w:t>doskonalenie kompetencji nauczycieli do pracy z uczniami przybyłymi z zagranicy, adekwatnie do zaistniałych potrzeb.</w:t>
      </w:r>
    </w:p>
    <w:p w:rsidR="00BC0875" w:rsidRPr="00830E8C" w:rsidRDefault="008902FC" w:rsidP="008902FC">
      <w:pPr>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Program Wychowawczo-P</w:t>
      </w:r>
      <w:r w:rsidR="00830E8C">
        <w:rPr>
          <w:rFonts w:ascii="Times New Roman" w:eastAsia="Calibri" w:hAnsi="Times New Roman" w:cs="Times New Roman"/>
          <w:sz w:val="24"/>
          <w:szCs w:val="24"/>
        </w:rPr>
        <w:t>rofilaktyczny szkoły zawiera szczegółowe propozycje oraz wytyczne odnośnie konkretnych działań, ich typu, osób odpowiedzial</w:t>
      </w:r>
      <w:r>
        <w:rPr>
          <w:rFonts w:ascii="Times New Roman" w:eastAsia="Calibri" w:hAnsi="Times New Roman" w:cs="Times New Roman"/>
          <w:sz w:val="24"/>
          <w:szCs w:val="24"/>
        </w:rPr>
        <w:t xml:space="preserve">nych </w:t>
      </w:r>
      <w:r>
        <w:rPr>
          <w:rFonts w:ascii="Times New Roman" w:eastAsia="Calibri" w:hAnsi="Times New Roman" w:cs="Times New Roman"/>
          <w:sz w:val="24"/>
          <w:szCs w:val="24"/>
        </w:rPr>
        <w:br/>
        <w:t>za realizację oraz termin</w:t>
      </w:r>
      <w:r w:rsidR="00830E8C">
        <w:rPr>
          <w:rFonts w:ascii="Times New Roman" w:eastAsia="Calibri" w:hAnsi="Times New Roman" w:cs="Times New Roman"/>
          <w:sz w:val="24"/>
          <w:szCs w:val="24"/>
        </w:rPr>
        <w:t xml:space="preserve"> realizacji.</w:t>
      </w:r>
    </w:p>
    <w:p w:rsidR="00C23EA8" w:rsidRDefault="006B11C0" w:rsidP="006B11C0">
      <w:pPr>
        <w:pStyle w:val="Default"/>
        <w:spacing w:line="276" w:lineRule="auto"/>
        <w:jc w:val="both"/>
        <w:rPr>
          <w:b/>
          <w:bCs/>
          <w:sz w:val="22"/>
          <w:szCs w:val="22"/>
        </w:rPr>
      </w:pPr>
      <w:r w:rsidRPr="006B11C0">
        <w:rPr>
          <w:b/>
          <w:bCs/>
          <w:sz w:val="22"/>
          <w:szCs w:val="22"/>
        </w:rPr>
        <w:t xml:space="preserve">VII. Harmonogram zadań. </w:t>
      </w:r>
    </w:p>
    <w:p w:rsidR="006A6CED" w:rsidRPr="006A6CED" w:rsidRDefault="006A6CED" w:rsidP="006B11C0">
      <w:pPr>
        <w:pStyle w:val="Default"/>
        <w:spacing w:line="276" w:lineRule="auto"/>
        <w:jc w:val="both"/>
        <w:rPr>
          <w:b/>
          <w:bCs/>
          <w:sz w:val="22"/>
          <w:szCs w:val="22"/>
        </w:rPr>
      </w:pPr>
    </w:p>
    <w:p w:rsidR="005561F6" w:rsidRDefault="00A623C4" w:rsidP="00A623C4">
      <w:pPr>
        <w:pStyle w:val="Styl1"/>
        <w:contextualSpacing/>
        <w:jc w:val="center"/>
        <w:rPr>
          <w:b/>
          <w:color w:val="000000"/>
          <w:spacing w:val="-4"/>
          <w:w w:val="105"/>
          <w:sz w:val="28"/>
          <w:szCs w:val="28"/>
        </w:rPr>
      </w:pPr>
      <w:r w:rsidRPr="00342312">
        <w:rPr>
          <w:b/>
          <w:color w:val="000000"/>
          <w:spacing w:val="-4"/>
          <w:w w:val="105"/>
          <w:sz w:val="28"/>
          <w:szCs w:val="28"/>
        </w:rPr>
        <w:t xml:space="preserve">ZADANIA WYCHOWAWCZO </w:t>
      </w:r>
      <w:r>
        <w:rPr>
          <w:b/>
          <w:color w:val="000000"/>
          <w:spacing w:val="-4"/>
          <w:w w:val="105"/>
          <w:sz w:val="28"/>
          <w:szCs w:val="28"/>
        </w:rPr>
        <w:t>–</w:t>
      </w:r>
      <w:r w:rsidRPr="00342312">
        <w:rPr>
          <w:b/>
          <w:color w:val="000000"/>
          <w:spacing w:val="-4"/>
          <w:w w:val="105"/>
          <w:sz w:val="28"/>
          <w:szCs w:val="28"/>
        </w:rPr>
        <w:t xml:space="preserve"> PROFILAKTYCZNE</w:t>
      </w:r>
    </w:p>
    <w:p w:rsidR="00A623C4" w:rsidRPr="007E25EA" w:rsidRDefault="00A623C4" w:rsidP="00A623C4">
      <w:pPr>
        <w:pStyle w:val="Styl1"/>
        <w:contextualSpacing/>
        <w:jc w:val="center"/>
      </w:pPr>
      <w:r w:rsidRPr="007E25EA">
        <w:rPr>
          <w:b/>
          <w:color w:val="000000"/>
          <w:spacing w:val="-4"/>
          <w:w w:val="105"/>
          <w:sz w:val="28"/>
          <w:szCs w:val="28"/>
        </w:rPr>
        <w:t>DO REALIZACJI W KLASACH I-I</w:t>
      </w:r>
      <w:r w:rsidR="007B3698">
        <w:rPr>
          <w:b/>
          <w:color w:val="000000"/>
          <w:spacing w:val="-4"/>
          <w:w w:val="105"/>
          <w:sz w:val="28"/>
          <w:szCs w:val="28"/>
        </w:rPr>
        <w:t>II</w:t>
      </w:r>
    </w:p>
    <w:p w:rsidR="007B3698" w:rsidRPr="00772E0E" w:rsidRDefault="007B3698" w:rsidP="007B3698">
      <w:pPr>
        <w:jc w:val="center"/>
        <w:rPr>
          <w:rFonts w:ascii="Times New Roman" w:hAnsi="Times New Roman" w:cs="Times New Roman"/>
          <w:b/>
          <w:color w:val="92D050"/>
          <w:sz w:val="24"/>
          <w:szCs w:val="24"/>
        </w:rPr>
      </w:pPr>
      <w:r w:rsidRPr="00772E0E">
        <w:rPr>
          <w:rFonts w:ascii="Times New Roman" w:hAnsi="Times New Roman" w:cs="Times New Roman"/>
          <w:b/>
          <w:sz w:val="24"/>
          <w:szCs w:val="24"/>
        </w:rPr>
        <w:t>OBSZAR I:</w:t>
      </w:r>
      <w:r w:rsidRPr="00772E0E">
        <w:rPr>
          <w:rFonts w:ascii="Times New Roman" w:hAnsi="Times New Roman" w:cs="Times New Roman"/>
          <w:b/>
          <w:color w:val="92D050"/>
          <w:sz w:val="24"/>
          <w:szCs w:val="24"/>
        </w:rPr>
        <w:t xml:space="preserve"> KSZTAŁTOWANIE PRZYJAZNEGO KLIMATU SZKOŁY - INTEGRACJA ŚRODOWISKA I ADAPTACJA DO NOWYCH WARUNKÓW SZKOLNYCH</w:t>
      </w:r>
    </w:p>
    <w:tbl>
      <w:tblPr>
        <w:tblStyle w:val="Tabela-Siatka"/>
        <w:tblW w:w="11057" w:type="dxa"/>
        <w:tblInd w:w="-743" w:type="dxa"/>
        <w:tblLayout w:type="fixed"/>
        <w:tblLook w:val="04A0" w:firstRow="1" w:lastRow="0" w:firstColumn="1" w:lastColumn="0" w:noHBand="0" w:noVBand="1"/>
      </w:tblPr>
      <w:tblGrid>
        <w:gridCol w:w="2836"/>
        <w:gridCol w:w="3685"/>
        <w:gridCol w:w="1843"/>
        <w:gridCol w:w="1418"/>
        <w:gridCol w:w="1275"/>
      </w:tblGrid>
      <w:tr w:rsidR="007B3698" w:rsidTr="007B3698">
        <w:tc>
          <w:tcPr>
            <w:tcW w:w="2836" w:type="dxa"/>
            <w:shd w:val="clear" w:color="auto" w:fill="92D050"/>
          </w:tcPr>
          <w:p w:rsidR="007B3698" w:rsidRPr="00772E0E" w:rsidRDefault="007B3698" w:rsidP="007B3698">
            <w:pPr>
              <w:jc w:val="center"/>
              <w:rPr>
                <w:rFonts w:ascii="Times New Roman" w:hAnsi="Times New Roman" w:cs="Times New Roman"/>
                <w:b/>
                <w:sz w:val="20"/>
                <w:szCs w:val="24"/>
              </w:rPr>
            </w:pPr>
            <w:r w:rsidRPr="00772E0E">
              <w:rPr>
                <w:rFonts w:ascii="Times New Roman" w:hAnsi="Times New Roman" w:cs="Times New Roman"/>
                <w:b/>
                <w:sz w:val="20"/>
                <w:szCs w:val="24"/>
              </w:rPr>
              <w:t>ZADANIE</w:t>
            </w:r>
          </w:p>
        </w:tc>
        <w:tc>
          <w:tcPr>
            <w:tcW w:w="3685" w:type="dxa"/>
            <w:shd w:val="clear" w:color="auto" w:fill="92D050"/>
          </w:tcPr>
          <w:p w:rsidR="007B3698" w:rsidRPr="00772E0E" w:rsidRDefault="007B3698" w:rsidP="007B3698">
            <w:pPr>
              <w:jc w:val="center"/>
              <w:rPr>
                <w:rFonts w:ascii="Times New Roman" w:hAnsi="Times New Roman" w:cs="Times New Roman"/>
                <w:b/>
                <w:sz w:val="20"/>
                <w:szCs w:val="24"/>
              </w:rPr>
            </w:pPr>
            <w:r w:rsidRPr="00772E0E">
              <w:rPr>
                <w:rFonts w:ascii="Times New Roman" w:hAnsi="Times New Roman" w:cs="Times New Roman"/>
                <w:b/>
                <w:sz w:val="20"/>
                <w:szCs w:val="24"/>
              </w:rPr>
              <w:t>SPOSÓB REALIZACJI</w:t>
            </w:r>
          </w:p>
        </w:tc>
        <w:tc>
          <w:tcPr>
            <w:tcW w:w="1843" w:type="dxa"/>
            <w:shd w:val="clear" w:color="auto" w:fill="92D050"/>
          </w:tcPr>
          <w:p w:rsidR="007B3698" w:rsidRPr="00C30537" w:rsidRDefault="007B3698" w:rsidP="007B3698">
            <w:pPr>
              <w:jc w:val="center"/>
              <w:rPr>
                <w:rFonts w:ascii="Times New Roman" w:hAnsi="Times New Roman" w:cs="Times New Roman"/>
                <w:b/>
                <w:szCs w:val="24"/>
              </w:rPr>
            </w:pPr>
            <w:r w:rsidRPr="00C30537">
              <w:rPr>
                <w:rFonts w:ascii="Times New Roman" w:hAnsi="Times New Roman" w:cs="Times New Roman"/>
                <w:b/>
                <w:szCs w:val="24"/>
              </w:rPr>
              <w:t>Odpowiedzialny</w:t>
            </w:r>
          </w:p>
        </w:tc>
        <w:tc>
          <w:tcPr>
            <w:tcW w:w="1418" w:type="dxa"/>
            <w:shd w:val="clear" w:color="auto" w:fill="92D050"/>
          </w:tcPr>
          <w:p w:rsidR="007B3698" w:rsidRPr="00C30537" w:rsidRDefault="007B3698" w:rsidP="007B3698">
            <w:pPr>
              <w:jc w:val="center"/>
              <w:rPr>
                <w:rFonts w:ascii="Times New Roman" w:hAnsi="Times New Roman" w:cs="Times New Roman"/>
                <w:b/>
                <w:szCs w:val="24"/>
              </w:rPr>
            </w:pPr>
            <w:r w:rsidRPr="00C30537">
              <w:rPr>
                <w:rFonts w:ascii="Times New Roman" w:hAnsi="Times New Roman" w:cs="Times New Roman"/>
                <w:b/>
                <w:szCs w:val="24"/>
              </w:rPr>
              <w:t>Termin</w:t>
            </w:r>
          </w:p>
        </w:tc>
        <w:tc>
          <w:tcPr>
            <w:tcW w:w="1275" w:type="dxa"/>
            <w:shd w:val="clear" w:color="auto" w:fill="92D050"/>
          </w:tcPr>
          <w:p w:rsidR="007B3698" w:rsidRPr="00C30537" w:rsidRDefault="007B3698" w:rsidP="007B3698">
            <w:pPr>
              <w:jc w:val="center"/>
              <w:rPr>
                <w:rFonts w:ascii="Times New Roman" w:hAnsi="Times New Roman" w:cs="Times New Roman"/>
                <w:b/>
                <w:szCs w:val="24"/>
              </w:rPr>
            </w:pPr>
            <w:r w:rsidRPr="00C30537">
              <w:rPr>
                <w:rFonts w:ascii="Times New Roman" w:hAnsi="Times New Roman" w:cs="Times New Roman"/>
                <w:b/>
                <w:szCs w:val="24"/>
              </w:rPr>
              <w:t>Odbiorca</w:t>
            </w:r>
          </w:p>
        </w:tc>
      </w:tr>
      <w:tr w:rsidR="007B3698" w:rsidTr="007B3698">
        <w:tc>
          <w:tcPr>
            <w:tcW w:w="2836" w:type="dxa"/>
          </w:tcPr>
          <w:p w:rsidR="007B3698" w:rsidRPr="008505B2" w:rsidRDefault="007B3698" w:rsidP="007B3698">
            <w:pPr>
              <w:rPr>
                <w:rFonts w:ascii="Times New Roman" w:hAnsi="Times New Roman" w:cs="Times New Roman"/>
                <w:b/>
                <w:sz w:val="24"/>
                <w:szCs w:val="24"/>
              </w:rPr>
            </w:pPr>
            <w:r w:rsidRPr="008505B2">
              <w:rPr>
                <w:rFonts w:ascii="Times New Roman" w:hAnsi="Times New Roman" w:cs="Times New Roman"/>
                <w:b/>
                <w:sz w:val="24"/>
                <w:szCs w:val="24"/>
              </w:rPr>
              <w:t>1.</w:t>
            </w:r>
            <w:r>
              <w:rPr>
                <w:rFonts w:ascii="Times New Roman" w:hAnsi="Times New Roman" w:cs="Times New Roman"/>
                <w:b/>
                <w:sz w:val="24"/>
                <w:szCs w:val="24"/>
              </w:rPr>
              <w:t xml:space="preserve"> Przyjazna adaptacja dziecka </w:t>
            </w:r>
            <w:r w:rsidRPr="008505B2">
              <w:rPr>
                <w:rFonts w:ascii="Times New Roman" w:hAnsi="Times New Roman" w:cs="Times New Roman"/>
                <w:b/>
                <w:sz w:val="24"/>
                <w:szCs w:val="24"/>
              </w:rPr>
              <w:t>w szkole:</w:t>
            </w:r>
          </w:p>
          <w:p w:rsidR="007B3698" w:rsidRDefault="007B3698" w:rsidP="007B3698">
            <w:pPr>
              <w:rPr>
                <w:rFonts w:ascii="Times New Roman" w:hAnsi="Times New Roman" w:cs="Times New Roman"/>
                <w:sz w:val="24"/>
                <w:szCs w:val="24"/>
              </w:rPr>
            </w:pPr>
            <w:r>
              <w:rPr>
                <w:rFonts w:ascii="Times New Roman" w:hAnsi="Times New Roman" w:cs="Times New Roman"/>
                <w:sz w:val="24"/>
                <w:szCs w:val="24"/>
              </w:rPr>
              <w:t>- wspieranie dziecka oraz jego rodziny w nowej sytuacji,</w:t>
            </w: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r>
              <w:rPr>
                <w:rFonts w:ascii="Times New Roman" w:hAnsi="Times New Roman" w:cs="Times New Roman"/>
                <w:sz w:val="24"/>
                <w:szCs w:val="24"/>
              </w:rPr>
              <w:t>- budowanie pomostu pomiędzy doświadczeniami przedszkolnymi i szkolnymi,</w:t>
            </w: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r>
              <w:rPr>
                <w:rFonts w:ascii="Times New Roman" w:hAnsi="Times New Roman" w:cs="Times New Roman"/>
                <w:sz w:val="24"/>
                <w:szCs w:val="24"/>
              </w:rPr>
              <w:t>- stworzenie dzieciom poczucia bezpieczeństwa,</w:t>
            </w: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r>
              <w:rPr>
                <w:rFonts w:ascii="Times New Roman" w:hAnsi="Times New Roman" w:cs="Times New Roman"/>
                <w:sz w:val="24"/>
                <w:szCs w:val="24"/>
              </w:rPr>
              <w:t>- wyrabianie u uczniów poczucia obowiązku               i odpowiedzialności,</w:t>
            </w: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p>
          <w:p w:rsidR="007B3698" w:rsidRPr="00907265" w:rsidRDefault="007B3698" w:rsidP="007B3698">
            <w:pPr>
              <w:rPr>
                <w:rFonts w:ascii="Times New Roman" w:hAnsi="Times New Roman" w:cs="Times New Roman"/>
                <w:sz w:val="24"/>
                <w:szCs w:val="24"/>
              </w:rPr>
            </w:pPr>
            <w:r>
              <w:rPr>
                <w:rFonts w:ascii="Times New Roman" w:hAnsi="Times New Roman" w:cs="Times New Roman"/>
                <w:sz w:val="24"/>
                <w:szCs w:val="24"/>
              </w:rPr>
              <w:t xml:space="preserve">- zajęcia integracyjne w </w:t>
            </w:r>
            <w:r>
              <w:rPr>
                <w:rFonts w:ascii="Times New Roman" w:hAnsi="Times New Roman" w:cs="Times New Roman"/>
                <w:sz w:val="24"/>
                <w:szCs w:val="24"/>
              </w:rPr>
              <w:lastRenderedPageBreak/>
              <w:t>klasach.</w:t>
            </w:r>
          </w:p>
        </w:tc>
        <w:tc>
          <w:tcPr>
            <w:tcW w:w="3685" w:type="dxa"/>
          </w:tcPr>
          <w:p w:rsidR="007B3698" w:rsidRDefault="007B3698" w:rsidP="007B3698">
            <w:pPr>
              <w:rPr>
                <w:rFonts w:ascii="Times New Roman" w:hAnsi="Times New Roman" w:cs="Times New Roman"/>
                <w:b/>
                <w:sz w:val="28"/>
                <w:szCs w:val="28"/>
              </w:rPr>
            </w:pPr>
          </w:p>
          <w:p w:rsidR="007B3698" w:rsidRDefault="007B3698" w:rsidP="007B3698">
            <w:pPr>
              <w:rPr>
                <w:rFonts w:ascii="Times New Roman" w:hAnsi="Times New Roman" w:cs="Times New Roman"/>
                <w:b/>
                <w:sz w:val="28"/>
                <w:szCs w:val="28"/>
              </w:rPr>
            </w:pPr>
          </w:p>
          <w:p w:rsidR="007B3698" w:rsidRDefault="007B3698" w:rsidP="007B3698">
            <w:pPr>
              <w:rPr>
                <w:rFonts w:ascii="Times New Roman" w:hAnsi="Times New Roman" w:cs="Times New Roman"/>
                <w:sz w:val="24"/>
                <w:szCs w:val="24"/>
              </w:rPr>
            </w:pPr>
            <w:r>
              <w:rPr>
                <w:rFonts w:ascii="Times New Roman" w:hAnsi="Times New Roman" w:cs="Times New Roman"/>
                <w:sz w:val="24"/>
                <w:szCs w:val="24"/>
              </w:rPr>
              <w:t>1. Rozmowy z uczniami i ich rodzicami w związku z zaistniałymi problemami.</w:t>
            </w: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r>
              <w:rPr>
                <w:rFonts w:ascii="Times New Roman" w:hAnsi="Times New Roman" w:cs="Times New Roman"/>
                <w:sz w:val="24"/>
                <w:szCs w:val="24"/>
              </w:rPr>
              <w:t>2. Dominacja na lekcjach w tym okresie zabaw, gier i symulacji zadaniowych. Minimalizowanie negatywnych przeżyć dziecka, związanych z pierwszymi dniami pobytu w szkole.</w:t>
            </w: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r>
              <w:rPr>
                <w:rFonts w:ascii="Times New Roman" w:hAnsi="Times New Roman" w:cs="Times New Roman"/>
                <w:sz w:val="24"/>
                <w:szCs w:val="24"/>
              </w:rPr>
              <w:t>3. Opiekuńczy stosunek nauczyciela do uczniów wszystkich razem i każdego z osobna. Otoczenie uczniów specjalną troską   i uwagą w czasie przerw międzylekcyjnych.</w:t>
            </w:r>
          </w:p>
          <w:p w:rsidR="007B3698" w:rsidRDefault="007B3698" w:rsidP="007B3698">
            <w:pPr>
              <w:rPr>
                <w:rFonts w:ascii="Times New Roman" w:hAnsi="Times New Roman" w:cs="Times New Roman"/>
                <w:sz w:val="24"/>
                <w:szCs w:val="24"/>
              </w:rPr>
            </w:pPr>
            <w:r>
              <w:rPr>
                <w:rFonts w:ascii="Times New Roman" w:hAnsi="Times New Roman" w:cs="Times New Roman"/>
                <w:sz w:val="24"/>
                <w:szCs w:val="24"/>
              </w:rPr>
              <w:t>Wycieczka po szkole: zapoznanie ze szkolnymi pomieszczeniami i osobami wspierającymi pracę szkoły.</w:t>
            </w:r>
          </w:p>
          <w:p w:rsidR="007B3698" w:rsidRDefault="007B3698" w:rsidP="007B3698">
            <w:pPr>
              <w:rPr>
                <w:rFonts w:ascii="Times New Roman" w:hAnsi="Times New Roman" w:cs="Times New Roman"/>
                <w:sz w:val="24"/>
                <w:szCs w:val="24"/>
              </w:rPr>
            </w:pPr>
            <w:r>
              <w:rPr>
                <w:rFonts w:ascii="Times New Roman" w:hAnsi="Times New Roman" w:cs="Times New Roman"/>
                <w:sz w:val="24"/>
                <w:szCs w:val="24"/>
              </w:rPr>
              <w:t xml:space="preserve">Uwrażliwienie uczniów klas starszych na potrzebę zapewnienia bezpieczeństwa uczniom  klas I. </w:t>
            </w: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r>
              <w:rPr>
                <w:rFonts w:ascii="Times New Roman" w:hAnsi="Times New Roman" w:cs="Times New Roman"/>
                <w:sz w:val="24"/>
                <w:szCs w:val="24"/>
              </w:rPr>
              <w:t>4. Wprowadzenie obowiązujących w szkole reguł i zasad oraz systematyczne i cierpliwe ich przypominanie uczniom.</w:t>
            </w: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p>
          <w:p w:rsidR="007B3698" w:rsidRPr="00363776" w:rsidRDefault="007B3698" w:rsidP="007B3698">
            <w:pPr>
              <w:rPr>
                <w:rFonts w:ascii="Times New Roman" w:hAnsi="Times New Roman" w:cs="Times New Roman"/>
                <w:sz w:val="24"/>
                <w:szCs w:val="24"/>
              </w:rPr>
            </w:pPr>
            <w:r>
              <w:rPr>
                <w:rFonts w:ascii="Times New Roman" w:hAnsi="Times New Roman" w:cs="Times New Roman"/>
                <w:sz w:val="24"/>
                <w:szCs w:val="24"/>
              </w:rPr>
              <w:t>5. Prowadzenie zajęć integracyjnych dla uczniów.</w:t>
            </w:r>
          </w:p>
        </w:tc>
        <w:tc>
          <w:tcPr>
            <w:tcW w:w="1843" w:type="dxa"/>
          </w:tcPr>
          <w:p w:rsidR="007B3698" w:rsidRDefault="007B3698" w:rsidP="007B3698">
            <w:pPr>
              <w:jc w:val="center"/>
              <w:rPr>
                <w:rFonts w:ascii="Times New Roman" w:hAnsi="Times New Roman" w:cs="Times New Roman"/>
                <w:b/>
                <w:sz w:val="24"/>
                <w:szCs w:val="24"/>
              </w:rPr>
            </w:pPr>
          </w:p>
          <w:p w:rsidR="007B3698" w:rsidRDefault="007B3698" w:rsidP="007B3698">
            <w:pPr>
              <w:jc w:val="center"/>
              <w:rPr>
                <w:rFonts w:ascii="Times New Roman" w:hAnsi="Times New Roman" w:cs="Times New Roman"/>
                <w:b/>
                <w:sz w:val="24"/>
                <w:szCs w:val="24"/>
              </w:rPr>
            </w:pPr>
          </w:p>
          <w:p w:rsidR="007B3698" w:rsidRDefault="007B3698" w:rsidP="007B3698">
            <w:pPr>
              <w:jc w:val="center"/>
              <w:rPr>
                <w:rFonts w:ascii="Times New Roman" w:hAnsi="Times New Roman" w:cs="Times New Roman"/>
                <w:sz w:val="24"/>
                <w:szCs w:val="24"/>
              </w:rPr>
            </w:pPr>
            <w:r w:rsidRPr="00916232">
              <w:rPr>
                <w:rFonts w:ascii="Times New Roman" w:hAnsi="Times New Roman" w:cs="Times New Roman"/>
                <w:sz w:val="24"/>
                <w:szCs w:val="24"/>
              </w:rPr>
              <w:t>Wychowawcy klas</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Wychowawcy klas</w:t>
            </w:r>
          </w:p>
          <w:p w:rsidR="007B3698" w:rsidRPr="00916232"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Wychowawcy klas</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Wychowawcy klas</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Wychowawcy klas</w:t>
            </w: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Pedagog szkolny</w:t>
            </w:r>
          </w:p>
          <w:p w:rsidR="007B3698" w:rsidRPr="00916232" w:rsidRDefault="007B3698" w:rsidP="007B3698">
            <w:pPr>
              <w:jc w:val="center"/>
              <w:rPr>
                <w:rFonts w:ascii="Times New Roman" w:hAnsi="Times New Roman" w:cs="Times New Roman"/>
                <w:sz w:val="24"/>
                <w:szCs w:val="24"/>
              </w:rPr>
            </w:pPr>
            <w:r>
              <w:rPr>
                <w:rFonts w:ascii="Times New Roman" w:hAnsi="Times New Roman" w:cs="Times New Roman"/>
                <w:sz w:val="24"/>
                <w:szCs w:val="24"/>
              </w:rPr>
              <w:t xml:space="preserve">Psycholog </w:t>
            </w:r>
            <w:r>
              <w:rPr>
                <w:rFonts w:ascii="Times New Roman" w:hAnsi="Times New Roman" w:cs="Times New Roman"/>
                <w:sz w:val="24"/>
                <w:szCs w:val="24"/>
              </w:rPr>
              <w:lastRenderedPageBreak/>
              <w:t>szkolny</w:t>
            </w:r>
          </w:p>
        </w:tc>
        <w:tc>
          <w:tcPr>
            <w:tcW w:w="1418" w:type="dxa"/>
          </w:tcPr>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ind w:right="317"/>
              <w:jc w:val="center"/>
              <w:rPr>
                <w:rFonts w:ascii="Times New Roman" w:hAnsi="Times New Roman" w:cs="Times New Roman"/>
                <w:sz w:val="24"/>
                <w:szCs w:val="24"/>
              </w:rPr>
            </w:pPr>
            <w:r>
              <w:rPr>
                <w:rFonts w:ascii="Times New Roman" w:hAnsi="Times New Roman" w:cs="Times New Roman"/>
                <w:sz w:val="24"/>
                <w:szCs w:val="24"/>
              </w:rPr>
              <w:t>Cały rok szkolny</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Wrzesień</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Wrzesień</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Cały rok szkolny</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Pr="00303818" w:rsidRDefault="007B3698" w:rsidP="007B3698">
            <w:pPr>
              <w:jc w:val="center"/>
              <w:rPr>
                <w:rFonts w:ascii="Times New Roman" w:hAnsi="Times New Roman" w:cs="Times New Roman"/>
                <w:sz w:val="24"/>
                <w:szCs w:val="24"/>
              </w:rPr>
            </w:pPr>
            <w:r>
              <w:rPr>
                <w:rFonts w:ascii="Times New Roman" w:hAnsi="Times New Roman" w:cs="Times New Roman"/>
                <w:sz w:val="24"/>
                <w:szCs w:val="24"/>
              </w:rPr>
              <w:t>Wrzesień</w:t>
            </w:r>
          </w:p>
        </w:tc>
        <w:tc>
          <w:tcPr>
            <w:tcW w:w="1275" w:type="dxa"/>
          </w:tcPr>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p>
          <w:p w:rsidR="007B3698" w:rsidRPr="00314C76" w:rsidRDefault="007B3698" w:rsidP="007B3698">
            <w:pPr>
              <w:jc w:val="center"/>
              <w:rPr>
                <w:rFonts w:ascii="Times New Roman" w:hAnsi="Times New Roman" w:cs="Times New Roman"/>
                <w:sz w:val="24"/>
                <w:szCs w:val="24"/>
              </w:rPr>
            </w:pPr>
            <w:r>
              <w:rPr>
                <w:rFonts w:ascii="Times New Roman" w:hAnsi="Times New Roman" w:cs="Times New Roman"/>
                <w:sz w:val="24"/>
                <w:szCs w:val="24"/>
              </w:rPr>
              <w:t>Uczniowie</w:t>
            </w:r>
          </w:p>
        </w:tc>
      </w:tr>
      <w:tr w:rsidR="007B3698" w:rsidTr="007B3698">
        <w:tc>
          <w:tcPr>
            <w:tcW w:w="2836" w:type="dxa"/>
          </w:tcPr>
          <w:p w:rsidR="007B3698" w:rsidRDefault="007B3698" w:rsidP="007B3698">
            <w:pPr>
              <w:rPr>
                <w:rFonts w:ascii="Times New Roman" w:hAnsi="Times New Roman" w:cs="Times New Roman"/>
                <w:b/>
                <w:sz w:val="24"/>
                <w:szCs w:val="24"/>
              </w:rPr>
            </w:pPr>
            <w:r>
              <w:rPr>
                <w:rFonts w:ascii="Times New Roman" w:hAnsi="Times New Roman" w:cs="Times New Roman"/>
                <w:b/>
                <w:sz w:val="24"/>
                <w:szCs w:val="24"/>
              </w:rPr>
              <w:t>2. Przygotowanie do świadomego korzystania     z zasobów szkoły:</w:t>
            </w:r>
          </w:p>
          <w:p w:rsidR="007B3698" w:rsidRPr="00775AFE" w:rsidRDefault="007B3698" w:rsidP="007B3698">
            <w:pPr>
              <w:rPr>
                <w:rFonts w:ascii="Times New Roman" w:hAnsi="Times New Roman" w:cs="Times New Roman"/>
                <w:sz w:val="24"/>
                <w:szCs w:val="24"/>
              </w:rPr>
            </w:pPr>
            <w:r>
              <w:rPr>
                <w:rFonts w:ascii="Times New Roman" w:hAnsi="Times New Roman" w:cs="Times New Roman"/>
                <w:sz w:val="24"/>
                <w:szCs w:val="24"/>
              </w:rPr>
              <w:t>-</w:t>
            </w:r>
            <w:r w:rsidRPr="00775AFE">
              <w:rPr>
                <w:rFonts w:ascii="Times New Roman" w:hAnsi="Times New Roman" w:cs="Times New Roman"/>
                <w:sz w:val="24"/>
                <w:szCs w:val="24"/>
              </w:rPr>
              <w:t xml:space="preserve"> zbiorów bibliotecznych:</w:t>
            </w: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r>
              <w:rPr>
                <w:rFonts w:ascii="Times New Roman" w:hAnsi="Times New Roman" w:cs="Times New Roman"/>
                <w:sz w:val="24"/>
                <w:szCs w:val="24"/>
              </w:rPr>
              <w:t>- świetlicy,</w:t>
            </w: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p>
          <w:p w:rsidR="007B3698" w:rsidRPr="008505B2" w:rsidRDefault="007B3698" w:rsidP="007B3698">
            <w:pPr>
              <w:rPr>
                <w:rFonts w:ascii="Times New Roman" w:hAnsi="Times New Roman" w:cs="Times New Roman"/>
                <w:sz w:val="24"/>
                <w:szCs w:val="24"/>
              </w:rPr>
            </w:pPr>
            <w:r>
              <w:rPr>
                <w:rFonts w:ascii="Times New Roman" w:hAnsi="Times New Roman" w:cs="Times New Roman"/>
                <w:sz w:val="24"/>
                <w:szCs w:val="24"/>
              </w:rPr>
              <w:t>- stołówki szkolnej.</w:t>
            </w:r>
          </w:p>
        </w:tc>
        <w:tc>
          <w:tcPr>
            <w:tcW w:w="3685" w:type="dxa"/>
          </w:tcPr>
          <w:p w:rsidR="007B3698" w:rsidRDefault="007B3698" w:rsidP="007B3698">
            <w:pPr>
              <w:rPr>
                <w:rFonts w:ascii="Times New Roman" w:hAnsi="Times New Roman" w:cs="Times New Roman"/>
                <w:sz w:val="24"/>
                <w:szCs w:val="24"/>
              </w:rPr>
            </w:pPr>
            <w:r>
              <w:rPr>
                <w:rFonts w:ascii="Times New Roman" w:hAnsi="Times New Roman" w:cs="Times New Roman"/>
                <w:sz w:val="24"/>
                <w:szCs w:val="24"/>
              </w:rPr>
              <w:t>1.. Uczniowie uczą się korzystania z biblioteki szkolnej, poznają zbiory biblioteczne.</w:t>
            </w: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r>
              <w:rPr>
                <w:rFonts w:ascii="Times New Roman" w:hAnsi="Times New Roman" w:cs="Times New Roman"/>
                <w:sz w:val="24"/>
                <w:szCs w:val="24"/>
              </w:rPr>
              <w:t>2. Zapoznanie z zasadami panującymi na świetlicy szkolnej.</w:t>
            </w:r>
          </w:p>
          <w:p w:rsidR="007B3698" w:rsidRDefault="007B3698" w:rsidP="007B3698">
            <w:pPr>
              <w:rPr>
                <w:rFonts w:ascii="Times New Roman" w:hAnsi="Times New Roman" w:cs="Times New Roman"/>
                <w:sz w:val="24"/>
                <w:szCs w:val="24"/>
              </w:rPr>
            </w:pPr>
          </w:p>
          <w:p w:rsidR="007B3698" w:rsidRPr="005C2F5D" w:rsidRDefault="007B3698" w:rsidP="007B3698">
            <w:pPr>
              <w:rPr>
                <w:rFonts w:ascii="Times New Roman" w:hAnsi="Times New Roman" w:cs="Times New Roman"/>
                <w:sz w:val="24"/>
                <w:szCs w:val="24"/>
              </w:rPr>
            </w:pPr>
            <w:r>
              <w:rPr>
                <w:rFonts w:ascii="Times New Roman" w:hAnsi="Times New Roman" w:cs="Times New Roman"/>
                <w:sz w:val="24"/>
                <w:szCs w:val="24"/>
              </w:rPr>
              <w:t>3. Zapoznanie z zasadami pobytu na stołówce szkolnej. Kultura spożywania posiłków.</w:t>
            </w:r>
          </w:p>
        </w:tc>
        <w:tc>
          <w:tcPr>
            <w:tcW w:w="1843" w:type="dxa"/>
          </w:tcPr>
          <w:p w:rsidR="007B3698" w:rsidRDefault="007B3698" w:rsidP="007B3698">
            <w:pPr>
              <w:jc w:val="center"/>
              <w:rPr>
                <w:rFonts w:ascii="Times New Roman" w:hAnsi="Times New Roman" w:cs="Times New Roman"/>
                <w:sz w:val="28"/>
                <w:szCs w:val="28"/>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 xml:space="preserve">Nauczyciel </w:t>
            </w:r>
            <w:r w:rsidRPr="00916232">
              <w:rPr>
                <w:rFonts w:ascii="Times New Roman" w:hAnsi="Times New Roman" w:cs="Times New Roman"/>
                <w:sz w:val="24"/>
                <w:szCs w:val="24"/>
              </w:rPr>
              <w:t>bibliotekarz</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Nauczyciele świetlicy szkolnej</w:t>
            </w:r>
          </w:p>
          <w:p w:rsidR="007B3698" w:rsidRDefault="007B3698" w:rsidP="007B3698">
            <w:pPr>
              <w:jc w:val="center"/>
              <w:rPr>
                <w:rFonts w:ascii="Times New Roman" w:hAnsi="Times New Roman" w:cs="Times New Roman"/>
                <w:sz w:val="24"/>
                <w:szCs w:val="24"/>
              </w:rPr>
            </w:pPr>
          </w:p>
          <w:p w:rsidR="007B3698" w:rsidRPr="00916232" w:rsidRDefault="007B3698" w:rsidP="007B3698">
            <w:pPr>
              <w:jc w:val="center"/>
              <w:rPr>
                <w:rFonts w:ascii="Times New Roman" w:hAnsi="Times New Roman" w:cs="Times New Roman"/>
                <w:sz w:val="24"/>
                <w:szCs w:val="24"/>
              </w:rPr>
            </w:pPr>
            <w:r>
              <w:rPr>
                <w:rFonts w:ascii="Times New Roman" w:hAnsi="Times New Roman" w:cs="Times New Roman"/>
                <w:sz w:val="24"/>
                <w:szCs w:val="24"/>
              </w:rPr>
              <w:t>Wychowawcy klas</w:t>
            </w:r>
          </w:p>
        </w:tc>
        <w:tc>
          <w:tcPr>
            <w:tcW w:w="1418" w:type="dxa"/>
          </w:tcPr>
          <w:p w:rsidR="007B3698" w:rsidRDefault="007B3698" w:rsidP="007B3698">
            <w:pPr>
              <w:jc w:val="center"/>
              <w:rPr>
                <w:rFonts w:ascii="Times New Roman" w:hAnsi="Times New Roman" w:cs="Times New Roman"/>
                <w:b/>
                <w:sz w:val="28"/>
                <w:szCs w:val="28"/>
              </w:rPr>
            </w:pPr>
          </w:p>
          <w:p w:rsidR="007B3698" w:rsidRDefault="007B3698" w:rsidP="007B3698">
            <w:pPr>
              <w:jc w:val="center"/>
              <w:rPr>
                <w:rFonts w:ascii="Times New Roman" w:hAnsi="Times New Roman" w:cs="Times New Roman"/>
                <w:b/>
                <w:sz w:val="28"/>
                <w:szCs w:val="28"/>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Wrzesień</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Wrzesień</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Pr="00396485" w:rsidRDefault="007B3698" w:rsidP="007B3698">
            <w:pPr>
              <w:jc w:val="center"/>
              <w:rPr>
                <w:rFonts w:ascii="Times New Roman" w:hAnsi="Times New Roman" w:cs="Times New Roman"/>
                <w:sz w:val="24"/>
                <w:szCs w:val="24"/>
              </w:rPr>
            </w:pPr>
            <w:r>
              <w:rPr>
                <w:rFonts w:ascii="Times New Roman" w:hAnsi="Times New Roman" w:cs="Times New Roman"/>
                <w:sz w:val="24"/>
                <w:szCs w:val="24"/>
              </w:rPr>
              <w:t>Wrzesień</w:t>
            </w:r>
          </w:p>
        </w:tc>
        <w:tc>
          <w:tcPr>
            <w:tcW w:w="1275" w:type="dxa"/>
          </w:tcPr>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p>
          <w:p w:rsidR="007B3698" w:rsidRPr="00314C76" w:rsidRDefault="007B3698" w:rsidP="007B3698">
            <w:pPr>
              <w:rPr>
                <w:rFonts w:ascii="Times New Roman" w:hAnsi="Times New Roman" w:cs="Times New Roman"/>
                <w:sz w:val="24"/>
                <w:szCs w:val="24"/>
              </w:rPr>
            </w:pPr>
            <w:r>
              <w:rPr>
                <w:rFonts w:ascii="Times New Roman" w:hAnsi="Times New Roman" w:cs="Times New Roman"/>
                <w:sz w:val="24"/>
                <w:szCs w:val="24"/>
              </w:rPr>
              <w:t>Uczniowie</w:t>
            </w:r>
          </w:p>
        </w:tc>
      </w:tr>
      <w:tr w:rsidR="007B3698" w:rsidTr="007B3698">
        <w:tc>
          <w:tcPr>
            <w:tcW w:w="2836" w:type="dxa"/>
          </w:tcPr>
          <w:p w:rsidR="007B3698" w:rsidRDefault="007B3698" w:rsidP="007B3698">
            <w:pPr>
              <w:rPr>
                <w:rFonts w:ascii="Times New Roman" w:hAnsi="Times New Roman" w:cs="Times New Roman"/>
                <w:b/>
                <w:sz w:val="24"/>
                <w:szCs w:val="24"/>
              </w:rPr>
            </w:pPr>
            <w:r>
              <w:rPr>
                <w:rFonts w:ascii="Times New Roman" w:hAnsi="Times New Roman" w:cs="Times New Roman"/>
                <w:b/>
                <w:sz w:val="24"/>
                <w:szCs w:val="24"/>
              </w:rPr>
              <w:t>3. Wdrażanie ucznia do samodzielnej pracy.</w:t>
            </w:r>
          </w:p>
        </w:tc>
        <w:tc>
          <w:tcPr>
            <w:tcW w:w="3685" w:type="dxa"/>
          </w:tcPr>
          <w:p w:rsidR="007B3698" w:rsidRDefault="007B3698" w:rsidP="007B3698">
            <w:pPr>
              <w:rPr>
                <w:rFonts w:ascii="Times New Roman" w:hAnsi="Times New Roman" w:cs="Times New Roman"/>
                <w:sz w:val="24"/>
                <w:szCs w:val="24"/>
              </w:rPr>
            </w:pPr>
            <w:r>
              <w:rPr>
                <w:rFonts w:ascii="Times New Roman" w:hAnsi="Times New Roman" w:cs="Times New Roman"/>
                <w:sz w:val="24"/>
                <w:szCs w:val="24"/>
              </w:rPr>
              <w:t>1. Organizacja i przygotowanie swojego stanowiska pracy.</w:t>
            </w: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r>
              <w:rPr>
                <w:rFonts w:ascii="Times New Roman" w:hAnsi="Times New Roman" w:cs="Times New Roman"/>
                <w:sz w:val="24"/>
                <w:szCs w:val="24"/>
              </w:rPr>
              <w:t>2. Samodzielnie lub z niewielką pomocą odrabiają prace domowe.</w:t>
            </w:r>
          </w:p>
          <w:p w:rsidR="007B3698" w:rsidRDefault="007B3698" w:rsidP="007B3698">
            <w:pPr>
              <w:rPr>
                <w:rFonts w:ascii="Times New Roman" w:hAnsi="Times New Roman" w:cs="Times New Roman"/>
                <w:sz w:val="24"/>
                <w:szCs w:val="24"/>
              </w:rPr>
            </w:pPr>
          </w:p>
          <w:p w:rsidR="007B3698" w:rsidRPr="005C2F5D" w:rsidRDefault="007B3698" w:rsidP="007B3698">
            <w:pPr>
              <w:rPr>
                <w:rFonts w:ascii="Times New Roman" w:hAnsi="Times New Roman" w:cs="Times New Roman"/>
                <w:sz w:val="24"/>
                <w:szCs w:val="24"/>
              </w:rPr>
            </w:pPr>
            <w:r>
              <w:rPr>
                <w:rFonts w:ascii="Times New Roman" w:hAnsi="Times New Roman" w:cs="Times New Roman"/>
                <w:sz w:val="24"/>
                <w:szCs w:val="24"/>
              </w:rPr>
              <w:t>3. Prezentują swoje wiadomości i umiejętności.</w:t>
            </w:r>
          </w:p>
        </w:tc>
        <w:tc>
          <w:tcPr>
            <w:tcW w:w="1843" w:type="dxa"/>
          </w:tcPr>
          <w:p w:rsidR="007B3698" w:rsidRDefault="007B3698" w:rsidP="007B3698">
            <w:pPr>
              <w:jc w:val="center"/>
              <w:rPr>
                <w:rFonts w:ascii="Times New Roman" w:hAnsi="Times New Roman" w:cs="Times New Roman"/>
                <w:sz w:val="24"/>
                <w:szCs w:val="24"/>
              </w:rPr>
            </w:pPr>
            <w:r w:rsidRPr="00916232">
              <w:rPr>
                <w:rFonts w:ascii="Times New Roman" w:hAnsi="Times New Roman" w:cs="Times New Roman"/>
                <w:sz w:val="24"/>
                <w:szCs w:val="24"/>
              </w:rPr>
              <w:t>Wychowawcy klas</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Wychowawcy klas</w:t>
            </w: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Nauczyciele świetlicy szkolnej</w:t>
            </w:r>
          </w:p>
          <w:p w:rsidR="007B3698" w:rsidRDefault="007B3698" w:rsidP="007B3698">
            <w:pPr>
              <w:jc w:val="center"/>
              <w:rPr>
                <w:rFonts w:ascii="Times New Roman" w:hAnsi="Times New Roman" w:cs="Times New Roman"/>
                <w:sz w:val="24"/>
                <w:szCs w:val="24"/>
              </w:rPr>
            </w:pPr>
          </w:p>
          <w:p w:rsidR="007B3698" w:rsidRPr="00916232" w:rsidRDefault="007B3698" w:rsidP="007B3698">
            <w:pPr>
              <w:jc w:val="center"/>
              <w:rPr>
                <w:rFonts w:ascii="Times New Roman" w:hAnsi="Times New Roman" w:cs="Times New Roman"/>
                <w:sz w:val="24"/>
                <w:szCs w:val="24"/>
              </w:rPr>
            </w:pPr>
            <w:r>
              <w:rPr>
                <w:rFonts w:ascii="Times New Roman" w:hAnsi="Times New Roman" w:cs="Times New Roman"/>
                <w:sz w:val="24"/>
                <w:szCs w:val="24"/>
              </w:rPr>
              <w:t>Wychowawcy klas</w:t>
            </w:r>
          </w:p>
        </w:tc>
        <w:tc>
          <w:tcPr>
            <w:tcW w:w="1418" w:type="dxa"/>
          </w:tcPr>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Wrzesień</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Cały rok szkolny</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Pr="00396485" w:rsidRDefault="007B3698" w:rsidP="007B3698">
            <w:pPr>
              <w:jc w:val="center"/>
              <w:rPr>
                <w:rFonts w:ascii="Times New Roman" w:hAnsi="Times New Roman" w:cs="Times New Roman"/>
                <w:sz w:val="24"/>
                <w:szCs w:val="24"/>
              </w:rPr>
            </w:pPr>
            <w:r>
              <w:rPr>
                <w:rFonts w:ascii="Times New Roman" w:hAnsi="Times New Roman" w:cs="Times New Roman"/>
                <w:sz w:val="24"/>
                <w:szCs w:val="24"/>
              </w:rPr>
              <w:t>Cały rok szkolny</w:t>
            </w:r>
          </w:p>
        </w:tc>
        <w:tc>
          <w:tcPr>
            <w:tcW w:w="1275" w:type="dxa"/>
          </w:tcPr>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p>
          <w:p w:rsidR="007B3698" w:rsidRPr="00314C76" w:rsidRDefault="007B3698" w:rsidP="007B3698">
            <w:pPr>
              <w:rPr>
                <w:rFonts w:ascii="Times New Roman" w:hAnsi="Times New Roman" w:cs="Times New Roman"/>
                <w:sz w:val="24"/>
                <w:szCs w:val="24"/>
              </w:rPr>
            </w:pPr>
            <w:r>
              <w:rPr>
                <w:rFonts w:ascii="Times New Roman" w:hAnsi="Times New Roman" w:cs="Times New Roman"/>
                <w:sz w:val="24"/>
                <w:szCs w:val="24"/>
              </w:rPr>
              <w:t>Uczniowie</w:t>
            </w:r>
          </w:p>
        </w:tc>
      </w:tr>
      <w:tr w:rsidR="007B3698" w:rsidTr="007B3698">
        <w:tc>
          <w:tcPr>
            <w:tcW w:w="2836" w:type="dxa"/>
          </w:tcPr>
          <w:p w:rsidR="007B3698" w:rsidRDefault="007B3698" w:rsidP="007B3698">
            <w:pPr>
              <w:rPr>
                <w:rFonts w:ascii="Times New Roman" w:hAnsi="Times New Roman" w:cs="Times New Roman"/>
                <w:b/>
                <w:sz w:val="24"/>
                <w:szCs w:val="24"/>
              </w:rPr>
            </w:pPr>
            <w:r>
              <w:rPr>
                <w:rFonts w:ascii="Times New Roman" w:hAnsi="Times New Roman" w:cs="Times New Roman"/>
                <w:b/>
                <w:sz w:val="24"/>
                <w:szCs w:val="24"/>
              </w:rPr>
              <w:t>4. Kreowanie pożądanych postaw wobec obowiązków.</w:t>
            </w:r>
          </w:p>
        </w:tc>
        <w:tc>
          <w:tcPr>
            <w:tcW w:w="3685" w:type="dxa"/>
          </w:tcPr>
          <w:p w:rsidR="007B3698" w:rsidRDefault="007B3698" w:rsidP="007B3698">
            <w:pPr>
              <w:rPr>
                <w:rFonts w:ascii="Times New Roman" w:hAnsi="Times New Roman" w:cs="Times New Roman"/>
                <w:sz w:val="24"/>
                <w:szCs w:val="24"/>
              </w:rPr>
            </w:pPr>
            <w:r>
              <w:rPr>
                <w:rFonts w:ascii="Times New Roman" w:hAnsi="Times New Roman" w:cs="Times New Roman"/>
                <w:sz w:val="24"/>
                <w:szCs w:val="24"/>
              </w:rPr>
              <w:t>1. Zapoznanie uczniów z ich prawami oraz obowiązkami szkolnymi i społecznymi.</w:t>
            </w:r>
          </w:p>
          <w:p w:rsidR="007B3698" w:rsidRDefault="007B3698" w:rsidP="007B3698">
            <w:pPr>
              <w:rPr>
                <w:rFonts w:ascii="Times New Roman" w:hAnsi="Times New Roman" w:cs="Times New Roman"/>
                <w:sz w:val="24"/>
                <w:szCs w:val="24"/>
              </w:rPr>
            </w:pPr>
          </w:p>
          <w:p w:rsidR="007B3698" w:rsidRPr="00F518C5" w:rsidRDefault="007B3698" w:rsidP="007B3698">
            <w:pPr>
              <w:rPr>
                <w:rFonts w:ascii="Times New Roman" w:hAnsi="Times New Roman" w:cs="Times New Roman"/>
                <w:sz w:val="24"/>
                <w:szCs w:val="24"/>
              </w:rPr>
            </w:pPr>
            <w:r>
              <w:rPr>
                <w:rFonts w:ascii="Times New Roman" w:hAnsi="Times New Roman" w:cs="Times New Roman"/>
                <w:sz w:val="24"/>
                <w:szCs w:val="24"/>
              </w:rPr>
              <w:t xml:space="preserve">2. Kształtowanie pożądanych postaw wobec obowiązków szkolnych poprzez przestrzeganie procedur zawartych w Statucie Szkoły i innych dokumentach. </w:t>
            </w:r>
          </w:p>
        </w:tc>
        <w:tc>
          <w:tcPr>
            <w:tcW w:w="1843" w:type="dxa"/>
          </w:tcPr>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Wychowawcy klas</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Pr="00916232" w:rsidRDefault="007B3698" w:rsidP="007B3698">
            <w:pPr>
              <w:jc w:val="center"/>
              <w:rPr>
                <w:rFonts w:ascii="Times New Roman" w:hAnsi="Times New Roman" w:cs="Times New Roman"/>
                <w:sz w:val="24"/>
                <w:szCs w:val="24"/>
              </w:rPr>
            </w:pPr>
            <w:r>
              <w:rPr>
                <w:rFonts w:ascii="Times New Roman" w:hAnsi="Times New Roman" w:cs="Times New Roman"/>
                <w:sz w:val="24"/>
                <w:szCs w:val="24"/>
              </w:rPr>
              <w:t>Wychowawcy klas Wszyscy nauczyciele</w:t>
            </w:r>
          </w:p>
        </w:tc>
        <w:tc>
          <w:tcPr>
            <w:tcW w:w="1418" w:type="dxa"/>
          </w:tcPr>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Wrzesień</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Pr="00396485" w:rsidRDefault="007B3698" w:rsidP="007B3698">
            <w:pPr>
              <w:jc w:val="center"/>
              <w:rPr>
                <w:rFonts w:ascii="Times New Roman" w:hAnsi="Times New Roman" w:cs="Times New Roman"/>
                <w:sz w:val="24"/>
                <w:szCs w:val="24"/>
              </w:rPr>
            </w:pPr>
            <w:r>
              <w:rPr>
                <w:rFonts w:ascii="Times New Roman" w:hAnsi="Times New Roman" w:cs="Times New Roman"/>
                <w:sz w:val="24"/>
                <w:szCs w:val="24"/>
              </w:rPr>
              <w:t>Cały rok szkolny</w:t>
            </w:r>
          </w:p>
        </w:tc>
        <w:tc>
          <w:tcPr>
            <w:tcW w:w="1275" w:type="dxa"/>
          </w:tcPr>
          <w:p w:rsidR="007B3698" w:rsidRDefault="007B3698" w:rsidP="007B3698">
            <w:pPr>
              <w:rPr>
                <w:rFonts w:ascii="Times New Roman" w:hAnsi="Times New Roman" w:cs="Times New Roman"/>
                <w:b/>
                <w:sz w:val="28"/>
                <w:szCs w:val="28"/>
              </w:rPr>
            </w:pPr>
          </w:p>
          <w:p w:rsidR="007B3698" w:rsidRDefault="007B3698" w:rsidP="007B3698">
            <w:pPr>
              <w:rPr>
                <w:rFonts w:ascii="Times New Roman" w:hAnsi="Times New Roman" w:cs="Times New Roman"/>
                <w:b/>
                <w:sz w:val="28"/>
                <w:szCs w:val="28"/>
              </w:rPr>
            </w:pPr>
          </w:p>
          <w:p w:rsidR="007B3698" w:rsidRPr="00314C76" w:rsidRDefault="007B3698" w:rsidP="007B3698">
            <w:pPr>
              <w:rPr>
                <w:rFonts w:ascii="Times New Roman" w:hAnsi="Times New Roman" w:cs="Times New Roman"/>
                <w:sz w:val="24"/>
                <w:szCs w:val="24"/>
              </w:rPr>
            </w:pPr>
            <w:r>
              <w:rPr>
                <w:rFonts w:ascii="Times New Roman" w:hAnsi="Times New Roman" w:cs="Times New Roman"/>
                <w:sz w:val="24"/>
                <w:szCs w:val="24"/>
              </w:rPr>
              <w:t>Uczniowie</w:t>
            </w:r>
          </w:p>
        </w:tc>
      </w:tr>
      <w:tr w:rsidR="007B3698" w:rsidTr="007B3698">
        <w:tc>
          <w:tcPr>
            <w:tcW w:w="2836" w:type="dxa"/>
          </w:tcPr>
          <w:p w:rsidR="007B3698" w:rsidRDefault="007B3698" w:rsidP="007B3698">
            <w:pPr>
              <w:rPr>
                <w:rFonts w:ascii="Times New Roman" w:hAnsi="Times New Roman" w:cs="Times New Roman"/>
                <w:b/>
                <w:sz w:val="24"/>
                <w:szCs w:val="24"/>
              </w:rPr>
            </w:pPr>
            <w:r>
              <w:rPr>
                <w:rFonts w:ascii="Times New Roman" w:hAnsi="Times New Roman" w:cs="Times New Roman"/>
                <w:b/>
                <w:sz w:val="24"/>
                <w:szCs w:val="24"/>
              </w:rPr>
              <w:t>5. Doskonalenie umiejętności dbania            o własny rozwój.</w:t>
            </w:r>
          </w:p>
        </w:tc>
        <w:tc>
          <w:tcPr>
            <w:tcW w:w="3685" w:type="dxa"/>
          </w:tcPr>
          <w:p w:rsidR="007B3698" w:rsidRDefault="007B3698" w:rsidP="007B3698">
            <w:pPr>
              <w:rPr>
                <w:rFonts w:ascii="Times New Roman" w:hAnsi="Times New Roman" w:cs="Times New Roman"/>
                <w:sz w:val="24"/>
                <w:szCs w:val="24"/>
              </w:rPr>
            </w:pPr>
            <w:r>
              <w:rPr>
                <w:rFonts w:ascii="Times New Roman" w:hAnsi="Times New Roman" w:cs="Times New Roman"/>
                <w:sz w:val="24"/>
                <w:szCs w:val="24"/>
              </w:rPr>
              <w:t>1. Rozpoznawanie predyspozycji uczniów, współpraca z Poradnią Psychologiczno-Pedagogiczną.</w:t>
            </w: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r>
              <w:rPr>
                <w:rFonts w:ascii="Times New Roman" w:hAnsi="Times New Roman" w:cs="Times New Roman"/>
                <w:sz w:val="24"/>
                <w:szCs w:val="24"/>
              </w:rPr>
              <w:t>2. Stosowanie różnorodnych metod w motywowaniu uczniów do nauki, rozwijanie umiejętności uczenia się, radzenia sobie z sukcesami własnymi i innymi oraz porażką.</w:t>
            </w: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r>
              <w:rPr>
                <w:rFonts w:ascii="Times New Roman" w:hAnsi="Times New Roman" w:cs="Times New Roman"/>
                <w:sz w:val="24"/>
                <w:szCs w:val="24"/>
              </w:rPr>
              <w:t>3. Realizacja podstawy programowej z uwzględnieniem           wspomagania indywidualnego rozwoju dziecka, indywidualnych potrzeb rozwojowych i edukacyjnych.</w:t>
            </w: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r>
              <w:rPr>
                <w:rFonts w:ascii="Times New Roman" w:hAnsi="Times New Roman" w:cs="Times New Roman"/>
                <w:sz w:val="24"/>
                <w:szCs w:val="24"/>
              </w:rPr>
              <w:t>4. Prowadzenie zajęć rozwijających pasje, zainteresowania i zdolności uczniów.</w:t>
            </w: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r>
              <w:rPr>
                <w:rFonts w:ascii="Times New Roman" w:hAnsi="Times New Roman" w:cs="Times New Roman"/>
                <w:sz w:val="24"/>
                <w:szCs w:val="24"/>
              </w:rPr>
              <w:t>5. Zapoznawanie uczniów z różnymi zawodami.</w:t>
            </w:r>
          </w:p>
        </w:tc>
        <w:tc>
          <w:tcPr>
            <w:tcW w:w="1843" w:type="dxa"/>
          </w:tcPr>
          <w:p w:rsidR="007B3698" w:rsidRDefault="007B3698" w:rsidP="007B3698">
            <w:pPr>
              <w:jc w:val="center"/>
              <w:rPr>
                <w:rFonts w:ascii="Times New Roman" w:hAnsi="Times New Roman" w:cs="Times New Roman"/>
                <w:sz w:val="24"/>
                <w:szCs w:val="24"/>
              </w:rPr>
            </w:pPr>
            <w:r w:rsidRPr="00916232">
              <w:rPr>
                <w:rFonts w:ascii="Times New Roman" w:hAnsi="Times New Roman" w:cs="Times New Roman"/>
                <w:sz w:val="24"/>
                <w:szCs w:val="24"/>
              </w:rPr>
              <w:lastRenderedPageBreak/>
              <w:t>Wychowawcy klas</w:t>
            </w: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Pedagog szkolny</w:t>
            </w: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Psycholog szkolny</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Wszyscy nauczyciele</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Wszyscy nauczyciele</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Wszyscy nauczyciele</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Pr="00916232" w:rsidRDefault="007B3698" w:rsidP="007B3698">
            <w:pPr>
              <w:jc w:val="center"/>
              <w:rPr>
                <w:rFonts w:ascii="Times New Roman" w:hAnsi="Times New Roman" w:cs="Times New Roman"/>
                <w:sz w:val="24"/>
                <w:szCs w:val="24"/>
              </w:rPr>
            </w:pPr>
            <w:r>
              <w:rPr>
                <w:rFonts w:ascii="Times New Roman" w:hAnsi="Times New Roman" w:cs="Times New Roman"/>
                <w:sz w:val="24"/>
                <w:szCs w:val="24"/>
              </w:rPr>
              <w:t>Wszyscy nauczyciele</w:t>
            </w:r>
          </w:p>
        </w:tc>
        <w:tc>
          <w:tcPr>
            <w:tcW w:w="1418" w:type="dxa"/>
          </w:tcPr>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lastRenderedPageBreak/>
              <w:t>Cały rok szkolny</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Cały rok szkolny</w:t>
            </w:r>
          </w:p>
          <w:p w:rsidR="007B3698" w:rsidRPr="00396485" w:rsidRDefault="007B3698" w:rsidP="007B3698">
            <w:pPr>
              <w:jc w:val="center"/>
              <w:rPr>
                <w:rFonts w:ascii="Times New Roman" w:hAnsi="Times New Roman" w:cs="Times New Roman"/>
                <w:sz w:val="24"/>
                <w:szCs w:val="24"/>
              </w:rPr>
            </w:pPr>
          </w:p>
          <w:p w:rsidR="007B3698" w:rsidRPr="00396485"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Cały rok szkolny</w:t>
            </w:r>
          </w:p>
          <w:p w:rsidR="007B3698" w:rsidRPr="00396485"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Cały rok szkolny</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Pr="00396485" w:rsidRDefault="007B3698" w:rsidP="007B3698">
            <w:pPr>
              <w:jc w:val="center"/>
              <w:rPr>
                <w:rFonts w:ascii="Times New Roman" w:hAnsi="Times New Roman" w:cs="Times New Roman"/>
                <w:sz w:val="24"/>
                <w:szCs w:val="24"/>
              </w:rPr>
            </w:pPr>
            <w:r>
              <w:rPr>
                <w:rFonts w:ascii="Times New Roman" w:hAnsi="Times New Roman" w:cs="Times New Roman"/>
                <w:sz w:val="24"/>
                <w:szCs w:val="24"/>
              </w:rPr>
              <w:t>Cały rok szkolny</w:t>
            </w:r>
          </w:p>
        </w:tc>
        <w:tc>
          <w:tcPr>
            <w:tcW w:w="1275" w:type="dxa"/>
          </w:tcPr>
          <w:p w:rsidR="007B3698" w:rsidRDefault="007B3698" w:rsidP="007B3698">
            <w:pPr>
              <w:jc w:val="center"/>
              <w:rPr>
                <w:rFonts w:ascii="Times New Roman" w:hAnsi="Times New Roman" w:cs="Times New Roman"/>
                <w:b/>
                <w:sz w:val="28"/>
                <w:szCs w:val="28"/>
              </w:rPr>
            </w:pPr>
          </w:p>
          <w:p w:rsidR="007B3698" w:rsidRDefault="007B3698" w:rsidP="007B3698">
            <w:pPr>
              <w:rPr>
                <w:rFonts w:ascii="Times New Roman" w:hAnsi="Times New Roman" w:cs="Times New Roman"/>
                <w:sz w:val="24"/>
                <w:szCs w:val="24"/>
              </w:rPr>
            </w:pPr>
            <w:r>
              <w:rPr>
                <w:rFonts w:ascii="Times New Roman" w:hAnsi="Times New Roman" w:cs="Times New Roman"/>
                <w:sz w:val="24"/>
                <w:szCs w:val="24"/>
              </w:rPr>
              <w:t xml:space="preserve">  </w:t>
            </w: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p>
          <w:p w:rsidR="007B3698" w:rsidRPr="000D519E" w:rsidRDefault="007B3698" w:rsidP="007B3698">
            <w:pPr>
              <w:rPr>
                <w:rFonts w:ascii="Times New Roman" w:hAnsi="Times New Roman" w:cs="Times New Roman"/>
                <w:sz w:val="24"/>
                <w:szCs w:val="24"/>
              </w:rPr>
            </w:pPr>
            <w:r>
              <w:rPr>
                <w:rFonts w:ascii="Times New Roman" w:hAnsi="Times New Roman" w:cs="Times New Roman"/>
                <w:sz w:val="24"/>
                <w:szCs w:val="24"/>
              </w:rPr>
              <w:t>Uczniowie</w:t>
            </w:r>
          </w:p>
        </w:tc>
      </w:tr>
      <w:tr w:rsidR="007B3698" w:rsidTr="007B3698">
        <w:tc>
          <w:tcPr>
            <w:tcW w:w="2836" w:type="dxa"/>
          </w:tcPr>
          <w:p w:rsidR="007B3698" w:rsidRDefault="007B3698" w:rsidP="007B3698">
            <w:pPr>
              <w:rPr>
                <w:rFonts w:ascii="Times New Roman" w:hAnsi="Times New Roman" w:cs="Times New Roman"/>
                <w:b/>
                <w:sz w:val="24"/>
                <w:szCs w:val="24"/>
              </w:rPr>
            </w:pPr>
            <w:r>
              <w:rPr>
                <w:rFonts w:ascii="Times New Roman" w:hAnsi="Times New Roman" w:cs="Times New Roman"/>
                <w:b/>
                <w:sz w:val="24"/>
                <w:szCs w:val="24"/>
              </w:rPr>
              <w:t>6. Eliminowanie napięć psychicznych spowodowanych niepowodzeniami szkolnymi oraz trudnościami w kontaktach z rówieśnikami.</w:t>
            </w:r>
          </w:p>
        </w:tc>
        <w:tc>
          <w:tcPr>
            <w:tcW w:w="3685" w:type="dxa"/>
          </w:tcPr>
          <w:p w:rsidR="007B3698" w:rsidRDefault="007B3698" w:rsidP="007B3698">
            <w:pPr>
              <w:tabs>
                <w:tab w:val="left" w:pos="5355"/>
              </w:tabs>
              <w:rPr>
                <w:rFonts w:ascii="Times New Roman" w:hAnsi="Times New Roman" w:cs="Times New Roman"/>
                <w:sz w:val="24"/>
                <w:szCs w:val="24"/>
              </w:rPr>
            </w:pPr>
            <w:r>
              <w:rPr>
                <w:rFonts w:ascii="Times New Roman" w:hAnsi="Times New Roman" w:cs="Times New Roman"/>
                <w:sz w:val="24"/>
                <w:szCs w:val="24"/>
              </w:rPr>
              <w:t>1. Diagnozowanie trudności w uczeniu się we współpracy z Poradnią Psychologiczno-Pedagogiczną.</w:t>
            </w:r>
          </w:p>
          <w:p w:rsidR="007B3698" w:rsidRDefault="007B3698" w:rsidP="007B3698">
            <w:pPr>
              <w:tabs>
                <w:tab w:val="left" w:pos="5355"/>
              </w:tabs>
              <w:rPr>
                <w:rFonts w:ascii="Times New Roman" w:hAnsi="Times New Roman" w:cs="Times New Roman"/>
                <w:sz w:val="24"/>
                <w:szCs w:val="24"/>
              </w:rPr>
            </w:pPr>
          </w:p>
          <w:p w:rsidR="007B3698" w:rsidRDefault="007B3698" w:rsidP="007B3698">
            <w:pPr>
              <w:tabs>
                <w:tab w:val="left" w:pos="5355"/>
              </w:tabs>
              <w:rPr>
                <w:rFonts w:ascii="Times New Roman" w:hAnsi="Times New Roman" w:cs="Times New Roman"/>
                <w:sz w:val="24"/>
                <w:szCs w:val="24"/>
              </w:rPr>
            </w:pPr>
            <w:r>
              <w:rPr>
                <w:rFonts w:ascii="Times New Roman" w:hAnsi="Times New Roman" w:cs="Times New Roman"/>
                <w:sz w:val="24"/>
                <w:szCs w:val="24"/>
              </w:rPr>
              <w:t>2. Udzielanie pomocy psychologiczno-pedagogicznej uczniom.</w:t>
            </w:r>
          </w:p>
          <w:p w:rsidR="007B3698" w:rsidRDefault="007B3698" w:rsidP="007B3698">
            <w:pPr>
              <w:tabs>
                <w:tab w:val="left" w:pos="5355"/>
              </w:tabs>
              <w:rPr>
                <w:rFonts w:ascii="Times New Roman" w:hAnsi="Times New Roman" w:cs="Times New Roman"/>
                <w:sz w:val="24"/>
                <w:szCs w:val="24"/>
              </w:rPr>
            </w:pPr>
          </w:p>
          <w:p w:rsidR="007B3698" w:rsidRDefault="007B3698" w:rsidP="007B3698">
            <w:pPr>
              <w:tabs>
                <w:tab w:val="left" w:pos="5355"/>
              </w:tabs>
              <w:rPr>
                <w:rFonts w:ascii="Times New Roman" w:hAnsi="Times New Roman" w:cs="Times New Roman"/>
                <w:sz w:val="24"/>
                <w:szCs w:val="24"/>
              </w:rPr>
            </w:pPr>
            <w:r>
              <w:rPr>
                <w:rFonts w:ascii="Times New Roman" w:hAnsi="Times New Roman" w:cs="Times New Roman"/>
                <w:sz w:val="24"/>
                <w:szCs w:val="24"/>
              </w:rPr>
              <w:t>3. Ustalenie współpracy specjalista-rodzic-uczeń.</w:t>
            </w: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r>
              <w:rPr>
                <w:rFonts w:ascii="Times New Roman" w:hAnsi="Times New Roman" w:cs="Times New Roman"/>
                <w:sz w:val="24"/>
                <w:szCs w:val="24"/>
              </w:rPr>
              <w:t>4. Motywowanie do podejmowania wysiłku intelektualnego, zauważanie starań i wkładu pracy ucznia.</w:t>
            </w: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r>
              <w:rPr>
                <w:rFonts w:ascii="Times New Roman" w:hAnsi="Times New Roman" w:cs="Times New Roman"/>
                <w:sz w:val="24"/>
                <w:szCs w:val="24"/>
              </w:rPr>
              <w:t>5. Wskazywanie dzieciom  i rodzicom efektywnych sposobów uczenia się, kształtowanie umiejętności radzenia sobie ze stresem oraz niepowodzeniami.</w:t>
            </w: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r>
              <w:rPr>
                <w:rFonts w:ascii="Times New Roman" w:hAnsi="Times New Roman" w:cs="Times New Roman"/>
                <w:sz w:val="24"/>
                <w:szCs w:val="24"/>
              </w:rPr>
              <w:t>6. Stosowanie metod aktywizujących, metod TIK w czasie zajęć z uczniami, również w czasie kształcenia drogą online.</w:t>
            </w: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r>
              <w:rPr>
                <w:rFonts w:ascii="Times New Roman" w:hAnsi="Times New Roman" w:cs="Times New Roman"/>
                <w:sz w:val="24"/>
                <w:szCs w:val="24"/>
              </w:rPr>
              <w:t>7. Stosowanie technik relaksacyjnych podczas zajęć.</w:t>
            </w: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r>
              <w:rPr>
                <w:rFonts w:ascii="Times New Roman" w:hAnsi="Times New Roman" w:cs="Times New Roman"/>
                <w:sz w:val="24"/>
                <w:szCs w:val="24"/>
              </w:rPr>
              <w:t>8. Wspieranie i wzmacnianie uczniów w ich poczuciu osamotnienia, zagubienia i stresu wynikającego z braku kontaktu bezpośredniego z rówieśnikami w przypadku  zdalnego nauczania.</w:t>
            </w:r>
          </w:p>
        </w:tc>
        <w:tc>
          <w:tcPr>
            <w:tcW w:w="1843" w:type="dxa"/>
          </w:tcPr>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Wychowawcy klas</w:t>
            </w: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Pedagog</w:t>
            </w: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Psycholog</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Specjaliści</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Wychowawcy klas</w:t>
            </w: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Pedagog</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Wszyscy nauczyciele</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Wychowawcy klas</w:t>
            </w: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Nauczyciele</w:t>
            </w: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Pedagog</w:t>
            </w: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Psycholog</w:t>
            </w:r>
          </w:p>
          <w:p w:rsidR="007B3698" w:rsidRDefault="007B3698" w:rsidP="007B3698">
            <w:pP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Wszyscy nauczyciele</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Wszyscy nauczyciele</w:t>
            </w: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Psycholog</w:t>
            </w:r>
          </w:p>
          <w:p w:rsidR="007B3698" w:rsidRDefault="007B3698" w:rsidP="007B3698">
            <w:pP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Wychowawcy klas</w:t>
            </w: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Nauczyciele</w:t>
            </w: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Pedagog</w:t>
            </w: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Psycholog</w:t>
            </w:r>
          </w:p>
          <w:p w:rsidR="007B3698" w:rsidRPr="00297890" w:rsidRDefault="007B3698" w:rsidP="007B3698">
            <w:pPr>
              <w:jc w:val="center"/>
              <w:rPr>
                <w:rFonts w:ascii="Times New Roman" w:hAnsi="Times New Roman" w:cs="Times New Roman"/>
                <w:sz w:val="24"/>
                <w:szCs w:val="24"/>
              </w:rPr>
            </w:pPr>
          </w:p>
        </w:tc>
        <w:tc>
          <w:tcPr>
            <w:tcW w:w="1418" w:type="dxa"/>
          </w:tcPr>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Cały rok szkolny</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b/>
                <w:sz w:val="28"/>
                <w:szCs w:val="28"/>
              </w:rPr>
            </w:pPr>
            <w:r>
              <w:rPr>
                <w:rFonts w:ascii="Times New Roman" w:hAnsi="Times New Roman" w:cs="Times New Roman"/>
                <w:sz w:val="24"/>
                <w:szCs w:val="24"/>
              </w:rPr>
              <w:t>Cały rok szkolny</w:t>
            </w:r>
          </w:p>
          <w:p w:rsidR="007B3698" w:rsidRDefault="007B3698" w:rsidP="007B3698">
            <w:pPr>
              <w:jc w:val="center"/>
              <w:rPr>
                <w:rFonts w:ascii="Times New Roman" w:hAnsi="Times New Roman" w:cs="Times New Roman"/>
                <w:sz w:val="28"/>
                <w:szCs w:val="28"/>
              </w:rPr>
            </w:pPr>
          </w:p>
          <w:p w:rsidR="007B3698" w:rsidRDefault="007B3698" w:rsidP="007B3698">
            <w:pPr>
              <w:jc w:val="center"/>
              <w:rPr>
                <w:rFonts w:ascii="Times New Roman" w:hAnsi="Times New Roman" w:cs="Times New Roman"/>
                <w:sz w:val="28"/>
                <w:szCs w:val="28"/>
              </w:rPr>
            </w:pPr>
          </w:p>
          <w:p w:rsidR="007B3698" w:rsidRDefault="007B3698" w:rsidP="007B3698">
            <w:pPr>
              <w:jc w:val="center"/>
              <w:rPr>
                <w:rFonts w:ascii="Times New Roman" w:hAnsi="Times New Roman" w:cs="Times New Roman"/>
                <w:sz w:val="24"/>
                <w:szCs w:val="24"/>
              </w:rPr>
            </w:pPr>
            <w:r w:rsidRPr="00396485">
              <w:rPr>
                <w:rFonts w:ascii="Times New Roman" w:hAnsi="Times New Roman" w:cs="Times New Roman"/>
                <w:sz w:val="24"/>
                <w:szCs w:val="24"/>
              </w:rPr>
              <w:t>I półrocze</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Cały rok szkolny</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Cały rok szkolny</w:t>
            </w:r>
          </w:p>
          <w:p w:rsidR="007B3698" w:rsidRPr="00396485"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Cały rok szkolny</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Cały rok szkolny</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Pr="00396485" w:rsidRDefault="007B3698" w:rsidP="007B3698">
            <w:pPr>
              <w:jc w:val="center"/>
              <w:rPr>
                <w:rFonts w:ascii="Times New Roman" w:hAnsi="Times New Roman" w:cs="Times New Roman"/>
                <w:sz w:val="24"/>
                <w:szCs w:val="24"/>
              </w:rPr>
            </w:pPr>
            <w:r>
              <w:rPr>
                <w:rFonts w:ascii="Times New Roman" w:hAnsi="Times New Roman" w:cs="Times New Roman"/>
                <w:sz w:val="24"/>
                <w:szCs w:val="24"/>
              </w:rPr>
              <w:t>Cały rok szkolny</w:t>
            </w:r>
          </w:p>
        </w:tc>
        <w:tc>
          <w:tcPr>
            <w:tcW w:w="1275" w:type="dxa"/>
          </w:tcPr>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Uczniowie</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Rodzice</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Uczniowie</w:t>
            </w: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Rodzice</w:t>
            </w:r>
          </w:p>
          <w:p w:rsidR="007B3698" w:rsidRPr="000D519E" w:rsidRDefault="007B3698" w:rsidP="007B3698">
            <w:pPr>
              <w:jc w:val="center"/>
              <w:rPr>
                <w:rFonts w:ascii="Times New Roman" w:hAnsi="Times New Roman" w:cs="Times New Roman"/>
                <w:sz w:val="24"/>
                <w:szCs w:val="24"/>
              </w:rPr>
            </w:pPr>
          </w:p>
          <w:p w:rsidR="007B3698" w:rsidRPr="000D519E"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p>
          <w:p w:rsidR="007B3698" w:rsidRPr="000D519E" w:rsidRDefault="007B3698" w:rsidP="007B3698">
            <w:pPr>
              <w:jc w:val="center"/>
              <w:rPr>
                <w:rFonts w:ascii="Times New Roman" w:hAnsi="Times New Roman" w:cs="Times New Roman"/>
                <w:sz w:val="24"/>
                <w:szCs w:val="24"/>
              </w:rPr>
            </w:pPr>
            <w:r>
              <w:rPr>
                <w:rFonts w:ascii="Times New Roman" w:hAnsi="Times New Roman" w:cs="Times New Roman"/>
                <w:sz w:val="24"/>
                <w:szCs w:val="24"/>
              </w:rPr>
              <w:t>Uczniowie</w:t>
            </w:r>
          </w:p>
        </w:tc>
      </w:tr>
      <w:tr w:rsidR="007B3698" w:rsidTr="007B3698">
        <w:trPr>
          <w:trHeight w:val="6398"/>
        </w:trPr>
        <w:tc>
          <w:tcPr>
            <w:tcW w:w="2836" w:type="dxa"/>
          </w:tcPr>
          <w:p w:rsidR="007B3698" w:rsidRDefault="007B3698" w:rsidP="007B3698">
            <w:pPr>
              <w:rPr>
                <w:rFonts w:ascii="Times New Roman" w:eastAsia="Times New Roman" w:hAnsi="Times New Roman" w:cs="Times New Roman"/>
                <w:b/>
                <w:bCs/>
                <w:kern w:val="36"/>
                <w:lang w:eastAsia="pl-PL"/>
              </w:rPr>
            </w:pPr>
            <w:r>
              <w:rPr>
                <w:rFonts w:ascii="Times New Roman" w:hAnsi="Times New Roman" w:cs="Times New Roman"/>
                <w:b/>
                <w:sz w:val="24"/>
                <w:szCs w:val="24"/>
              </w:rPr>
              <w:lastRenderedPageBreak/>
              <w:t xml:space="preserve">7. </w:t>
            </w:r>
            <w:r>
              <w:rPr>
                <w:rFonts w:ascii="Times New Roman" w:eastAsia="Times New Roman" w:hAnsi="Times New Roman" w:cs="Times New Roman"/>
                <w:b/>
                <w:bCs/>
                <w:kern w:val="36"/>
                <w:lang w:eastAsia="pl-PL"/>
              </w:rPr>
              <w:t xml:space="preserve">Adaptacja </w:t>
            </w:r>
            <w:r w:rsidRPr="000D658E">
              <w:rPr>
                <w:rFonts w:ascii="Times New Roman" w:eastAsia="Times New Roman" w:hAnsi="Times New Roman" w:cs="Times New Roman"/>
                <w:b/>
                <w:bCs/>
                <w:kern w:val="36"/>
                <w:lang w:eastAsia="pl-PL"/>
              </w:rPr>
              <w:t xml:space="preserve"> i</w:t>
            </w:r>
            <w:r>
              <w:rPr>
                <w:rFonts w:ascii="Times New Roman" w:eastAsia="Times New Roman" w:hAnsi="Times New Roman" w:cs="Times New Roman"/>
                <w:b/>
                <w:bCs/>
                <w:kern w:val="36"/>
                <w:lang w:eastAsia="pl-PL"/>
              </w:rPr>
              <w:t xml:space="preserve"> </w:t>
            </w:r>
            <w:r w:rsidRPr="000D658E">
              <w:rPr>
                <w:rFonts w:ascii="Times New Roman" w:eastAsia="Times New Roman" w:hAnsi="Times New Roman" w:cs="Times New Roman"/>
                <w:b/>
                <w:bCs/>
                <w:kern w:val="36"/>
                <w:lang w:eastAsia="pl-PL"/>
              </w:rPr>
              <w:t xml:space="preserve"> formy wsparcia uczniów</w:t>
            </w:r>
          </w:p>
          <w:p w:rsidR="007B3698" w:rsidRDefault="007B3698" w:rsidP="007B3698">
            <w:pPr>
              <w:rPr>
                <w:rFonts w:ascii="Times New Roman" w:hAnsi="Times New Roman" w:cs="Times New Roman"/>
                <w:b/>
                <w:sz w:val="24"/>
                <w:szCs w:val="24"/>
              </w:rPr>
            </w:pPr>
            <w:r w:rsidRPr="000D658E">
              <w:rPr>
                <w:rFonts w:ascii="Times New Roman" w:eastAsia="Times New Roman" w:hAnsi="Times New Roman" w:cs="Times New Roman"/>
                <w:b/>
                <w:bCs/>
                <w:kern w:val="36"/>
                <w:lang w:eastAsia="pl-PL"/>
              </w:rPr>
              <w:t xml:space="preserve"> z Ukrainy</w:t>
            </w:r>
            <w:r>
              <w:rPr>
                <w:rFonts w:ascii="Times New Roman" w:eastAsia="Times New Roman" w:hAnsi="Times New Roman" w:cs="Times New Roman"/>
                <w:b/>
                <w:bCs/>
                <w:kern w:val="36"/>
                <w:lang w:eastAsia="pl-PL"/>
              </w:rPr>
              <w:t>.</w:t>
            </w:r>
          </w:p>
        </w:tc>
        <w:tc>
          <w:tcPr>
            <w:tcW w:w="3685" w:type="dxa"/>
          </w:tcPr>
          <w:p w:rsidR="007B3698" w:rsidRDefault="007B3698" w:rsidP="007B3698">
            <w:pPr>
              <w:rPr>
                <w:rFonts w:ascii="Times New Roman" w:eastAsia="Times New Roman" w:hAnsi="Times New Roman" w:cs="Times New Roman"/>
                <w:sz w:val="24"/>
                <w:szCs w:val="24"/>
                <w:lang w:eastAsia="pl-PL"/>
              </w:rPr>
            </w:pPr>
            <w:r>
              <w:rPr>
                <w:rFonts w:ascii="Times New Roman" w:hAnsi="Times New Roman" w:cs="Times New Roman"/>
                <w:sz w:val="24"/>
                <w:szCs w:val="24"/>
              </w:rPr>
              <w:t>1</w:t>
            </w:r>
            <w:r w:rsidRPr="000D658E">
              <w:rPr>
                <w:rFonts w:ascii="Times New Roman" w:hAnsi="Times New Roman" w:cs="Times New Roman"/>
                <w:sz w:val="24"/>
                <w:szCs w:val="24"/>
              </w:rPr>
              <w:t xml:space="preserve">. </w:t>
            </w:r>
            <w:r w:rsidRPr="000D658E">
              <w:rPr>
                <w:rFonts w:ascii="Times New Roman" w:eastAsia="Times New Roman" w:hAnsi="Times New Roman" w:cs="Times New Roman"/>
                <w:sz w:val="24"/>
                <w:szCs w:val="24"/>
                <w:lang w:eastAsia="pl-PL"/>
              </w:rPr>
              <w:t>Zapoznanie się z uczniem, jego rodziną oraz kulturą</w:t>
            </w:r>
            <w:r>
              <w:rPr>
                <w:rFonts w:ascii="Times New Roman" w:eastAsia="Times New Roman" w:hAnsi="Times New Roman" w:cs="Times New Roman"/>
                <w:sz w:val="24"/>
                <w:szCs w:val="24"/>
                <w:lang w:eastAsia="pl-PL"/>
              </w:rPr>
              <w:t xml:space="preserve"> narodu ukraińskiego.</w:t>
            </w:r>
          </w:p>
          <w:p w:rsidR="007B3698" w:rsidRDefault="007B3698" w:rsidP="007B3698">
            <w:pPr>
              <w:rPr>
                <w:rFonts w:ascii="Times New Roman" w:eastAsia="Times New Roman" w:hAnsi="Times New Roman" w:cs="Times New Roman"/>
                <w:sz w:val="24"/>
                <w:szCs w:val="24"/>
                <w:lang w:eastAsia="pl-PL"/>
              </w:rPr>
            </w:pPr>
          </w:p>
          <w:p w:rsidR="007B3698" w:rsidRDefault="007B3698" w:rsidP="007B3698">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 Integracja ucznia z klasą.</w:t>
            </w:r>
          </w:p>
          <w:p w:rsidR="007B3698" w:rsidRDefault="007B3698" w:rsidP="007B3698">
            <w:pPr>
              <w:rPr>
                <w:rFonts w:ascii="Times New Roman" w:eastAsia="Times New Roman" w:hAnsi="Times New Roman" w:cs="Times New Roman"/>
                <w:sz w:val="24"/>
                <w:szCs w:val="24"/>
                <w:lang w:eastAsia="pl-PL"/>
              </w:rPr>
            </w:pPr>
          </w:p>
          <w:p w:rsidR="007B3698" w:rsidRDefault="007B3698" w:rsidP="007B3698">
            <w:pPr>
              <w:rPr>
                <w:rFonts w:ascii="Times New Roman" w:eastAsia="Times New Roman" w:hAnsi="Times New Roman" w:cs="Times New Roman"/>
                <w:sz w:val="24"/>
                <w:szCs w:val="24"/>
                <w:lang w:eastAsia="pl-PL"/>
              </w:rPr>
            </w:pPr>
          </w:p>
          <w:p w:rsidR="007B3698" w:rsidRDefault="007B3698" w:rsidP="007B3698">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3. Zwracanie uwagi na sukcesy ucznia w szkole.</w:t>
            </w:r>
          </w:p>
          <w:p w:rsidR="007B3698" w:rsidRDefault="007B3698" w:rsidP="007B3698">
            <w:pPr>
              <w:rPr>
                <w:rFonts w:ascii="Times New Roman" w:eastAsia="Times New Roman" w:hAnsi="Times New Roman" w:cs="Times New Roman"/>
                <w:sz w:val="24"/>
                <w:szCs w:val="24"/>
                <w:lang w:eastAsia="pl-PL"/>
              </w:rPr>
            </w:pPr>
          </w:p>
          <w:p w:rsidR="007B3698" w:rsidRDefault="007B3698" w:rsidP="007B3698">
            <w:pPr>
              <w:rPr>
                <w:rFonts w:ascii="Times New Roman" w:hAnsi="Times New Roman" w:cs="Times New Roman"/>
                <w:sz w:val="24"/>
                <w:szCs w:val="24"/>
              </w:rPr>
            </w:pPr>
            <w:r>
              <w:rPr>
                <w:rFonts w:ascii="Times New Roman" w:hAnsi="Times New Roman" w:cs="Times New Roman"/>
                <w:sz w:val="24"/>
                <w:szCs w:val="24"/>
              </w:rPr>
              <w:t>4. Współpraca z rodzicem /opiekunem  ucznia ukraińskiego.</w:t>
            </w: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r>
              <w:rPr>
                <w:rFonts w:ascii="Times New Roman" w:hAnsi="Times New Roman" w:cs="Times New Roman"/>
                <w:sz w:val="24"/>
                <w:szCs w:val="24"/>
              </w:rPr>
              <w:t>5. Wspieranie uczniów -  obywateli Ukrainy.</w:t>
            </w:r>
          </w:p>
          <w:p w:rsidR="007B3698" w:rsidRPr="006A6E32" w:rsidRDefault="007B3698" w:rsidP="007B3698">
            <w:pPr>
              <w:rPr>
                <w:rFonts w:ascii="Times New Roman" w:hAnsi="Times New Roman" w:cs="Times New Roman"/>
                <w:sz w:val="24"/>
                <w:szCs w:val="24"/>
              </w:rPr>
            </w:pPr>
            <w:r>
              <w:rPr>
                <w:rFonts w:ascii="Times New Roman" w:hAnsi="Times New Roman" w:cs="Times New Roman"/>
                <w:sz w:val="24"/>
                <w:szCs w:val="24"/>
              </w:rPr>
              <w:t>O</w:t>
            </w:r>
            <w:r w:rsidRPr="006A6E32">
              <w:rPr>
                <w:rFonts w:ascii="Times New Roman" w:hAnsi="Times New Roman" w:cs="Times New Roman"/>
                <w:sz w:val="24"/>
                <w:szCs w:val="24"/>
              </w:rPr>
              <w:t xml:space="preserve">toczenie opieką psychologiczno – pedagogiczną ucznia i jego </w:t>
            </w:r>
            <w:r>
              <w:rPr>
                <w:rFonts w:ascii="Times New Roman" w:hAnsi="Times New Roman" w:cs="Times New Roman"/>
                <w:sz w:val="24"/>
                <w:szCs w:val="24"/>
              </w:rPr>
              <w:t>rodzica.</w:t>
            </w:r>
          </w:p>
          <w:p w:rsidR="007B3698" w:rsidRPr="006A6E32" w:rsidRDefault="007B3698" w:rsidP="007B3698">
            <w:pPr>
              <w:rPr>
                <w:rFonts w:ascii="Times New Roman" w:hAnsi="Times New Roman" w:cs="Times New Roman"/>
                <w:sz w:val="24"/>
                <w:szCs w:val="24"/>
              </w:rPr>
            </w:pPr>
            <w:r>
              <w:rPr>
                <w:rFonts w:ascii="Times New Roman" w:hAnsi="Times New Roman" w:cs="Times New Roman"/>
                <w:sz w:val="24"/>
                <w:szCs w:val="24"/>
              </w:rPr>
              <w:t>O</w:t>
            </w:r>
            <w:r w:rsidRPr="006A6E32">
              <w:rPr>
                <w:rFonts w:ascii="Times New Roman" w:hAnsi="Times New Roman" w:cs="Times New Roman"/>
                <w:sz w:val="24"/>
                <w:szCs w:val="24"/>
              </w:rPr>
              <w:t xml:space="preserve">rganizacja pomocy koleżeńskiej w klasie, w </w:t>
            </w:r>
            <w:r>
              <w:rPr>
                <w:rFonts w:ascii="Times New Roman" w:hAnsi="Times New Roman" w:cs="Times New Roman"/>
                <w:sz w:val="24"/>
                <w:szCs w:val="24"/>
              </w:rPr>
              <w:t>której uczy się uczeń z Ukrainy.</w:t>
            </w:r>
          </w:p>
          <w:p w:rsidR="007B3698" w:rsidRDefault="007B3698" w:rsidP="007B3698">
            <w:pPr>
              <w:rPr>
                <w:rFonts w:ascii="Times New Roman" w:hAnsi="Times New Roman" w:cs="Times New Roman"/>
                <w:sz w:val="24"/>
                <w:szCs w:val="24"/>
              </w:rPr>
            </w:pPr>
            <w:r>
              <w:rPr>
                <w:rFonts w:ascii="Times New Roman" w:hAnsi="Times New Roman" w:cs="Times New Roman"/>
                <w:sz w:val="24"/>
                <w:szCs w:val="24"/>
              </w:rPr>
              <w:t>W</w:t>
            </w:r>
            <w:r w:rsidRPr="006A6E32">
              <w:rPr>
                <w:rFonts w:ascii="Times New Roman" w:hAnsi="Times New Roman" w:cs="Times New Roman"/>
                <w:sz w:val="24"/>
                <w:szCs w:val="24"/>
              </w:rPr>
              <w:t>spół</w:t>
            </w:r>
            <w:r>
              <w:rPr>
                <w:rFonts w:ascii="Times New Roman" w:hAnsi="Times New Roman" w:cs="Times New Roman"/>
                <w:sz w:val="24"/>
                <w:szCs w:val="24"/>
              </w:rPr>
              <w:t xml:space="preserve">praca z MGOPS  i PPP </w:t>
            </w:r>
          </w:p>
          <w:p w:rsidR="007B3698" w:rsidRPr="006A6E32" w:rsidRDefault="007B3698" w:rsidP="007B3698">
            <w:pPr>
              <w:rPr>
                <w:rFonts w:ascii="Times New Roman" w:hAnsi="Times New Roman" w:cs="Times New Roman"/>
                <w:sz w:val="24"/>
                <w:szCs w:val="24"/>
              </w:rPr>
            </w:pPr>
            <w:r>
              <w:rPr>
                <w:rFonts w:ascii="Times New Roman" w:hAnsi="Times New Roman" w:cs="Times New Roman"/>
                <w:sz w:val="24"/>
                <w:szCs w:val="24"/>
              </w:rPr>
              <w:t>w Ostrowcu Św.</w:t>
            </w:r>
            <w:r w:rsidRPr="006A6E32">
              <w:rPr>
                <w:rFonts w:ascii="Times New Roman" w:hAnsi="Times New Roman" w:cs="Times New Roman"/>
                <w:sz w:val="24"/>
                <w:szCs w:val="24"/>
              </w:rPr>
              <w:t>.</w:t>
            </w:r>
          </w:p>
          <w:p w:rsidR="007B3698" w:rsidRDefault="007B3698" w:rsidP="007B3698">
            <w:pPr>
              <w:rPr>
                <w:rFonts w:ascii="Times New Roman" w:hAnsi="Times New Roman" w:cs="Times New Roman"/>
                <w:sz w:val="24"/>
                <w:szCs w:val="24"/>
              </w:rPr>
            </w:pPr>
          </w:p>
        </w:tc>
        <w:tc>
          <w:tcPr>
            <w:tcW w:w="1843" w:type="dxa"/>
          </w:tcPr>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Wychowawcy klas</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Wychowawcy klas</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Wychowawcy klas</w:t>
            </w: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Nauczyciele</w:t>
            </w: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Wychowawcy klas</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Wychowawcy klas</w:t>
            </w: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Nauczyciele</w:t>
            </w: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Specjaliści</w:t>
            </w: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Pedagog</w:t>
            </w: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Psycholog</w:t>
            </w:r>
          </w:p>
        </w:tc>
        <w:tc>
          <w:tcPr>
            <w:tcW w:w="1418" w:type="dxa"/>
          </w:tcPr>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Cały rok szkolny</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Cały rok szkolny</w:t>
            </w:r>
          </w:p>
        </w:tc>
        <w:tc>
          <w:tcPr>
            <w:tcW w:w="1275" w:type="dxa"/>
          </w:tcPr>
          <w:p w:rsidR="007B3698" w:rsidRPr="00F41FBC" w:rsidRDefault="007B3698" w:rsidP="007B3698">
            <w:pPr>
              <w:rPr>
                <w:rFonts w:ascii="Times New Roman" w:hAnsi="Times New Roman" w:cs="Times New Roman"/>
                <w:sz w:val="24"/>
                <w:szCs w:val="24"/>
              </w:rPr>
            </w:pPr>
            <w:r w:rsidRPr="00F41FBC">
              <w:rPr>
                <w:rFonts w:ascii="Times New Roman" w:hAnsi="Times New Roman" w:cs="Times New Roman"/>
                <w:sz w:val="24"/>
                <w:szCs w:val="24"/>
              </w:rPr>
              <w:t>Uczniowie</w:t>
            </w:r>
          </w:p>
          <w:p w:rsidR="007B3698" w:rsidRDefault="007B3698" w:rsidP="007B3698">
            <w:pPr>
              <w:jc w:val="center"/>
              <w:rPr>
                <w:rFonts w:ascii="Times New Roman" w:hAnsi="Times New Roman" w:cs="Times New Roman"/>
                <w:sz w:val="24"/>
                <w:szCs w:val="24"/>
              </w:rPr>
            </w:pPr>
            <w:r w:rsidRPr="00F41FBC">
              <w:rPr>
                <w:rFonts w:ascii="Times New Roman" w:hAnsi="Times New Roman" w:cs="Times New Roman"/>
                <w:sz w:val="24"/>
                <w:szCs w:val="24"/>
              </w:rPr>
              <w:t>Rodzice</w:t>
            </w: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Opiekunowie</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Uczniowie</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Uczniowie</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Rodzice Opiekunowie</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Pr="00F41FBC" w:rsidRDefault="007B3698" w:rsidP="007B3698">
            <w:pPr>
              <w:jc w:val="center"/>
              <w:rPr>
                <w:rFonts w:ascii="Times New Roman" w:hAnsi="Times New Roman" w:cs="Times New Roman"/>
                <w:sz w:val="24"/>
                <w:szCs w:val="24"/>
              </w:rPr>
            </w:pPr>
            <w:r>
              <w:rPr>
                <w:rFonts w:ascii="Times New Roman" w:hAnsi="Times New Roman" w:cs="Times New Roman"/>
                <w:sz w:val="24"/>
                <w:szCs w:val="24"/>
              </w:rPr>
              <w:t>Uczniowie</w:t>
            </w:r>
          </w:p>
        </w:tc>
      </w:tr>
      <w:tr w:rsidR="007B3698" w:rsidTr="007B3698">
        <w:trPr>
          <w:trHeight w:val="561"/>
        </w:trPr>
        <w:tc>
          <w:tcPr>
            <w:tcW w:w="2836" w:type="dxa"/>
          </w:tcPr>
          <w:p w:rsidR="007B3698" w:rsidRDefault="007B3698" w:rsidP="007B3698">
            <w:pPr>
              <w:rPr>
                <w:rFonts w:ascii="Times New Roman" w:hAnsi="Times New Roman" w:cs="Times New Roman"/>
                <w:b/>
                <w:sz w:val="24"/>
                <w:szCs w:val="24"/>
              </w:rPr>
            </w:pPr>
            <w:r>
              <w:rPr>
                <w:rFonts w:ascii="Times New Roman" w:hAnsi="Times New Roman" w:cs="Times New Roman"/>
                <w:b/>
                <w:sz w:val="24"/>
                <w:szCs w:val="24"/>
              </w:rPr>
              <w:t>6. Eliminowanie napięć psychicznych spowodowanych niepowodzeniami szkolnymi oraz trudnościami w kontaktach z rówieśnikami.</w:t>
            </w:r>
          </w:p>
        </w:tc>
        <w:tc>
          <w:tcPr>
            <w:tcW w:w="3685" w:type="dxa"/>
          </w:tcPr>
          <w:p w:rsidR="007B3698" w:rsidRDefault="007B3698" w:rsidP="007B3698">
            <w:pPr>
              <w:tabs>
                <w:tab w:val="left" w:pos="5355"/>
              </w:tabs>
              <w:rPr>
                <w:rFonts w:ascii="Times New Roman" w:hAnsi="Times New Roman" w:cs="Times New Roman"/>
                <w:sz w:val="24"/>
                <w:szCs w:val="24"/>
              </w:rPr>
            </w:pPr>
            <w:r>
              <w:rPr>
                <w:rFonts w:ascii="Times New Roman" w:hAnsi="Times New Roman" w:cs="Times New Roman"/>
                <w:sz w:val="24"/>
                <w:szCs w:val="24"/>
              </w:rPr>
              <w:t>1. Diagnozowanie trudności w uczeniu się we współpracy z Poradnią Psychologiczno-Pedagogiczną.</w:t>
            </w:r>
          </w:p>
          <w:p w:rsidR="007B3698" w:rsidRDefault="007B3698" w:rsidP="007B3698">
            <w:pPr>
              <w:tabs>
                <w:tab w:val="left" w:pos="5355"/>
              </w:tabs>
              <w:rPr>
                <w:rFonts w:ascii="Times New Roman" w:hAnsi="Times New Roman" w:cs="Times New Roman"/>
                <w:sz w:val="24"/>
                <w:szCs w:val="24"/>
              </w:rPr>
            </w:pPr>
          </w:p>
          <w:p w:rsidR="007B3698" w:rsidRDefault="007B3698" w:rsidP="007B3698">
            <w:pPr>
              <w:tabs>
                <w:tab w:val="left" w:pos="5355"/>
              </w:tabs>
              <w:rPr>
                <w:rFonts w:ascii="Times New Roman" w:hAnsi="Times New Roman" w:cs="Times New Roman"/>
                <w:sz w:val="24"/>
                <w:szCs w:val="24"/>
              </w:rPr>
            </w:pPr>
            <w:r>
              <w:rPr>
                <w:rFonts w:ascii="Times New Roman" w:hAnsi="Times New Roman" w:cs="Times New Roman"/>
                <w:sz w:val="24"/>
                <w:szCs w:val="24"/>
              </w:rPr>
              <w:t>2. Udzielanie pomocy psychologiczno-pedagogicznej uczniom.</w:t>
            </w:r>
          </w:p>
          <w:p w:rsidR="007B3698" w:rsidRDefault="007B3698" w:rsidP="007B3698">
            <w:pPr>
              <w:tabs>
                <w:tab w:val="left" w:pos="5355"/>
              </w:tabs>
              <w:rPr>
                <w:rFonts w:ascii="Times New Roman" w:hAnsi="Times New Roman" w:cs="Times New Roman"/>
                <w:sz w:val="24"/>
                <w:szCs w:val="24"/>
              </w:rPr>
            </w:pPr>
          </w:p>
          <w:p w:rsidR="007B3698" w:rsidRDefault="007B3698" w:rsidP="007B3698">
            <w:pPr>
              <w:tabs>
                <w:tab w:val="left" w:pos="5355"/>
              </w:tabs>
              <w:rPr>
                <w:rFonts w:ascii="Times New Roman" w:hAnsi="Times New Roman" w:cs="Times New Roman"/>
                <w:sz w:val="24"/>
                <w:szCs w:val="24"/>
              </w:rPr>
            </w:pPr>
            <w:r>
              <w:rPr>
                <w:rFonts w:ascii="Times New Roman" w:hAnsi="Times New Roman" w:cs="Times New Roman"/>
                <w:sz w:val="24"/>
                <w:szCs w:val="24"/>
              </w:rPr>
              <w:t>3. Ustalenie współpracy specjalista-rodzic-uczeń.</w:t>
            </w: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r>
              <w:rPr>
                <w:rFonts w:ascii="Times New Roman" w:hAnsi="Times New Roman" w:cs="Times New Roman"/>
                <w:sz w:val="24"/>
                <w:szCs w:val="24"/>
              </w:rPr>
              <w:t>4. Motywowanie do podejmowania wysiłku intelektualnego, zauważanie starań i wkładu pracy ucznia.</w:t>
            </w: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r>
              <w:rPr>
                <w:rFonts w:ascii="Times New Roman" w:hAnsi="Times New Roman" w:cs="Times New Roman"/>
                <w:sz w:val="24"/>
                <w:szCs w:val="24"/>
              </w:rPr>
              <w:t>5. Wskazywanie dzieciom  i rodzicom efektywnych sposobów uczenia się, kształtowanie umiejętności radzenia sobie ze stresem oraz niepowodzeniami.</w:t>
            </w: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r>
              <w:rPr>
                <w:rFonts w:ascii="Times New Roman" w:hAnsi="Times New Roman" w:cs="Times New Roman"/>
                <w:sz w:val="24"/>
                <w:szCs w:val="24"/>
              </w:rPr>
              <w:t>6. Stosowanie metod aktywizujących, metod TIK w czasie zajęć z uczniami, również w czasie kształcenia drogą online.</w:t>
            </w: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r>
              <w:rPr>
                <w:rFonts w:ascii="Times New Roman" w:hAnsi="Times New Roman" w:cs="Times New Roman"/>
                <w:sz w:val="24"/>
                <w:szCs w:val="24"/>
              </w:rPr>
              <w:t>7. Stosowanie technik relaksacyjnych podczas zajęć.</w:t>
            </w: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r>
              <w:rPr>
                <w:rFonts w:ascii="Times New Roman" w:hAnsi="Times New Roman" w:cs="Times New Roman"/>
                <w:sz w:val="24"/>
                <w:szCs w:val="24"/>
              </w:rPr>
              <w:t>8. Wspieranie i wzmacnianie uczniów w ich poczuciu osamotnienia, zagubienia i stresu wynikającego z braku kontaktu bezpośredniego z rówieśnikami w przypadku  zdalnego nauczania.</w:t>
            </w:r>
          </w:p>
        </w:tc>
        <w:tc>
          <w:tcPr>
            <w:tcW w:w="1843" w:type="dxa"/>
          </w:tcPr>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lastRenderedPageBreak/>
              <w:t>Wychowawcy klas</w:t>
            </w: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Pedagog</w:t>
            </w: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Psycholog</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Specjaliści</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Wychowawcy klas</w:t>
            </w: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Pedagog</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Wszyscy nauczyciele</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Wychowawcy klas</w:t>
            </w: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Nauczyciele</w:t>
            </w: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Pedagog</w:t>
            </w: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Psycholog</w:t>
            </w:r>
          </w:p>
          <w:p w:rsidR="007B3698" w:rsidRDefault="007B3698" w:rsidP="007B3698">
            <w:pP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Wszyscy nauczyciele</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Wszyscy nauczyciele</w:t>
            </w: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Psycholog</w:t>
            </w:r>
          </w:p>
          <w:p w:rsidR="007B3698" w:rsidRDefault="007B3698" w:rsidP="007B3698">
            <w:pP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Wychowawcy klas</w:t>
            </w: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Nauczyciele</w:t>
            </w: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Pedagog</w:t>
            </w: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Psycholog</w:t>
            </w:r>
          </w:p>
          <w:p w:rsidR="007B3698" w:rsidRPr="00297890" w:rsidRDefault="007B3698" w:rsidP="007B3698">
            <w:pPr>
              <w:jc w:val="center"/>
              <w:rPr>
                <w:rFonts w:ascii="Times New Roman" w:hAnsi="Times New Roman" w:cs="Times New Roman"/>
                <w:sz w:val="24"/>
                <w:szCs w:val="24"/>
              </w:rPr>
            </w:pPr>
          </w:p>
        </w:tc>
        <w:tc>
          <w:tcPr>
            <w:tcW w:w="1418" w:type="dxa"/>
          </w:tcPr>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lastRenderedPageBreak/>
              <w:t>Cały rok szkolny</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b/>
                <w:sz w:val="28"/>
                <w:szCs w:val="28"/>
              </w:rPr>
            </w:pPr>
            <w:r>
              <w:rPr>
                <w:rFonts w:ascii="Times New Roman" w:hAnsi="Times New Roman" w:cs="Times New Roman"/>
                <w:sz w:val="24"/>
                <w:szCs w:val="24"/>
              </w:rPr>
              <w:t>Cały rok szkolny</w:t>
            </w:r>
          </w:p>
          <w:p w:rsidR="007B3698" w:rsidRDefault="007B3698" w:rsidP="007B3698">
            <w:pPr>
              <w:jc w:val="center"/>
              <w:rPr>
                <w:rFonts w:ascii="Times New Roman" w:hAnsi="Times New Roman" w:cs="Times New Roman"/>
                <w:sz w:val="28"/>
                <w:szCs w:val="28"/>
              </w:rPr>
            </w:pPr>
          </w:p>
          <w:p w:rsidR="007B3698" w:rsidRDefault="007B3698" w:rsidP="007B3698">
            <w:pPr>
              <w:jc w:val="center"/>
              <w:rPr>
                <w:rFonts w:ascii="Times New Roman" w:hAnsi="Times New Roman" w:cs="Times New Roman"/>
                <w:sz w:val="28"/>
                <w:szCs w:val="28"/>
              </w:rPr>
            </w:pPr>
          </w:p>
          <w:p w:rsidR="007B3698" w:rsidRDefault="007B3698" w:rsidP="007B3698">
            <w:pPr>
              <w:jc w:val="center"/>
              <w:rPr>
                <w:rFonts w:ascii="Times New Roman" w:hAnsi="Times New Roman" w:cs="Times New Roman"/>
                <w:sz w:val="24"/>
                <w:szCs w:val="24"/>
              </w:rPr>
            </w:pPr>
            <w:r w:rsidRPr="00396485">
              <w:rPr>
                <w:rFonts w:ascii="Times New Roman" w:hAnsi="Times New Roman" w:cs="Times New Roman"/>
                <w:sz w:val="24"/>
                <w:szCs w:val="24"/>
              </w:rPr>
              <w:t>I półrocze</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Cały rok szkolny</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Cały rok szkolny</w:t>
            </w:r>
          </w:p>
          <w:p w:rsidR="007B3698" w:rsidRPr="00396485"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Cały rok szkolny</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Cały rok szkolny</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Pr="00396485" w:rsidRDefault="007B3698" w:rsidP="007B3698">
            <w:pPr>
              <w:jc w:val="center"/>
              <w:rPr>
                <w:rFonts w:ascii="Times New Roman" w:hAnsi="Times New Roman" w:cs="Times New Roman"/>
                <w:sz w:val="24"/>
                <w:szCs w:val="24"/>
              </w:rPr>
            </w:pPr>
            <w:r>
              <w:rPr>
                <w:rFonts w:ascii="Times New Roman" w:hAnsi="Times New Roman" w:cs="Times New Roman"/>
                <w:sz w:val="24"/>
                <w:szCs w:val="24"/>
              </w:rPr>
              <w:t>Cały rok szkolny</w:t>
            </w:r>
          </w:p>
        </w:tc>
        <w:tc>
          <w:tcPr>
            <w:tcW w:w="1275" w:type="dxa"/>
          </w:tcPr>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lastRenderedPageBreak/>
              <w:t>Uczniowie</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Rodzice</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Uczniowie</w:t>
            </w: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Rodzice</w:t>
            </w:r>
          </w:p>
          <w:p w:rsidR="007B3698" w:rsidRPr="000D519E" w:rsidRDefault="007B3698" w:rsidP="007B3698">
            <w:pPr>
              <w:jc w:val="center"/>
              <w:rPr>
                <w:rFonts w:ascii="Times New Roman" w:hAnsi="Times New Roman" w:cs="Times New Roman"/>
                <w:sz w:val="24"/>
                <w:szCs w:val="24"/>
              </w:rPr>
            </w:pPr>
          </w:p>
          <w:p w:rsidR="007B3698" w:rsidRPr="000D519E"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p>
          <w:p w:rsidR="007B3698" w:rsidRPr="000D519E" w:rsidRDefault="007B3698" w:rsidP="007B3698">
            <w:pPr>
              <w:jc w:val="center"/>
              <w:rPr>
                <w:rFonts w:ascii="Times New Roman" w:hAnsi="Times New Roman" w:cs="Times New Roman"/>
                <w:sz w:val="24"/>
                <w:szCs w:val="24"/>
              </w:rPr>
            </w:pPr>
            <w:r>
              <w:rPr>
                <w:rFonts w:ascii="Times New Roman" w:hAnsi="Times New Roman" w:cs="Times New Roman"/>
                <w:sz w:val="24"/>
                <w:szCs w:val="24"/>
              </w:rPr>
              <w:t>Uczniowie</w:t>
            </w:r>
          </w:p>
        </w:tc>
      </w:tr>
      <w:tr w:rsidR="007B3698" w:rsidTr="007B3698">
        <w:trPr>
          <w:trHeight w:val="561"/>
        </w:trPr>
        <w:tc>
          <w:tcPr>
            <w:tcW w:w="2836" w:type="dxa"/>
          </w:tcPr>
          <w:p w:rsidR="007B3698" w:rsidRDefault="007B3698" w:rsidP="007B3698">
            <w:pPr>
              <w:rPr>
                <w:rFonts w:ascii="Times New Roman" w:eastAsia="Times New Roman" w:hAnsi="Times New Roman" w:cs="Times New Roman"/>
                <w:b/>
                <w:bCs/>
                <w:kern w:val="36"/>
                <w:lang w:eastAsia="pl-PL"/>
              </w:rPr>
            </w:pPr>
            <w:r>
              <w:rPr>
                <w:rFonts w:ascii="Times New Roman" w:hAnsi="Times New Roman" w:cs="Times New Roman"/>
                <w:b/>
                <w:sz w:val="24"/>
                <w:szCs w:val="24"/>
              </w:rPr>
              <w:t xml:space="preserve">7. </w:t>
            </w:r>
            <w:r>
              <w:rPr>
                <w:rFonts w:ascii="Times New Roman" w:eastAsia="Times New Roman" w:hAnsi="Times New Roman" w:cs="Times New Roman"/>
                <w:b/>
                <w:bCs/>
                <w:kern w:val="36"/>
                <w:lang w:eastAsia="pl-PL"/>
              </w:rPr>
              <w:t xml:space="preserve">Adaptacja </w:t>
            </w:r>
            <w:r w:rsidRPr="000D658E">
              <w:rPr>
                <w:rFonts w:ascii="Times New Roman" w:eastAsia="Times New Roman" w:hAnsi="Times New Roman" w:cs="Times New Roman"/>
                <w:b/>
                <w:bCs/>
                <w:kern w:val="36"/>
                <w:lang w:eastAsia="pl-PL"/>
              </w:rPr>
              <w:t xml:space="preserve"> i</w:t>
            </w:r>
            <w:r>
              <w:rPr>
                <w:rFonts w:ascii="Times New Roman" w:eastAsia="Times New Roman" w:hAnsi="Times New Roman" w:cs="Times New Roman"/>
                <w:b/>
                <w:bCs/>
                <w:kern w:val="36"/>
                <w:lang w:eastAsia="pl-PL"/>
              </w:rPr>
              <w:t xml:space="preserve"> </w:t>
            </w:r>
            <w:r w:rsidRPr="000D658E">
              <w:rPr>
                <w:rFonts w:ascii="Times New Roman" w:eastAsia="Times New Roman" w:hAnsi="Times New Roman" w:cs="Times New Roman"/>
                <w:b/>
                <w:bCs/>
                <w:kern w:val="36"/>
                <w:lang w:eastAsia="pl-PL"/>
              </w:rPr>
              <w:t xml:space="preserve"> formy wsparcia uczniów</w:t>
            </w:r>
          </w:p>
          <w:p w:rsidR="007B3698" w:rsidRDefault="007B3698" w:rsidP="007B3698">
            <w:pPr>
              <w:rPr>
                <w:rFonts w:ascii="Times New Roman" w:hAnsi="Times New Roman" w:cs="Times New Roman"/>
                <w:b/>
                <w:sz w:val="24"/>
                <w:szCs w:val="24"/>
              </w:rPr>
            </w:pPr>
            <w:r w:rsidRPr="000D658E">
              <w:rPr>
                <w:rFonts w:ascii="Times New Roman" w:eastAsia="Times New Roman" w:hAnsi="Times New Roman" w:cs="Times New Roman"/>
                <w:b/>
                <w:bCs/>
                <w:kern w:val="36"/>
                <w:lang w:eastAsia="pl-PL"/>
              </w:rPr>
              <w:t xml:space="preserve"> z Ukrainy</w:t>
            </w:r>
            <w:r>
              <w:rPr>
                <w:rFonts w:ascii="Times New Roman" w:eastAsia="Times New Roman" w:hAnsi="Times New Roman" w:cs="Times New Roman"/>
                <w:b/>
                <w:bCs/>
                <w:kern w:val="36"/>
                <w:lang w:eastAsia="pl-PL"/>
              </w:rPr>
              <w:t>.</w:t>
            </w:r>
          </w:p>
        </w:tc>
        <w:tc>
          <w:tcPr>
            <w:tcW w:w="3685" w:type="dxa"/>
          </w:tcPr>
          <w:p w:rsidR="007B3698" w:rsidRDefault="007B3698" w:rsidP="007B3698">
            <w:pPr>
              <w:rPr>
                <w:rFonts w:ascii="Times New Roman" w:eastAsia="Times New Roman" w:hAnsi="Times New Roman" w:cs="Times New Roman"/>
                <w:sz w:val="24"/>
                <w:szCs w:val="24"/>
                <w:lang w:eastAsia="pl-PL"/>
              </w:rPr>
            </w:pPr>
            <w:r>
              <w:rPr>
                <w:rFonts w:ascii="Times New Roman" w:hAnsi="Times New Roman" w:cs="Times New Roman"/>
                <w:sz w:val="24"/>
                <w:szCs w:val="24"/>
              </w:rPr>
              <w:t>1</w:t>
            </w:r>
            <w:r w:rsidRPr="000D658E">
              <w:rPr>
                <w:rFonts w:ascii="Times New Roman" w:hAnsi="Times New Roman" w:cs="Times New Roman"/>
                <w:sz w:val="24"/>
                <w:szCs w:val="24"/>
              </w:rPr>
              <w:t xml:space="preserve">. </w:t>
            </w:r>
            <w:r w:rsidRPr="000D658E">
              <w:rPr>
                <w:rFonts w:ascii="Times New Roman" w:eastAsia="Times New Roman" w:hAnsi="Times New Roman" w:cs="Times New Roman"/>
                <w:sz w:val="24"/>
                <w:szCs w:val="24"/>
                <w:lang w:eastAsia="pl-PL"/>
              </w:rPr>
              <w:t>Zapoznanie się z uczniem, jego rodziną oraz kulturą</w:t>
            </w:r>
            <w:r>
              <w:rPr>
                <w:rFonts w:ascii="Times New Roman" w:eastAsia="Times New Roman" w:hAnsi="Times New Roman" w:cs="Times New Roman"/>
                <w:sz w:val="24"/>
                <w:szCs w:val="24"/>
                <w:lang w:eastAsia="pl-PL"/>
              </w:rPr>
              <w:t xml:space="preserve"> narodu ukraińskiego.</w:t>
            </w:r>
          </w:p>
          <w:p w:rsidR="007B3698" w:rsidRDefault="007B3698" w:rsidP="007B3698">
            <w:pPr>
              <w:rPr>
                <w:rFonts w:ascii="Times New Roman" w:eastAsia="Times New Roman" w:hAnsi="Times New Roman" w:cs="Times New Roman"/>
                <w:sz w:val="24"/>
                <w:szCs w:val="24"/>
                <w:lang w:eastAsia="pl-PL"/>
              </w:rPr>
            </w:pPr>
          </w:p>
          <w:p w:rsidR="007B3698" w:rsidRDefault="007B3698" w:rsidP="007B3698">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 Integracja ucznia z klasą.</w:t>
            </w:r>
          </w:p>
          <w:p w:rsidR="007B3698" w:rsidRDefault="007B3698" w:rsidP="007B3698">
            <w:pPr>
              <w:rPr>
                <w:rFonts w:ascii="Times New Roman" w:eastAsia="Times New Roman" w:hAnsi="Times New Roman" w:cs="Times New Roman"/>
                <w:sz w:val="24"/>
                <w:szCs w:val="24"/>
                <w:lang w:eastAsia="pl-PL"/>
              </w:rPr>
            </w:pPr>
          </w:p>
          <w:p w:rsidR="007B3698" w:rsidRDefault="007B3698" w:rsidP="007B3698">
            <w:pPr>
              <w:rPr>
                <w:rFonts w:ascii="Times New Roman" w:eastAsia="Times New Roman" w:hAnsi="Times New Roman" w:cs="Times New Roman"/>
                <w:sz w:val="24"/>
                <w:szCs w:val="24"/>
                <w:lang w:eastAsia="pl-PL"/>
              </w:rPr>
            </w:pPr>
          </w:p>
          <w:p w:rsidR="007B3698" w:rsidRDefault="007B3698" w:rsidP="007B3698">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3. Zwracanie uwagi na sukcesy ucznia w szkole.</w:t>
            </w:r>
          </w:p>
          <w:p w:rsidR="007B3698" w:rsidRDefault="007B3698" w:rsidP="007B3698">
            <w:pPr>
              <w:rPr>
                <w:rFonts w:ascii="Times New Roman" w:eastAsia="Times New Roman" w:hAnsi="Times New Roman" w:cs="Times New Roman"/>
                <w:sz w:val="24"/>
                <w:szCs w:val="24"/>
                <w:lang w:eastAsia="pl-PL"/>
              </w:rPr>
            </w:pPr>
          </w:p>
          <w:p w:rsidR="007B3698" w:rsidRDefault="007B3698" w:rsidP="007B3698">
            <w:pPr>
              <w:rPr>
                <w:rFonts w:ascii="Times New Roman" w:hAnsi="Times New Roman" w:cs="Times New Roman"/>
                <w:sz w:val="24"/>
                <w:szCs w:val="24"/>
              </w:rPr>
            </w:pPr>
            <w:r>
              <w:rPr>
                <w:rFonts w:ascii="Times New Roman" w:hAnsi="Times New Roman" w:cs="Times New Roman"/>
                <w:sz w:val="24"/>
                <w:szCs w:val="24"/>
              </w:rPr>
              <w:t>4. Współpraca z rodzicem /opiekunem  ucznia ukraińskiego.</w:t>
            </w: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r>
              <w:rPr>
                <w:rFonts w:ascii="Times New Roman" w:hAnsi="Times New Roman" w:cs="Times New Roman"/>
                <w:sz w:val="24"/>
                <w:szCs w:val="24"/>
              </w:rPr>
              <w:t>5. Wspieranie uczniów -  obywateli Ukrainy.</w:t>
            </w:r>
          </w:p>
          <w:p w:rsidR="007B3698" w:rsidRPr="006A6E32" w:rsidRDefault="007B3698" w:rsidP="007B3698">
            <w:pPr>
              <w:rPr>
                <w:rFonts w:ascii="Times New Roman" w:hAnsi="Times New Roman" w:cs="Times New Roman"/>
                <w:sz w:val="24"/>
                <w:szCs w:val="24"/>
              </w:rPr>
            </w:pPr>
            <w:r>
              <w:rPr>
                <w:rFonts w:ascii="Times New Roman" w:hAnsi="Times New Roman" w:cs="Times New Roman"/>
                <w:sz w:val="24"/>
                <w:szCs w:val="24"/>
              </w:rPr>
              <w:t>O</w:t>
            </w:r>
            <w:r w:rsidRPr="006A6E32">
              <w:rPr>
                <w:rFonts w:ascii="Times New Roman" w:hAnsi="Times New Roman" w:cs="Times New Roman"/>
                <w:sz w:val="24"/>
                <w:szCs w:val="24"/>
              </w:rPr>
              <w:t xml:space="preserve">toczenie opieką psychologiczno – pedagogiczną ucznia i jego </w:t>
            </w:r>
            <w:r>
              <w:rPr>
                <w:rFonts w:ascii="Times New Roman" w:hAnsi="Times New Roman" w:cs="Times New Roman"/>
                <w:sz w:val="24"/>
                <w:szCs w:val="24"/>
              </w:rPr>
              <w:t>rodzica.</w:t>
            </w:r>
          </w:p>
          <w:p w:rsidR="007B3698" w:rsidRPr="006A6E32" w:rsidRDefault="007B3698" w:rsidP="007B3698">
            <w:pPr>
              <w:rPr>
                <w:rFonts w:ascii="Times New Roman" w:hAnsi="Times New Roman" w:cs="Times New Roman"/>
                <w:sz w:val="24"/>
                <w:szCs w:val="24"/>
              </w:rPr>
            </w:pPr>
            <w:r>
              <w:rPr>
                <w:rFonts w:ascii="Times New Roman" w:hAnsi="Times New Roman" w:cs="Times New Roman"/>
                <w:sz w:val="24"/>
                <w:szCs w:val="24"/>
              </w:rPr>
              <w:t>O</w:t>
            </w:r>
            <w:r w:rsidRPr="006A6E32">
              <w:rPr>
                <w:rFonts w:ascii="Times New Roman" w:hAnsi="Times New Roman" w:cs="Times New Roman"/>
                <w:sz w:val="24"/>
                <w:szCs w:val="24"/>
              </w:rPr>
              <w:t xml:space="preserve">rganizacja pomocy koleżeńskiej w klasie, w </w:t>
            </w:r>
            <w:r>
              <w:rPr>
                <w:rFonts w:ascii="Times New Roman" w:hAnsi="Times New Roman" w:cs="Times New Roman"/>
                <w:sz w:val="24"/>
                <w:szCs w:val="24"/>
              </w:rPr>
              <w:t>której uczy się uczeń z Ukrainy.</w:t>
            </w:r>
          </w:p>
          <w:p w:rsidR="007B3698" w:rsidRDefault="007B3698" w:rsidP="007B3698">
            <w:pPr>
              <w:rPr>
                <w:rFonts w:ascii="Times New Roman" w:hAnsi="Times New Roman" w:cs="Times New Roman"/>
                <w:sz w:val="24"/>
                <w:szCs w:val="24"/>
              </w:rPr>
            </w:pPr>
            <w:r>
              <w:rPr>
                <w:rFonts w:ascii="Times New Roman" w:hAnsi="Times New Roman" w:cs="Times New Roman"/>
                <w:sz w:val="24"/>
                <w:szCs w:val="24"/>
              </w:rPr>
              <w:t>W</w:t>
            </w:r>
            <w:r w:rsidRPr="006A6E32">
              <w:rPr>
                <w:rFonts w:ascii="Times New Roman" w:hAnsi="Times New Roman" w:cs="Times New Roman"/>
                <w:sz w:val="24"/>
                <w:szCs w:val="24"/>
              </w:rPr>
              <w:t>spół</w:t>
            </w:r>
            <w:r>
              <w:rPr>
                <w:rFonts w:ascii="Times New Roman" w:hAnsi="Times New Roman" w:cs="Times New Roman"/>
                <w:sz w:val="24"/>
                <w:szCs w:val="24"/>
              </w:rPr>
              <w:t xml:space="preserve">praca z MGOPS  i PPP </w:t>
            </w:r>
          </w:p>
          <w:p w:rsidR="007B3698" w:rsidRPr="006A6E32" w:rsidRDefault="007B3698" w:rsidP="007B3698">
            <w:pPr>
              <w:rPr>
                <w:rFonts w:ascii="Times New Roman" w:hAnsi="Times New Roman" w:cs="Times New Roman"/>
                <w:sz w:val="24"/>
                <w:szCs w:val="24"/>
              </w:rPr>
            </w:pPr>
            <w:r>
              <w:rPr>
                <w:rFonts w:ascii="Times New Roman" w:hAnsi="Times New Roman" w:cs="Times New Roman"/>
                <w:sz w:val="24"/>
                <w:szCs w:val="24"/>
              </w:rPr>
              <w:t>w Ostrowcu Św.</w:t>
            </w:r>
            <w:r w:rsidRPr="006A6E32">
              <w:rPr>
                <w:rFonts w:ascii="Times New Roman" w:hAnsi="Times New Roman" w:cs="Times New Roman"/>
                <w:sz w:val="24"/>
                <w:szCs w:val="24"/>
              </w:rPr>
              <w:t>.</w:t>
            </w:r>
          </w:p>
          <w:p w:rsidR="007B3698" w:rsidRDefault="007B3698" w:rsidP="007B3698">
            <w:pPr>
              <w:rPr>
                <w:rFonts w:ascii="Times New Roman" w:hAnsi="Times New Roman" w:cs="Times New Roman"/>
                <w:sz w:val="24"/>
                <w:szCs w:val="24"/>
              </w:rPr>
            </w:pPr>
          </w:p>
        </w:tc>
        <w:tc>
          <w:tcPr>
            <w:tcW w:w="1843" w:type="dxa"/>
          </w:tcPr>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Wychowawcy klas</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Wychowawcy klas</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Wychowawcy klas</w:t>
            </w: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Nauczyciele</w:t>
            </w: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Wychowawcy klas</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Wychowawcy klas</w:t>
            </w: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Nauczyciele</w:t>
            </w: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Specjaliści</w:t>
            </w: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Pedagog</w:t>
            </w: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Psycholog</w:t>
            </w:r>
          </w:p>
        </w:tc>
        <w:tc>
          <w:tcPr>
            <w:tcW w:w="1418" w:type="dxa"/>
          </w:tcPr>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Cały rok szkolny</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Cały rok szkolny</w:t>
            </w:r>
          </w:p>
        </w:tc>
        <w:tc>
          <w:tcPr>
            <w:tcW w:w="1275" w:type="dxa"/>
          </w:tcPr>
          <w:p w:rsidR="007B3698" w:rsidRPr="00F41FBC" w:rsidRDefault="007B3698" w:rsidP="007B3698">
            <w:pPr>
              <w:rPr>
                <w:rFonts w:ascii="Times New Roman" w:hAnsi="Times New Roman" w:cs="Times New Roman"/>
                <w:sz w:val="24"/>
                <w:szCs w:val="24"/>
              </w:rPr>
            </w:pPr>
            <w:r w:rsidRPr="00F41FBC">
              <w:rPr>
                <w:rFonts w:ascii="Times New Roman" w:hAnsi="Times New Roman" w:cs="Times New Roman"/>
                <w:sz w:val="24"/>
                <w:szCs w:val="24"/>
              </w:rPr>
              <w:t>Uczniowie</w:t>
            </w:r>
          </w:p>
          <w:p w:rsidR="007B3698" w:rsidRDefault="007B3698" w:rsidP="007B3698">
            <w:pPr>
              <w:jc w:val="center"/>
              <w:rPr>
                <w:rFonts w:ascii="Times New Roman" w:hAnsi="Times New Roman" w:cs="Times New Roman"/>
                <w:sz w:val="24"/>
                <w:szCs w:val="24"/>
              </w:rPr>
            </w:pPr>
            <w:r w:rsidRPr="00F41FBC">
              <w:rPr>
                <w:rFonts w:ascii="Times New Roman" w:hAnsi="Times New Roman" w:cs="Times New Roman"/>
                <w:sz w:val="24"/>
                <w:szCs w:val="24"/>
              </w:rPr>
              <w:t>Rodzice</w:t>
            </w: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Opiekunowie</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Uczniowie</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Uczniowie</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Rodzice Opiekunowie</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Pr="00F41FBC" w:rsidRDefault="007B3698" w:rsidP="007B3698">
            <w:pPr>
              <w:jc w:val="center"/>
              <w:rPr>
                <w:rFonts w:ascii="Times New Roman" w:hAnsi="Times New Roman" w:cs="Times New Roman"/>
                <w:sz w:val="24"/>
                <w:szCs w:val="24"/>
              </w:rPr>
            </w:pPr>
            <w:r>
              <w:rPr>
                <w:rFonts w:ascii="Times New Roman" w:hAnsi="Times New Roman" w:cs="Times New Roman"/>
                <w:sz w:val="24"/>
                <w:szCs w:val="24"/>
              </w:rPr>
              <w:t>Uczniowie</w:t>
            </w:r>
          </w:p>
        </w:tc>
      </w:tr>
    </w:tbl>
    <w:p w:rsidR="007B3698" w:rsidRDefault="007B3698" w:rsidP="007B3698">
      <w:pPr>
        <w:rPr>
          <w:rFonts w:ascii="Times New Roman" w:hAnsi="Times New Roman" w:cs="Times New Roman"/>
          <w:b/>
          <w:sz w:val="24"/>
          <w:szCs w:val="24"/>
        </w:rPr>
      </w:pPr>
    </w:p>
    <w:p w:rsidR="007B3698" w:rsidRDefault="007B3698" w:rsidP="007B3698">
      <w:pPr>
        <w:jc w:val="center"/>
        <w:rPr>
          <w:rFonts w:ascii="Times New Roman" w:hAnsi="Times New Roman" w:cs="Times New Roman"/>
          <w:b/>
          <w:sz w:val="24"/>
          <w:szCs w:val="24"/>
        </w:rPr>
      </w:pPr>
      <w:r w:rsidRPr="00907265">
        <w:rPr>
          <w:rFonts w:ascii="Times New Roman" w:hAnsi="Times New Roman" w:cs="Times New Roman"/>
          <w:b/>
          <w:sz w:val="24"/>
          <w:szCs w:val="24"/>
        </w:rPr>
        <w:t xml:space="preserve">OBSZAR </w:t>
      </w:r>
      <w:r>
        <w:rPr>
          <w:rFonts w:ascii="Times New Roman" w:hAnsi="Times New Roman" w:cs="Times New Roman"/>
          <w:b/>
          <w:sz w:val="24"/>
          <w:szCs w:val="24"/>
        </w:rPr>
        <w:t>I</w:t>
      </w:r>
      <w:r w:rsidRPr="00907265">
        <w:rPr>
          <w:rFonts w:ascii="Times New Roman" w:hAnsi="Times New Roman" w:cs="Times New Roman"/>
          <w:b/>
          <w:sz w:val="24"/>
          <w:szCs w:val="24"/>
        </w:rPr>
        <w:t>I:</w:t>
      </w:r>
      <w:r>
        <w:rPr>
          <w:rFonts w:ascii="Times New Roman" w:hAnsi="Times New Roman" w:cs="Times New Roman"/>
          <w:b/>
          <w:sz w:val="24"/>
          <w:szCs w:val="24"/>
        </w:rPr>
        <w:t xml:space="preserve"> </w:t>
      </w:r>
      <w:r w:rsidRPr="00772E0E">
        <w:rPr>
          <w:rFonts w:ascii="Times New Roman" w:hAnsi="Times New Roman" w:cs="Times New Roman"/>
          <w:b/>
          <w:color w:val="92D050"/>
          <w:sz w:val="24"/>
          <w:szCs w:val="24"/>
        </w:rPr>
        <w:t>ZDROWIE</w:t>
      </w:r>
    </w:p>
    <w:tbl>
      <w:tblPr>
        <w:tblStyle w:val="Tabela-Siatka"/>
        <w:tblW w:w="11057" w:type="dxa"/>
        <w:tblInd w:w="-743" w:type="dxa"/>
        <w:tblLayout w:type="fixed"/>
        <w:tblLook w:val="04A0" w:firstRow="1" w:lastRow="0" w:firstColumn="1" w:lastColumn="0" w:noHBand="0" w:noVBand="1"/>
      </w:tblPr>
      <w:tblGrid>
        <w:gridCol w:w="2836"/>
        <w:gridCol w:w="3685"/>
        <w:gridCol w:w="1701"/>
        <w:gridCol w:w="1560"/>
        <w:gridCol w:w="1275"/>
      </w:tblGrid>
      <w:tr w:rsidR="007B3698" w:rsidTr="007B3698">
        <w:tc>
          <w:tcPr>
            <w:tcW w:w="2836" w:type="dxa"/>
            <w:shd w:val="clear" w:color="auto" w:fill="92D050"/>
          </w:tcPr>
          <w:p w:rsidR="007B3698" w:rsidRPr="00772E0E" w:rsidRDefault="007B3698" w:rsidP="007B3698">
            <w:pPr>
              <w:jc w:val="center"/>
              <w:rPr>
                <w:rFonts w:ascii="Times New Roman" w:hAnsi="Times New Roman" w:cs="Times New Roman"/>
                <w:b/>
                <w:szCs w:val="24"/>
              </w:rPr>
            </w:pPr>
            <w:r w:rsidRPr="00772E0E">
              <w:rPr>
                <w:rFonts w:ascii="Times New Roman" w:hAnsi="Times New Roman" w:cs="Times New Roman"/>
                <w:szCs w:val="24"/>
              </w:rPr>
              <w:t>ZADANIE</w:t>
            </w:r>
          </w:p>
        </w:tc>
        <w:tc>
          <w:tcPr>
            <w:tcW w:w="3685" w:type="dxa"/>
            <w:shd w:val="clear" w:color="auto" w:fill="92D050"/>
          </w:tcPr>
          <w:p w:rsidR="007B3698" w:rsidRPr="00772E0E" w:rsidRDefault="007B3698" w:rsidP="007B3698">
            <w:pPr>
              <w:jc w:val="center"/>
              <w:rPr>
                <w:rFonts w:ascii="Times New Roman" w:hAnsi="Times New Roman" w:cs="Times New Roman"/>
                <w:b/>
                <w:szCs w:val="24"/>
              </w:rPr>
            </w:pPr>
            <w:r w:rsidRPr="00772E0E">
              <w:rPr>
                <w:rFonts w:ascii="Times New Roman" w:hAnsi="Times New Roman" w:cs="Times New Roman"/>
                <w:szCs w:val="24"/>
              </w:rPr>
              <w:t>SPOSÓB REALIZACJI</w:t>
            </w:r>
          </w:p>
        </w:tc>
        <w:tc>
          <w:tcPr>
            <w:tcW w:w="1701" w:type="dxa"/>
            <w:shd w:val="clear" w:color="auto" w:fill="92D050"/>
          </w:tcPr>
          <w:p w:rsidR="007B3698" w:rsidRPr="00523248" w:rsidRDefault="007B3698" w:rsidP="007B3698">
            <w:pPr>
              <w:jc w:val="center"/>
              <w:rPr>
                <w:rFonts w:ascii="Times New Roman" w:hAnsi="Times New Roman" w:cs="Times New Roman"/>
                <w:b/>
                <w:sz w:val="20"/>
                <w:szCs w:val="24"/>
              </w:rPr>
            </w:pPr>
            <w:r w:rsidRPr="00523248">
              <w:rPr>
                <w:rFonts w:ascii="Times New Roman" w:hAnsi="Times New Roman" w:cs="Times New Roman"/>
                <w:b/>
                <w:sz w:val="20"/>
                <w:szCs w:val="24"/>
              </w:rPr>
              <w:t>Odpowiedzialny</w:t>
            </w:r>
          </w:p>
        </w:tc>
        <w:tc>
          <w:tcPr>
            <w:tcW w:w="1560" w:type="dxa"/>
            <w:shd w:val="clear" w:color="auto" w:fill="92D050"/>
          </w:tcPr>
          <w:p w:rsidR="007B3698" w:rsidRPr="00523248" w:rsidRDefault="007B3698" w:rsidP="007B3698">
            <w:pPr>
              <w:jc w:val="center"/>
              <w:rPr>
                <w:rFonts w:ascii="Times New Roman" w:hAnsi="Times New Roman" w:cs="Times New Roman"/>
                <w:b/>
                <w:sz w:val="20"/>
                <w:szCs w:val="24"/>
              </w:rPr>
            </w:pPr>
            <w:r w:rsidRPr="00523248">
              <w:rPr>
                <w:rFonts w:ascii="Times New Roman" w:hAnsi="Times New Roman" w:cs="Times New Roman"/>
                <w:b/>
                <w:sz w:val="20"/>
                <w:szCs w:val="24"/>
              </w:rPr>
              <w:t xml:space="preserve">Termin </w:t>
            </w:r>
          </w:p>
        </w:tc>
        <w:tc>
          <w:tcPr>
            <w:tcW w:w="1275" w:type="dxa"/>
            <w:shd w:val="clear" w:color="auto" w:fill="92D050"/>
          </w:tcPr>
          <w:p w:rsidR="007B3698" w:rsidRPr="00523248" w:rsidRDefault="007B3698" w:rsidP="007B3698">
            <w:pPr>
              <w:jc w:val="center"/>
              <w:rPr>
                <w:rFonts w:ascii="Times New Roman" w:hAnsi="Times New Roman" w:cs="Times New Roman"/>
                <w:b/>
                <w:sz w:val="20"/>
                <w:szCs w:val="24"/>
              </w:rPr>
            </w:pPr>
            <w:r w:rsidRPr="00523248">
              <w:rPr>
                <w:rFonts w:ascii="Times New Roman" w:hAnsi="Times New Roman" w:cs="Times New Roman"/>
                <w:b/>
                <w:sz w:val="20"/>
                <w:szCs w:val="24"/>
              </w:rPr>
              <w:t>Odbiorca</w:t>
            </w:r>
          </w:p>
        </w:tc>
      </w:tr>
      <w:tr w:rsidR="007B3698" w:rsidTr="007B3698">
        <w:tc>
          <w:tcPr>
            <w:tcW w:w="2836" w:type="dxa"/>
          </w:tcPr>
          <w:p w:rsidR="007B3698" w:rsidRDefault="007B3698" w:rsidP="007B3698">
            <w:pPr>
              <w:rPr>
                <w:rFonts w:ascii="Times New Roman" w:hAnsi="Times New Roman" w:cs="Times New Roman"/>
                <w:sz w:val="24"/>
                <w:szCs w:val="24"/>
              </w:rPr>
            </w:pPr>
            <w:r>
              <w:rPr>
                <w:rFonts w:ascii="Times New Roman" w:hAnsi="Times New Roman" w:cs="Times New Roman"/>
                <w:b/>
                <w:sz w:val="24"/>
                <w:szCs w:val="24"/>
              </w:rPr>
              <w:t>1. Propagowanie zdrowego stylu życia (odżywianie, aktywność, higiena):</w:t>
            </w:r>
          </w:p>
          <w:p w:rsidR="007B3698" w:rsidRDefault="007B3698" w:rsidP="007B3698">
            <w:pPr>
              <w:rPr>
                <w:rFonts w:ascii="Times New Roman" w:hAnsi="Times New Roman" w:cs="Times New Roman"/>
                <w:sz w:val="24"/>
                <w:szCs w:val="24"/>
              </w:rPr>
            </w:pPr>
            <w:r>
              <w:rPr>
                <w:rFonts w:ascii="Times New Roman" w:hAnsi="Times New Roman" w:cs="Times New Roman"/>
                <w:sz w:val="24"/>
                <w:szCs w:val="24"/>
              </w:rPr>
              <w:t>- kształtowanie prawidłowych nawyków żywieniowych,</w:t>
            </w: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r>
              <w:rPr>
                <w:rFonts w:ascii="Times New Roman" w:hAnsi="Times New Roman" w:cs="Times New Roman"/>
                <w:sz w:val="24"/>
                <w:szCs w:val="24"/>
              </w:rPr>
              <w:t>- kształtowanie prawidłowych nawyków higieny.</w:t>
            </w: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r>
              <w:rPr>
                <w:rFonts w:ascii="Times New Roman" w:hAnsi="Times New Roman" w:cs="Times New Roman"/>
                <w:sz w:val="24"/>
                <w:szCs w:val="24"/>
              </w:rPr>
              <w:t>- wskazywanie sposobów właściwego zagospodarowania i spędzania czasu wolnego,</w:t>
            </w:r>
          </w:p>
          <w:p w:rsidR="007B3698" w:rsidRPr="007B7806" w:rsidRDefault="007B3698" w:rsidP="007B3698">
            <w:pPr>
              <w:rPr>
                <w:rFonts w:ascii="Times New Roman" w:hAnsi="Times New Roman" w:cs="Times New Roman"/>
                <w:sz w:val="24"/>
                <w:szCs w:val="24"/>
              </w:rPr>
            </w:pPr>
            <w:r>
              <w:rPr>
                <w:rFonts w:ascii="Times New Roman" w:hAnsi="Times New Roman" w:cs="Times New Roman"/>
                <w:sz w:val="24"/>
                <w:szCs w:val="24"/>
              </w:rPr>
              <w:t xml:space="preserve"> rozwijanie zainteresowań sportowych, propagowanie aktywnego spędzania czasu wolnego.</w:t>
            </w:r>
          </w:p>
        </w:tc>
        <w:tc>
          <w:tcPr>
            <w:tcW w:w="3685" w:type="dxa"/>
          </w:tcPr>
          <w:p w:rsidR="007B3698" w:rsidRDefault="007B3698" w:rsidP="007B3698">
            <w:pPr>
              <w:rPr>
                <w:rFonts w:ascii="Times New Roman" w:hAnsi="Times New Roman" w:cs="Times New Roman"/>
                <w:sz w:val="24"/>
                <w:szCs w:val="24"/>
              </w:rPr>
            </w:pPr>
            <w:r>
              <w:rPr>
                <w:rFonts w:ascii="Times New Roman" w:hAnsi="Times New Roman" w:cs="Times New Roman"/>
                <w:sz w:val="24"/>
                <w:szCs w:val="24"/>
              </w:rPr>
              <w:lastRenderedPageBreak/>
              <w:t>1. Zajęcia na temat zdrowego odżywiania „Zdrowo jemy i rośniemy”.</w:t>
            </w: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r>
              <w:rPr>
                <w:rFonts w:ascii="Times New Roman" w:hAnsi="Times New Roman" w:cs="Times New Roman"/>
                <w:sz w:val="24"/>
                <w:szCs w:val="24"/>
              </w:rPr>
              <w:t>2. Tworzenie i omówienie Piramidy Zdrowia i Aktywności.</w:t>
            </w: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r>
              <w:rPr>
                <w:rFonts w:ascii="Times New Roman" w:hAnsi="Times New Roman" w:cs="Times New Roman"/>
                <w:sz w:val="24"/>
                <w:szCs w:val="24"/>
              </w:rPr>
              <w:t>3. Pogadanki na temat higieny osobistej, jamy ustnej. Okresowa fluoryzacja zębów.</w:t>
            </w: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r>
              <w:rPr>
                <w:rFonts w:ascii="Times New Roman" w:hAnsi="Times New Roman" w:cs="Times New Roman"/>
                <w:sz w:val="24"/>
                <w:szCs w:val="24"/>
              </w:rPr>
              <w:t xml:space="preserve">4. Udział uczniów w „Programie </w:t>
            </w:r>
            <w:r>
              <w:rPr>
                <w:rFonts w:ascii="Times New Roman" w:hAnsi="Times New Roman" w:cs="Times New Roman"/>
                <w:sz w:val="24"/>
                <w:szCs w:val="24"/>
              </w:rPr>
              <w:lastRenderedPageBreak/>
              <w:t xml:space="preserve">dla szkół”. </w:t>
            </w: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r>
              <w:rPr>
                <w:rFonts w:ascii="Times New Roman" w:hAnsi="Times New Roman" w:cs="Times New Roman"/>
                <w:sz w:val="24"/>
                <w:szCs w:val="24"/>
              </w:rPr>
              <w:t>5. Pogadanki z wychowawcami, nauczycielami wychowania fizycznego, pedagogiem szkolnym na temat organizacji czasu wolnego, ze szczególnym uwzględnieniem aktywnych form.</w:t>
            </w:r>
          </w:p>
          <w:p w:rsidR="007B3698" w:rsidRDefault="007B3698" w:rsidP="007B3698">
            <w:pPr>
              <w:rPr>
                <w:rFonts w:ascii="Times New Roman" w:hAnsi="Times New Roman" w:cs="Times New Roman"/>
                <w:sz w:val="24"/>
                <w:szCs w:val="24"/>
              </w:rPr>
            </w:pPr>
            <w:r>
              <w:rPr>
                <w:rFonts w:ascii="Times New Roman" w:hAnsi="Times New Roman" w:cs="Times New Roman"/>
                <w:sz w:val="24"/>
                <w:szCs w:val="24"/>
              </w:rPr>
              <w:t>Zajęcia w klasach „Znajdź swój styl – zdrowo żyj!”</w:t>
            </w: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r>
              <w:rPr>
                <w:rFonts w:ascii="Times New Roman" w:hAnsi="Times New Roman" w:cs="Times New Roman"/>
                <w:sz w:val="24"/>
                <w:szCs w:val="24"/>
              </w:rPr>
              <w:t>6. Organizowanie zajęć i zawodów sportowych.</w:t>
            </w: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r>
              <w:rPr>
                <w:rFonts w:ascii="Times New Roman" w:hAnsi="Times New Roman" w:cs="Times New Roman"/>
                <w:sz w:val="24"/>
                <w:szCs w:val="24"/>
              </w:rPr>
              <w:t>7. Realizacja w klasach IV programu " Szkoła promująca zalecenia Europejskiego Kodeksu Walki z Rakiem”.</w:t>
            </w:r>
          </w:p>
          <w:p w:rsidR="007B3698" w:rsidRPr="00A35F5B" w:rsidRDefault="007B3698" w:rsidP="007B3698">
            <w:pPr>
              <w:rPr>
                <w:rFonts w:ascii="Times New Roman" w:hAnsi="Times New Roman" w:cs="Times New Roman"/>
                <w:sz w:val="24"/>
                <w:szCs w:val="24"/>
              </w:rPr>
            </w:pPr>
          </w:p>
        </w:tc>
        <w:tc>
          <w:tcPr>
            <w:tcW w:w="1701" w:type="dxa"/>
          </w:tcPr>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Wychowawcy klas</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Higienistka szkolna</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 xml:space="preserve">Dyrektor </w:t>
            </w:r>
            <w:r>
              <w:rPr>
                <w:rFonts w:ascii="Times New Roman" w:hAnsi="Times New Roman" w:cs="Times New Roman"/>
                <w:sz w:val="24"/>
                <w:szCs w:val="24"/>
              </w:rPr>
              <w:lastRenderedPageBreak/>
              <w:t>szkoły</w:t>
            </w:r>
          </w:p>
          <w:p w:rsidR="007B3698" w:rsidRDefault="007B3698" w:rsidP="007B3698">
            <w:pP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Wychowawcy klas</w:t>
            </w: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Nauczyciele</w:t>
            </w: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Pedagog</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Nauczyciele wychowania fizycznego</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Nauczyciele</w:t>
            </w:r>
          </w:p>
          <w:p w:rsidR="007B3698" w:rsidRPr="00321B1E" w:rsidRDefault="007B3698" w:rsidP="007B3698">
            <w:pPr>
              <w:jc w:val="center"/>
              <w:rPr>
                <w:rFonts w:ascii="Times New Roman" w:hAnsi="Times New Roman" w:cs="Times New Roman"/>
                <w:sz w:val="24"/>
                <w:szCs w:val="24"/>
              </w:rPr>
            </w:pPr>
            <w:r>
              <w:rPr>
                <w:rFonts w:ascii="Times New Roman" w:hAnsi="Times New Roman" w:cs="Times New Roman"/>
                <w:sz w:val="24"/>
                <w:szCs w:val="24"/>
              </w:rPr>
              <w:t>Pedagog</w:t>
            </w:r>
          </w:p>
        </w:tc>
        <w:tc>
          <w:tcPr>
            <w:tcW w:w="1560" w:type="dxa"/>
          </w:tcPr>
          <w:p w:rsidR="007B3698" w:rsidRDefault="007B3698" w:rsidP="007B3698">
            <w:pPr>
              <w:jc w:val="center"/>
              <w:rPr>
                <w:rFonts w:ascii="Times New Roman" w:hAnsi="Times New Roman" w:cs="Times New Roman"/>
                <w:b/>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Zgodnie z planem pracy wychowawcy klasowego</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Cały rok szkolny</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 xml:space="preserve">Cały rok </w:t>
            </w:r>
            <w:r>
              <w:rPr>
                <w:rFonts w:ascii="Times New Roman" w:hAnsi="Times New Roman" w:cs="Times New Roman"/>
                <w:sz w:val="24"/>
                <w:szCs w:val="24"/>
              </w:rPr>
              <w:lastRenderedPageBreak/>
              <w:t>szkolny</w:t>
            </w:r>
          </w:p>
          <w:p w:rsidR="007B3698" w:rsidRDefault="007B3698" w:rsidP="007B3698">
            <w:pP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Cały rok szkolny</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II półrocze</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Pr="003C1207" w:rsidRDefault="007B3698" w:rsidP="007B3698">
            <w:pPr>
              <w:jc w:val="center"/>
              <w:rPr>
                <w:rFonts w:ascii="Times New Roman" w:hAnsi="Times New Roman" w:cs="Times New Roman"/>
                <w:sz w:val="24"/>
                <w:szCs w:val="24"/>
              </w:rPr>
            </w:pPr>
            <w:r>
              <w:rPr>
                <w:rFonts w:ascii="Times New Roman" w:hAnsi="Times New Roman" w:cs="Times New Roman"/>
                <w:sz w:val="24"/>
                <w:szCs w:val="24"/>
              </w:rPr>
              <w:t>Cały rok szkolny</w:t>
            </w:r>
          </w:p>
        </w:tc>
        <w:tc>
          <w:tcPr>
            <w:tcW w:w="1275" w:type="dxa"/>
          </w:tcPr>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p>
          <w:p w:rsidR="007B3698" w:rsidRPr="000D519E" w:rsidRDefault="007B3698" w:rsidP="007B3698">
            <w:pPr>
              <w:rPr>
                <w:rFonts w:ascii="Times New Roman" w:hAnsi="Times New Roman" w:cs="Times New Roman"/>
                <w:sz w:val="24"/>
                <w:szCs w:val="24"/>
              </w:rPr>
            </w:pPr>
            <w:r>
              <w:rPr>
                <w:rFonts w:ascii="Times New Roman" w:hAnsi="Times New Roman" w:cs="Times New Roman"/>
                <w:sz w:val="24"/>
                <w:szCs w:val="24"/>
              </w:rPr>
              <w:t>Uczniowie</w:t>
            </w:r>
          </w:p>
        </w:tc>
      </w:tr>
      <w:tr w:rsidR="007B3698" w:rsidTr="007B3698">
        <w:tc>
          <w:tcPr>
            <w:tcW w:w="2836" w:type="dxa"/>
          </w:tcPr>
          <w:p w:rsidR="007B3698" w:rsidRDefault="007B3698" w:rsidP="007B3698">
            <w:pPr>
              <w:rPr>
                <w:rFonts w:ascii="Times New Roman" w:hAnsi="Times New Roman" w:cs="Times New Roman"/>
                <w:b/>
                <w:sz w:val="24"/>
                <w:szCs w:val="24"/>
              </w:rPr>
            </w:pPr>
            <w:r>
              <w:rPr>
                <w:rFonts w:ascii="Times New Roman" w:hAnsi="Times New Roman" w:cs="Times New Roman"/>
                <w:b/>
                <w:sz w:val="24"/>
                <w:szCs w:val="24"/>
              </w:rPr>
              <w:t>2. Wypracowanie umiejętności samodzielnego wyboru zachowań chroniących zdrowie własne i innych:</w:t>
            </w:r>
          </w:p>
          <w:p w:rsidR="007B3698" w:rsidRPr="0084712B" w:rsidRDefault="007B3698" w:rsidP="007B3698">
            <w:pPr>
              <w:rPr>
                <w:rFonts w:ascii="Times New Roman" w:hAnsi="Times New Roman" w:cs="Times New Roman"/>
                <w:sz w:val="24"/>
                <w:szCs w:val="24"/>
              </w:rPr>
            </w:pPr>
            <w:r>
              <w:rPr>
                <w:rFonts w:ascii="Times New Roman" w:hAnsi="Times New Roman" w:cs="Times New Roman"/>
                <w:sz w:val="24"/>
                <w:szCs w:val="24"/>
              </w:rPr>
              <w:t>- uświadamianie skutków wynikających z używania środków uzależniających oraz uzależnienia od urządzeń multimedialnych.</w:t>
            </w:r>
          </w:p>
        </w:tc>
        <w:tc>
          <w:tcPr>
            <w:tcW w:w="3685" w:type="dxa"/>
          </w:tcPr>
          <w:p w:rsidR="007B3698" w:rsidRDefault="007B3698" w:rsidP="007B3698">
            <w:pPr>
              <w:rPr>
                <w:rFonts w:ascii="Times New Roman" w:hAnsi="Times New Roman" w:cs="Times New Roman"/>
                <w:sz w:val="24"/>
                <w:szCs w:val="24"/>
              </w:rPr>
            </w:pPr>
            <w:r>
              <w:rPr>
                <w:rFonts w:ascii="Times New Roman" w:hAnsi="Times New Roman" w:cs="Times New Roman"/>
                <w:sz w:val="24"/>
                <w:szCs w:val="24"/>
              </w:rPr>
              <w:t>1. Udział uczniów w zajęciach Klubu Młodego Ratownika.</w:t>
            </w: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r>
              <w:rPr>
                <w:rFonts w:ascii="Times New Roman" w:hAnsi="Times New Roman" w:cs="Times New Roman"/>
                <w:sz w:val="24"/>
                <w:szCs w:val="24"/>
              </w:rPr>
              <w:t>2. Przeprowadzenie zajęć na temat bezpiecznego i efektywnego korzystania  z technologii cyfrowej.</w:t>
            </w: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r>
              <w:rPr>
                <w:rFonts w:ascii="Times New Roman" w:hAnsi="Times New Roman" w:cs="Times New Roman"/>
                <w:sz w:val="24"/>
                <w:szCs w:val="24"/>
              </w:rPr>
              <w:t>3. Przeprowadzenie pogadanek na temat czasu poświęcanego na korzystanie z multimediów (tv, internet).</w:t>
            </w: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r>
              <w:rPr>
                <w:rFonts w:ascii="Times New Roman" w:hAnsi="Times New Roman" w:cs="Times New Roman"/>
                <w:sz w:val="24"/>
                <w:szCs w:val="24"/>
              </w:rPr>
              <w:t>4. Organizowanie zajęć edukacyjnych, warsztatów oraz prelekcji na temat zagrożeń wynikających ze szkodliwości stosowania środków uzależniających.</w:t>
            </w:r>
          </w:p>
          <w:p w:rsidR="007B3698" w:rsidRDefault="007B3698" w:rsidP="007B3698">
            <w:pPr>
              <w:rPr>
                <w:rFonts w:ascii="Times New Roman" w:hAnsi="Times New Roman" w:cs="Times New Roman"/>
                <w:sz w:val="24"/>
                <w:szCs w:val="24"/>
              </w:rPr>
            </w:pPr>
            <w:r>
              <w:rPr>
                <w:rFonts w:ascii="Times New Roman" w:hAnsi="Times New Roman" w:cs="Times New Roman"/>
                <w:sz w:val="24"/>
                <w:szCs w:val="24"/>
              </w:rPr>
              <w:t>- Realizacja zadań wynikających z ogólnopolskiego programu „Nie pal przy mnie, proszę”.</w:t>
            </w:r>
          </w:p>
          <w:p w:rsidR="007B3698" w:rsidRDefault="007B3698" w:rsidP="007B3698">
            <w:pPr>
              <w:rPr>
                <w:rFonts w:ascii="Times New Roman" w:hAnsi="Times New Roman" w:cs="Times New Roman"/>
                <w:sz w:val="24"/>
                <w:szCs w:val="24"/>
              </w:rPr>
            </w:pPr>
            <w:r>
              <w:rPr>
                <w:rFonts w:ascii="Times New Roman" w:hAnsi="Times New Roman" w:cs="Times New Roman"/>
                <w:sz w:val="24"/>
                <w:szCs w:val="24"/>
              </w:rPr>
              <w:t>- Realizacja programu zajęć wychowawczo-profilaktycznych „Spójrz inaczej”.</w:t>
            </w:r>
          </w:p>
          <w:p w:rsidR="007B3698" w:rsidRDefault="007B3698" w:rsidP="007B3698">
            <w:pPr>
              <w:rPr>
                <w:rFonts w:ascii="Times New Roman" w:hAnsi="Times New Roman" w:cs="Times New Roman"/>
                <w:sz w:val="24"/>
                <w:szCs w:val="24"/>
              </w:rPr>
            </w:pPr>
          </w:p>
          <w:p w:rsidR="007B3698" w:rsidRPr="00B71458" w:rsidRDefault="007B3698" w:rsidP="007B3698">
            <w:pPr>
              <w:rPr>
                <w:rFonts w:ascii="Times New Roman" w:hAnsi="Times New Roman" w:cs="Times New Roman"/>
                <w:sz w:val="24"/>
                <w:szCs w:val="24"/>
              </w:rPr>
            </w:pPr>
            <w:r>
              <w:rPr>
                <w:rFonts w:ascii="Times New Roman" w:hAnsi="Times New Roman" w:cs="Times New Roman"/>
                <w:sz w:val="24"/>
                <w:szCs w:val="24"/>
              </w:rPr>
              <w:t>5. Indywidualna lub grupowa analiza zachowania uczniów, wskazywanie prawidłowych wyborów.</w:t>
            </w:r>
          </w:p>
        </w:tc>
        <w:tc>
          <w:tcPr>
            <w:tcW w:w="1701" w:type="dxa"/>
          </w:tcPr>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Opiekunowie Klubu</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Nauczyciele informatyki</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Wychowawcy klas</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Pedagog</w:t>
            </w: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Psycholog</w:t>
            </w: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Specjaliści</w:t>
            </w: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Wychowawcy klas</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Wychowawcy klas</w:t>
            </w: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Pedagog</w:t>
            </w:r>
          </w:p>
          <w:p w:rsidR="007B3698" w:rsidRPr="00321B1E" w:rsidRDefault="007B3698" w:rsidP="007B3698">
            <w:pPr>
              <w:jc w:val="center"/>
              <w:rPr>
                <w:rFonts w:ascii="Times New Roman" w:hAnsi="Times New Roman" w:cs="Times New Roman"/>
                <w:sz w:val="24"/>
                <w:szCs w:val="24"/>
              </w:rPr>
            </w:pPr>
            <w:r>
              <w:rPr>
                <w:rFonts w:ascii="Times New Roman" w:hAnsi="Times New Roman" w:cs="Times New Roman"/>
                <w:sz w:val="24"/>
                <w:szCs w:val="24"/>
              </w:rPr>
              <w:t>Psycholog</w:t>
            </w:r>
          </w:p>
        </w:tc>
        <w:tc>
          <w:tcPr>
            <w:tcW w:w="1560" w:type="dxa"/>
          </w:tcPr>
          <w:p w:rsidR="007B3698" w:rsidRDefault="007B3698" w:rsidP="007B3698">
            <w:pPr>
              <w:jc w:val="center"/>
              <w:rPr>
                <w:rFonts w:ascii="Times New Roman" w:hAnsi="Times New Roman" w:cs="Times New Roman"/>
                <w:b/>
                <w:sz w:val="24"/>
                <w:szCs w:val="24"/>
              </w:rPr>
            </w:pPr>
            <w:r>
              <w:rPr>
                <w:rFonts w:ascii="Times New Roman" w:hAnsi="Times New Roman" w:cs="Times New Roman"/>
                <w:sz w:val="24"/>
                <w:szCs w:val="24"/>
              </w:rPr>
              <w:t>Cały rok szkolny</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I półrocze</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I półrocze</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Cały rok szkolny</w:t>
            </w:r>
          </w:p>
          <w:p w:rsidR="007B3698" w:rsidRPr="003C1207" w:rsidRDefault="007B3698" w:rsidP="007B3698">
            <w:pPr>
              <w:jc w:val="center"/>
              <w:rPr>
                <w:rFonts w:ascii="Times New Roman" w:hAnsi="Times New Roman" w:cs="Times New Roman"/>
                <w:sz w:val="24"/>
                <w:szCs w:val="24"/>
              </w:rPr>
            </w:pPr>
          </w:p>
          <w:p w:rsidR="007B3698" w:rsidRPr="003C1207"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Pr="003C1207" w:rsidRDefault="007B3698" w:rsidP="007B3698">
            <w:pPr>
              <w:jc w:val="center"/>
              <w:rPr>
                <w:rFonts w:ascii="Times New Roman" w:hAnsi="Times New Roman" w:cs="Times New Roman"/>
                <w:sz w:val="24"/>
                <w:szCs w:val="24"/>
              </w:rPr>
            </w:pPr>
            <w:r>
              <w:rPr>
                <w:rFonts w:ascii="Times New Roman" w:hAnsi="Times New Roman" w:cs="Times New Roman"/>
                <w:sz w:val="24"/>
                <w:szCs w:val="24"/>
              </w:rPr>
              <w:t>Cały rok szkolny</w:t>
            </w:r>
          </w:p>
        </w:tc>
        <w:tc>
          <w:tcPr>
            <w:tcW w:w="1275" w:type="dxa"/>
          </w:tcPr>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r>
              <w:rPr>
                <w:rFonts w:ascii="Times New Roman" w:hAnsi="Times New Roman" w:cs="Times New Roman"/>
                <w:sz w:val="24"/>
                <w:szCs w:val="24"/>
              </w:rPr>
              <w:t>Uczniowie</w:t>
            </w: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p>
          <w:p w:rsidR="007B3698" w:rsidRPr="000D519E" w:rsidRDefault="007B3698" w:rsidP="007B3698">
            <w:pPr>
              <w:rPr>
                <w:rFonts w:ascii="Times New Roman" w:hAnsi="Times New Roman" w:cs="Times New Roman"/>
                <w:sz w:val="24"/>
                <w:szCs w:val="24"/>
              </w:rPr>
            </w:pPr>
            <w:r>
              <w:rPr>
                <w:rFonts w:ascii="Times New Roman" w:hAnsi="Times New Roman" w:cs="Times New Roman"/>
                <w:sz w:val="24"/>
                <w:szCs w:val="24"/>
              </w:rPr>
              <w:t>Uczniowie</w:t>
            </w:r>
          </w:p>
        </w:tc>
      </w:tr>
      <w:tr w:rsidR="007B3698" w:rsidTr="007B3698">
        <w:tc>
          <w:tcPr>
            <w:tcW w:w="2836" w:type="dxa"/>
          </w:tcPr>
          <w:p w:rsidR="007B3698" w:rsidRDefault="007B3698" w:rsidP="007B3698">
            <w:pPr>
              <w:rPr>
                <w:rFonts w:ascii="Times New Roman" w:hAnsi="Times New Roman" w:cs="Times New Roman"/>
                <w:b/>
                <w:sz w:val="24"/>
                <w:szCs w:val="24"/>
              </w:rPr>
            </w:pPr>
            <w:r>
              <w:rPr>
                <w:rFonts w:ascii="Times New Roman" w:hAnsi="Times New Roman" w:cs="Times New Roman"/>
                <w:b/>
                <w:sz w:val="24"/>
                <w:szCs w:val="24"/>
              </w:rPr>
              <w:t xml:space="preserve">3. Uświadamianie uczniów o przestrzeganiu higieny w czasie </w:t>
            </w:r>
            <w:r>
              <w:rPr>
                <w:rFonts w:ascii="Times New Roman" w:hAnsi="Times New Roman" w:cs="Times New Roman"/>
                <w:b/>
                <w:sz w:val="24"/>
                <w:szCs w:val="24"/>
              </w:rPr>
              <w:lastRenderedPageBreak/>
              <w:t>zagrożenia epidemiologicznego.</w:t>
            </w:r>
          </w:p>
        </w:tc>
        <w:tc>
          <w:tcPr>
            <w:tcW w:w="3685" w:type="dxa"/>
          </w:tcPr>
          <w:p w:rsidR="007B3698" w:rsidRPr="00A35F5B" w:rsidRDefault="007B3698" w:rsidP="007B3698">
            <w:pPr>
              <w:rPr>
                <w:rFonts w:ascii="Times New Roman" w:hAnsi="Times New Roman" w:cs="Times New Roman"/>
                <w:sz w:val="24"/>
                <w:szCs w:val="24"/>
              </w:rPr>
            </w:pPr>
            <w:r>
              <w:rPr>
                <w:rFonts w:ascii="Times New Roman" w:hAnsi="Times New Roman" w:cs="Times New Roman"/>
                <w:sz w:val="24"/>
                <w:szCs w:val="24"/>
              </w:rPr>
              <w:lastRenderedPageBreak/>
              <w:t xml:space="preserve">1. Pogadanki na temat mycia i dezynfekcji rąk, ewentualnego bezpiecznego użytkowania </w:t>
            </w:r>
            <w:r>
              <w:rPr>
                <w:rFonts w:ascii="Times New Roman" w:hAnsi="Times New Roman" w:cs="Times New Roman"/>
                <w:sz w:val="24"/>
                <w:szCs w:val="24"/>
              </w:rPr>
              <w:lastRenderedPageBreak/>
              <w:t>maseczek w związku z zagrożeniem epidemiologicznym COVID-19.</w:t>
            </w:r>
          </w:p>
        </w:tc>
        <w:tc>
          <w:tcPr>
            <w:tcW w:w="1701" w:type="dxa"/>
          </w:tcPr>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lastRenderedPageBreak/>
              <w:t>Higienistka szkolna</w:t>
            </w:r>
          </w:p>
          <w:p w:rsidR="007B3698" w:rsidRPr="00B34FC2" w:rsidRDefault="007B3698" w:rsidP="007B3698">
            <w:pPr>
              <w:jc w:val="center"/>
              <w:rPr>
                <w:rFonts w:ascii="Times New Roman" w:hAnsi="Times New Roman" w:cs="Times New Roman"/>
                <w:sz w:val="24"/>
                <w:szCs w:val="24"/>
              </w:rPr>
            </w:pPr>
            <w:r>
              <w:rPr>
                <w:rFonts w:ascii="Times New Roman" w:hAnsi="Times New Roman" w:cs="Times New Roman"/>
                <w:sz w:val="24"/>
                <w:szCs w:val="24"/>
              </w:rPr>
              <w:t xml:space="preserve">Wychowawcy </w:t>
            </w:r>
            <w:r>
              <w:rPr>
                <w:rFonts w:ascii="Times New Roman" w:hAnsi="Times New Roman" w:cs="Times New Roman"/>
                <w:sz w:val="24"/>
                <w:szCs w:val="24"/>
              </w:rPr>
              <w:lastRenderedPageBreak/>
              <w:t>klas</w:t>
            </w:r>
          </w:p>
        </w:tc>
        <w:tc>
          <w:tcPr>
            <w:tcW w:w="1560" w:type="dxa"/>
          </w:tcPr>
          <w:p w:rsidR="007B3698" w:rsidRDefault="007B3698" w:rsidP="007B3698">
            <w:pPr>
              <w:jc w:val="center"/>
              <w:rPr>
                <w:rFonts w:ascii="Times New Roman" w:hAnsi="Times New Roman" w:cs="Times New Roman"/>
                <w:b/>
                <w:sz w:val="24"/>
                <w:szCs w:val="24"/>
              </w:rPr>
            </w:pPr>
            <w:r>
              <w:rPr>
                <w:rFonts w:ascii="Times New Roman" w:hAnsi="Times New Roman" w:cs="Times New Roman"/>
                <w:sz w:val="24"/>
                <w:szCs w:val="24"/>
              </w:rPr>
              <w:lastRenderedPageBreak/>
              <w:t>Cały rok szkolny</w:t>
            </w:r>
          </w:p>
        </w:tc>
        <w:tc>
          <w:tcPr>
            <w:tcW w:w="1275" w:type="dxa"/>
          </w:tcPr>
          <w:p w:rsidR="007B3698" w:rsidRDefault="007B3698" w:rsidP="007B3698">
            <w:pPr>
              <w:jc w:val="center"/>
              <w:rPr>
                <w:rFonts w:ascii="Times New Roman" w:hAnsi="Times New Roman" w:cs="Times New Roman"/>
                <w:sz w:val="24"/>
                <w:szCs w:val="24"/>
              </w:rPr>
            </w:pPr>
          </w:p>
          <w:p w:rsidR="007B3698" w:rsidRPr="000D519E" w:rsidRDefault="007B3698" w:rsidP="007B3698">
            <w:pPr>
              <w:jc w:val="center"/>
              <w:rPr>
                <w:rFonts w:ascii="Times New Roman" w:hAnsi="Times New Roman" w:cs="Times New Roman"/>
                <w:sz w:val="24"/>
                <w:szCs w:val="24"/>
              </w:rPr>
            </w:pPr>
            <w:r>
              <w:rPr>
                <w:rFonts w:ascii="Times New Roman" w:hAnsi="Times New Roman" w:cs="Times New Roman"/>
                <w:sz w:val="24"/>
                <w:szCs w:val="24"/>
              </w:rPr>
              <w:t>Uczniowie</w:t>
            </w:r>
          </w:p>
        </w:tc>
      </w:tr>
      <w:tr w:rsidR="007B3698" w:rsidTr="007B3698">
        <w:tc>
          <w:tcPr>
            <w:tcW w:w="2836" w:type="dxa"/>
          </w:tcPr>
          <w:p w:rsidR="007B3698" w:rsidRDefault="007B3698" w:rsidP="007B3698">
            <w:pPr>
              <w:rPr>
                <w:rFonts w:ascii="Times New Roman" w:hAnsi="Times New Roman" w:cs="Times New Roman"/>
                <w:b/>
                <w:sz w:val="24"/>
                <w:szCs w:val="24"/>
              </w:rPr>
            </w:pPr>
            <w:r>
              <w:rPr>
                <w:rFonts w:ascii="Times New Roman" w:hAnsi="Times New Roman" w:cs="Times New Roman"/>
                <w:b/>
                <w:sz w:val="24"/>
                <w:szCs w:val="24"/>
              </w:rPr>
              <w:t>4. Monitorowanie zachowań uczniów w trakcie nauki zdalnej i stacjonarnej oraz wspomaganie ich pod względem edukacyjnym         i psychicznym.</w:t>
            </w:r>
          </w:p>
        </w:tc>
        <w:tc>
          <w:tcPr>
            <w:tcW w:w="3685" w:type="dxa"/>
          </w:tcPr>
          <w:p w:rsidR="007B3698" w:rsidRDefault="007B3698" w:rsidP="007B3698">
            <w:pPr>
              <w:rPr>
                <w:rFonts w:ascii="Times New Roman" w:hAnsi="Times New Roman" w:cs="Times New Roman"/>
                <w:sz w:val="24"/>
                <w:szCs w:val="24"/>
              </w:rPr>
            </w:pPr>
            <w:r>
              <w:rPr>
                <w:rFonts w:ascii="Times New Roman" w:hAnsi="Times New Roman" w:cs="Times New Roman"/>
                <w:sz w:val="24"/>
                <w:szCs w:val="24"/>
              </w:rPr>
              <w:t>1. Rozmowy i konsultacje z uczniami i ich rodzicami w przypadku wystąpienia problemów edukacyjnych, stresu, nieśmiałości w kontaktach z innymi uczniami i nauczycielami.</w:t>
            </w:r>
          </w:p>
          <w:p w:rsidR="007B3698" w:rsidRDefault="007B3698" w:rsidP="007B3698">
            <w:pP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r>
              <w:rPr>
                <w:rFonts w:ascii="Times New Roman" w:hAnsi="Times New Roman" w:cs="Times New Roman"/>
                <w:sz w:val="24"/>
                <w:szCs w:val="24"/>
              </w:rPr>
              <w:t>2. Zachęcanie do odpowiedzi –</w:t>
            </w:r>
          </w:p>
          <w:p w:rsidR="007B3698" w:rsidRDefault="007B3698" w:rsidP="007B3698">
            <w:pPr>
              <w:rPr>
                <w:rFonts w:ascii="Times New Roman" w:hAnsi="Times New Roman" w:cs="Times New Roman"/>
                <w:sz w:val="24"/>
                <w:szCs w:val="24"/>
              </w:rPr>
            </w:pPr>
            <w:r>
              <w:rPr>
                <w:rFonts w:ascii="Times New Roman" w:hAnsi="Times New Roman" w:cs="Times New Roman"/>
                <w:sz w:val="24"/>
                <w:szCs w:val="24"/>
              </w:rPr>
              <w:t xml:space="preserve"> - „motywowanie nagrodą i poczuciem sukcesu”,</w:t>
            </w:r>
          </w:p>
          <w:p w:rsidR="007B3698" w:rsidRDefault="007B3698" w:rsidP="007B3698">
            <w:pPr>
              <w:rPr>
                <w:rFonts w:ascii="Times New Roman" w:hAnsi="Times New Roman" w:cs="Times New Roman"/>
                <w:sz w:val="24"/>
                <w:szCs w:val="24"/>
              </w:rPr>
            </w:pPr>
            <w:r>
              <w:rPr>
                <w:rFonts w:ascii="Times New Roman" w:hAnsi="Times New Roman" w:cs="Times New Roman"/>
                <w:sz w:val="24"/>
                <w:szCs w:val="24"/>
              </w:rPr>
              <w:t xml:space="preserve"> - pokazanie, że pomyślne zakończenie nie wymaga perfekcji,</w:t>
            </w:r>
          </w:p>
          <w:p w:rsidR="007B3698" w:rsidRDefault="007B3698" w:rsidP="007B3698">
            <w:pPr>
              <w:rPr>
                <w:rFonts w:ascii="Times New Roman" w:hAnsi="Times New Roman" w:cs="Times New Roman"/>
                <w:sz w:val="24"/>
                <w:szCs w:val="24"/>
              </w:rPr>
            </w:pPr>
            <w:r>
              <w:rPr>
                <w:rFonts w:ascii="Times New Roman" w:hAnsi="Times New Roman" w:cs="Times New Roman"/>
                <w:sz w:val="24"/>
                <w:szCs w:val="24"/>
              </w:rPr>
              <w:t xml:space="preserve"> - modelować sposób radzenia sobie z lękiem, a nie całkowite panowanie nad nim.</w:t>
            </w:r>
          </w:p>
        </w:tc>
        <w:tc>
          <w:tcPr>
            <w:tcW w:w="1701" w:type="dxa"/>
          </w:tcPr>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Wychowawcy klas</w:t>
            </w: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Nauczyciele</w:t>
            </w: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Pedagog szkolny</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Wychowawcy klas</w:t>
            </w: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Nauczyciele</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tc>
        <w:tc>
          <w:tcPr>
            <w:tcW w:w="1560" w:type="dxa"/>
          </w:tcPr>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Cały rok szkolny</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Cały rok szkolny</w:t>
            </w:r>
          </w:p>
        </w:tc>
        <w:tc>
          <w:tcPr>
            <w:tcW w:w="1275" w:type="dxa"/>
          </w:tcPr>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Uczniowie</w:t>
            </w: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Rodzice</w:t>
            </w:r>
          </w:p>
          <w:p w:rsidR="007B3698" w:rsidRPr="006B63BB"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Pr="006B63BB" w:rsidRDefault="007B3698" w:rsidP="007B3698">
            <w:pPr>
              <w:jc w:val="center"/>
              <w:rPr>
                <w:rFonts w:ascii="Times New Roman" w:hAnsi="Times New Roman" w:cs="Times New Roman"/>
                <w:sz w:val="24"/>
                <w:szCs w:val="24"/>
              </w:rPr>
            </w:pPr>
            <w:r>
              <w:rPr>
                <w:rFonts w:ascii="Times New Roman" w:hAnsi="Times New Roman" w:cs="Times New Roman"/>
                <w:sz w:val="24"/>
                <w:szCs w:val="24"/>
              </w:rPr>
              <w:t>Uczniowie</w:t>
            </w:r>
          </w:p>
        </w:tc>
      </w:tr>
    </w:tbl>
    <w:p w:rsidR="007B3698" w:rsidRDefault="007B3698" w:rsidP="007B3698">
      <w:pPr>
        <w:tabs>
          <w:tab w:val="left" w:pos="6450"/>
        </w:tabs>
        <w:rPr>
          <w:rFonts w:ascii="Times New Roman" w:hAnsi="Times New Roman" w:cs="Times New Roman"/>
          <w:b/>
          <w:sz w:val="24"/>
          <w:szCs w:val="24"/>
        </w:rPr>
      </w:pPr>
    </w:p>
    <w:p w:rsidR="007B3698" w:rsidRPr="003848B2" w:rsidRDefault="007B3698" w:rsidP="007B3698">
      <w:pPr>
        <w:tabs>
          <w:tab w:val="left" w:pos="6450"/>
        </w:tabs>
        <w:jc w:val="center"/>
        <w:rPr>
          <w:rFonts w:ascii="Times New Roman" w:hAnsi="Times New Roman" w:cs="Times New Roman"/>
          <w:sz w:val="28"/>
          <w:szCs w:val="28"/>
        </w:rPr>
      </w:pPr>
      <w:r w:rsidRPr="00907265">
        <w:rPr>
          <w:rFonts w:ascii="Times New Roman" w:hAnsi="Times New Roman" w:cs="Times New Roman"/>
          <w:b/>
          <w:sz w:val="24"/>
          <w:szCs w:val="24"/>
        </w:rPr>
        <w:t xml:space="preserve">OBSZAR </w:t>
      </w:r>
      <w:r>
        <w:rPr>
          <w:rFonts w:ascii="Times New Roman" w:hAnsi="Times New Roman" w:cs="Times New Roman"/>
          <w:b/>
          <w:sz w:val="24"/>
          <w:szCs w:val="24"/>
        </w:rPr>
        <w:t>I</w:t>
      </w:r>
      <w:r w:rsidRPr="00907265">
        <w:rPr>
          <w:rFonts w:ascii="Times New Roman" w:hAnsi="Times New Roman" w:cs="Times New Roman"/>
          <w:b/>
          <w:sz w:val="24"/>
          <w:szCs w:val="24"/>
        </w:rPr>
        <w:t>I</w:t>
      </w:r>
      <w:r>
        <w:rPr>
          <w:rFonts w:ascii="Times New Roman" w:hAnsi="Times New Roman" w:cs="Times New Roman"/>
          <w:b/>
          <w:sz w:val="24"/>
          <w:szCs w:val="24"/>
        </w:rPr>
        <w:t xml:space="preserve">I: </w:t>
      </w:r>
      <w:r w:rsidRPr="00772E0E">
        <w:rPr>
          <w:rFonts w:ascii="Times New Roman" w:hAnsi="Times New Roman" w:cs="Times New Roman"/>
          <w:b/>
          <w:color w:val="92D050"/>
          <w:sz w:val="24"/>
          <w:szCs w:val="24"/>
        </w:rPr>
        <w:t>RELACJE</w:t>
      </w:r>
    </w:p>
    <w:tbl>
      <w:tblPr>
        <w:tblStyle w:val="Tabela-Siatka"/>
        <w:tblW w:w="11057" w:type="dxa"/>
        <w:tblInd w:w="-743" w:type="dxa"/>
        <w:tblLayout w:type="fixed"/>
        <w:tblLook w:val="04A0" w:firstRow="1" w:lastRow="0" w:firstColumn="1" w:lastColumn="0" w:noHBand="0" w:noVBand="1"/>
      </w:tblPr>
      <w:tblGrid>
        <w:gridCol w:w="2836"/>
        <w:gridCol w:w="3685"/>
        <w:gridCol w:w="1701"/>
        <w:gridCol w:w="1560"/>
        <w:gridCol w:w="1275"/>
      </w:tblGrid>
      <w:tr w:rsidR="007B3698" w:rsidTr="007B3698">
        <w:tc>
          <w:tcPr>
            <w:tcW w:w="2836" w:type="dxa"/>
            <w:shd w:val="clear" w:color="auto" w:fill="92D050"/>
          </w:tcPr>
          <w:p w:rsidR="007B3698" w:rsidRPr="002F5EF8" w:rsidRDefault="007B3698" w:rsidP="007B3698">
            <w:pPr>
              <w:tabs>
                <w:tab w:val="left" w:pos="5925"/>
              </w:tabs>
              <w:jc w:val="center"/>
              <w:rPr>
                <w:rFonts w:ascii="Times New Roman" w:hAnsi="Times New Roman" w:cs="Times New Roman"/>
                <w:b/>
                <w:sz w:val="20"/>
                <w:szCs w:val="28"/>
              </w:rPr>
            </w:pPr>
            <w:r w:rsidRPr="002F5EF8">
              <w:rPr>
                <w:rFonts w:ascii="Times New Roman" w:hAnsi="Times New Roman" w:cs="Times New Roman"/>
                <w:b/>
                <w:sz w:val="20"/>
                <w:szCs w:val="24"/>
              </w:rPr>
              <w:t>ZADANIE</w:t>
            </w:r>
          </w:p>
        </w:tc>
        <w:tc>
          <w:tcPr>
            <w:tcW w:w="3685" w:type="dxa"/>
            <w:shd w:val="clear" w:color="auto" w:fill="92D050"/>
          </w:tcPr>
          <w:p w:rsidR="007B3698" w:rsidRPr="002F5EF8" w:rsidRDefault="007B3698" w:rsidP="007B3698">
            <w:pPr>
              <w:tabs>
                <w:tab w:val="left" w:pos="5925"/>
              </w:tabs>
              <w:jc w:val="center"/>
              <w:rPr>
                <w:rFonts w:ascii="Times New Roman" w:hAnsi="Times New Roman" w:cs="Times New Roman"/>
                <w:b/>
                <w:sz w:val="20"/>
                <w:szCs w:val="28"/>
              </w:rPr>
            </w:pPr>
            <w:r w:rsidRPr="002F5EF8">
              <w:rPr>
                <w:rFonts w:ascii="Times New Roman" w:hAnsi="Times New Roman" w:cs="Times New Roman"/>
                <w:b/>
                <w:sz w:val="20"/>
                <w:szCs w:val="24"/>
              </w:rPr>
              <w:t>SPOSÓB REALIZACJI</w:t>
            </w:r>
          </w:p>
        </w:tc>
        <w:tc>
          <w:tcPr>
            <w:tcW w:w="1701" w:type="dxa"/>
            <w:shd w:val="clear" w:color="auto" w:fill="92D050"/>
          </w:tcPr>
          <w:p w:rsidR="007B3698" w:rsidRPr="002F5EF8" w:rsidRDefault="007B3698" w:rsidP="007B3698">
            <w:pPr>
              <w:tabs>
                <w:tab w:val="left" w:pos="5925"/>
              </w:tabs>
              <w:jc w:val="center"/>
              <w:rPr>
                <w:rFonts w:ascii="Times New Roman" w:hAnsi="Times New Roman" w:cs="Times New Roman"/>
                <w:b/>
                <w:sz w:val="20"/>
                <w:szCs w:val="28"/>
              </w:rPr>
            </w:pPr>
            <w:r w:rsidRPr="002F5EF8">
              <w:rPr>
                <w:rFonts w:ascii="Times New Roman" w:hAnsi="Times New Roman" w:cs="Times New Roman"/>
                <w:b/>
                <w:sz w:val="20"/>
                <w:szCs w:val="24"/>
              </w:rPr>
              <w:t>Odpowiedzialny</w:t>
            </w:r>
          </w:p>
        </w:tc>
        <w:tc>
          <w:tcPr>
            <w:tcW w:w="1560" w:type="dxa"/>
            <w:shd w:val="clear" w:color="auto" w:fill="92D050"/>
          </w:tcPr>
          <w:p w:rsidR="007B3698" w:rsidRPr="002F5EF8" w:rsidRDefault="007B3698" w:rsidP="007B3698">
            <w:pPr>
              <w:tabs>
                <w:tab w:val="left" w:pos="5925"/>
              </w:tabs>
              <w:jc w:val="center"/>
              <w:rPr>
                <w:rFonts w:ascii="Times New Roman" w:hAnsi="Times New Roman" w:cs="Times New Roman"/>
                <w:b/>
                <w:sz w:val="20"/>
                <w:szCs w:val="28"/>
              </w:rPr>
            </w:pPr>
            <w:r w:rsidRPr="002F5EF8">
              <w:rPr>
                <w:rFonts w:ascii="Times New Roman" w:hAnsi="Times New Roman" w:cs="Times New Roman"/>
                <w:b/>
                <w:sz w:val="20"/>
                <w:szCs w:val="24"/>
              </w:rPr>
              <w:t>Termin</w:t>
            </w:r>
          </w:p>
        </w:tc>
        <w:tc>
          <w:tcPr>
            <w:tcW w:w="1275" w:type="dxa"/>
            <w:shd w:val="clear" w:color="auto" w:fill="92D050"/>
          </w:tcPr>
          <w:p w:rsidR="007B3698" w:rsidRPr="002F5EF8" w:rsidRDefault="007B3698" w:rsidP="007B3698">
            <w:pPr>
              <w:tabs>
                <w:tab w:val="left" w:pos="5925"/>
              </w:tabs>
              <w:jc w:val="center"/>
              <w:rPr>
                <w:rFonts w:ascii="Times New Roman" w:hAnsi="Times New Roman" w:cs="Times New Roman"/>
                <w:b/>
                <w:sz w:val="20"/>
                <w:szCs w:val="28"/>
              </w:rPr>
            </w:pPr>
            <w:r w:rsidRPr="002F5EF8">
              <w:rPr>
                <w:rFonts w:ascii="Times New Roman" w:hAnsi="Times New Roman" w:cs="Times New Roman"/>
                <w:b/>
                <w:sz w:val="20"/>
                <w:szCs w:val="24"/>
              </w:rPr>
              <w:t>Odbiorca</w:t>
            </w:r>
          </w:p>
        </w:tc>
      </w:tr>
      <w:tr w:rsidR="007B3698" w:rsidTr="007B3698">
        <w:tc>
          <w:tcPr>
            <w:tcW w:w="2836" w:type="dxa"/>
          </w:tcPr>
          <w:p w:rsidR="007B3698" w:rsidRPr="006D4790" w:rsidRDefault="007B3698" w:rsidP="007B3698">
            <w:pPr>
              <w:tabs>
                <w:tab w:val="left" w:pos="5925"/>
              </w:tabs>
              <w:rPr>
                <w:rFonts w:ascii="Times New Roman" w:hAnsi="Times New Roman" w:cs="Times New Roman"/>
                <w:b/>
                <w:sz w:val="24"/>
                <w:szCs w:val="24"/>
              </w:rPr>
            </w:pPr>
            <w:r>
              <w:rPr>
                <w:rFonts w:ascii="Times New Roman" w:hAnsi="Times New Roman" w:cs="Times New Roman"/>
                <w:b/>
                <w:sz w:val="24"/>
                <w:szCs w:val="24"/>
              </w:rPr>
              <w:t>1. Kształtowanie postaw otwartości na drugiego człowieka i jego potrzeby.</w:t>
            </w:r>
          </w:p>
        </w:tc>
        <w:tc>
          <w:tcPr>
            <w:tcW w:w="3685" w:type="dxa"/>
          </w:tcPr>
          <w:p w:rsidR="007B3698" w:rsidRDefault="007B3698" w:rsidP="007B3698">
            <w:pPr>
              <w:tabs>
                <w:tab w:val="left" w:pos="5925"/>
              </w:tabs>
              <w:rPr>
                <w:rFonts w:ascii="Times New Roman" w:hAnsi="Times New Roman" w:cs="Times New Roman"/>
                <w:sz w:val="24"/>
                <w:szCs w:val="24"/>
              </w:rPr>
            </w:pPr>
            <w:r>
              <w:rPr>
                <w:rFonts w:ascii="Times New Roman" w:hAnsi="Times New Roman" w:cs="Times New Roman"/>
                <w:sz w:val="24"/>
                <w:szCs w:val="24"/>
              </w:rPr>
              <w:t>1. Organizowanie zajęć integracyjnych.</w:t>
            </w:r>
          </w:p>
          <w:p w:rsidR="007B3698" w:rsidRDefault="007B3698" w:rsidP="007B3698">
            <w:pPr>
              <w:tabs>
                <w:tab w:val="left" w:pos="5925"/>
              </w:tabs>
              <w:rPr>
                <w:rFonts w:ascii="Times New Roman" w:hAnsi="Times New Roman" w:cs="Times New Roman"/>
                <w:sz w:val="24"/>
                <w:szCs w:val="24"/>
              </w:rPr>
            </w:pPr>
          </w:p>
          <w:p w:rsidR="007B3698" w:rsidRDefault="007B3698" w:rsidP="007B3698">
            <w:pPr>
              <w:tabs>
                <w:tab w:val="left" w:pos="5925"/>
              </w:tabs>
              <w:rPr>
                <w:rFonts w:ascii="Times New Roman" w:hAnsi="Times New Roman" w:cs="Times New Roman"/>
                <w:sz w:val="24"/>
                <w:szCs w:val="24"/>
              </w:rPr>
            </w:pPr>
            <w:r>
              <w:rPr>
                <w:rFonts w:ascii="Times New Roman" w:hAnsi="Times New Roman" w:cs="Times New Roman"/>
                <w:sz w:val="24"/>
                <w:szCs w:val="24"/>
              </w:rPr>
              <w:t>2. Organizowanie pomocy koleżeńskiej „Jesteśmy pomocni i mili”.</w:t>
            </w:r>
          </w:p>
          <w:p w:rsidR="007B3698" w:rsidRDefault="007B3698" w:rsidP="007B3698">
            <w:pPr>
              <w:tabs>
                <w:tab w:val="left" w:pos="5925"/>
              </w:tabs>
              <w:rPr>
                <w:rFonts w:ascii="Times New Roman" w:hAnsi="Times New Roman" w:cs="Times New Roman"/>
                <w:sz w:val="24"/>
                <w:szCs w:val="24"/>
              </w:rPr>
            </w:pPr>
          </w:p>
          <w:p w:rsidR="007B3698" w:rsidRDefault="007B3698" w:rsidP="007B3698">
            <w:pPr>
              <w:tabs>
                <w:tab w:val="left" w:pos="5925"/>
              </w:tabs>
              <w:rPr>
                <w:rFonts w:ascii="Times New Roman" w:hAnsi="Times New Roman" w:cs="Times New Roman"/>
                <w:sz w:val="24"/>
                <w:szCs w:val="24"/>
              </w:rPr>
            </w:pPr>
          </w:p>
          <w:p w:rsidR="007B3698" w:rsidRDefault="007B3698" w:rsidP="007B3698">
            <w:pPr>
              <w:tabs>
                <w:tab w:val="left" w:pos="5925"/>
              </w:tabs>
              <w:rPr>
                <w:rFonts w:ascii="Times New Roman" w:hAnsi="Times New Roman" w:cs="Times New Roman"/>
                <w:sz w:val="24"/>
                <w:szCs w:val="24"/>
              </w:rPr>
            </w:pPr>
            <w:r>
              <w:rPr>
                <w:rFonts w:ascii="Times New Roman" w:hAnsi="Times New Roman" w:cs="Times New Roman"/>
                <w:sz w:val="24"/>
                <w:szCs w:val="24"/>
              </w:rPr>
              <w:t>3. Upowszechnianie Konwencji Praw Dziecka.</w:t>
            </w:r>
          </w:p>
          <w:p w:rsidR="007B3698" w:rsidRDefault="007B3698" w:rsidP="007B3698">
            <w:pPr>
              <w:tabs>
                <w:tab w:val="left" w:pos="5925"/>
              </w:tabs>
              <w:rPr>
                <w:rFonts w:ascii="Times New Roman" w:hAnsi="Times New Roman" w:cs="Times New Roman"/>
                <w:sz w:val="24"/>
                <w:szCs w:val="24"/>
              </w:rPr>
            </w:pPr>
          </w:p>
          <w:p w:rsidR="007B3698" w:rsidRDefault="007B3698" w:rsidP="007B3698">
            <w:pPr>
              <w:tabs>
                <w:tab w:val="left" w:pos="5925"/>
              </w:tabs>
              <w:rPr>
                <w:rFonts w:ascii="Times New Roman" w:hAnsi="Times New Roman" w:cs="Times New Roman"/>
                <w:sz w:val="24"/>
                <w:szCs w:val="24"/>
              </w:rPr>
            </w:pPr>
            <w:r>
              <w:rPr>
                <w:rFonts w:ascii="Times New Roman" w:hAnsi="Times New Roman" w:cs="Times New Roman"/>
                <w:sz w:val="24"/>
                <w:szCs w:val="24"/>
              </w:rPr>
              <w:t>4. Rozpoznanie indywidualnych potrzeb uczniów.</w:t>
            </w:r>
          </w:p>
          <w:p w:rsidR="007B3698" w:rsidRDefault="007B3698" w:rsidP="007B3698">
            <w:pPr>
              <w:tabs>
                <w:tab w:val="left" w:pos="5925"/>
              </w:tabs>
              <w:rPr>
                <w:rFonts w:ascii="Times New Roman" w:hAnsi="Times New Roman" w:cs="Times New Roman"/>
                <w:sz w:val="24"/>
                <w:szCs w:val="24"/>
              </w:rPr>
            </w:pPr>
          </w:p>
          <w:p w:rsidR="007B3698" w:rsidRDefault="007B3698" w:rsidP="007B3698">
            <w:pPr>
              <w:tabs>
                <w:tab w:val="left" w:pos="5925"/>
              </w:tabs>
              <w:rPr>
                <w:rFonts w:ascii="Times New Roman" w:hAnsi="Times New Roman" w:cs="Times New Roman"/>
                <w:sz w:val="24"/>
                <w:szCs w:val="24"/>
              </w:rPr>
            </w:pPr>
          </w:p>
          <w:p w:rsidR="007B3698" w:rsidRDefault="007B3698" w:rsidP="007B3698">
            <w:pPr>
              <w:tabs>
                <w:tab w:val="left" w:pos="5925"/>
              </w:tabs>
              <w:rPr>
                <w:rFonts w:ascii="Times New Roman" w:hAnsi="Times New Roman" w:cs="Times New Roman"/>
                <w:sz w:val="24"/>
                <w:szCs w:val="24"/>
              </w:rPr>
            </w:pPr>
            <w:r>
              <w:rPr>
                <w:rFonts w:ascii="Times New Roman" w:hAnsi="Times New Roman" w:cs="Times New Roman"/>
                <w:sz w:val="24"/>
                <w:szCs w:val="24"/>
              </w:rPr>
              <w:t>5. Prowadzenie zajęć i pogadanek o charakterze prospołecznym, rozwijającym empatię.</w:t>
            </w:r>
          </w:p>
          <w:p w:rsidR="007B3698" w:rsidRDefault="007B3698" w:rsidP="007B3698">
            <w:pPr>
              <w:tabs>
                <w:tab w:val="left" w:pos="5925"/>
              </w:tabs>
              <w:rPr>
                <w:rFonts w:ascii="Times New Roman" w:hAnsi="Times New Roman" w:cs="Times New Roman"/>
                <w:sz w:val="24"/>
                <w:szCs w:val="24"/>
              </w:rPr>
            </w:pPr>
          </w:p>
          <w:p w:rsidR="007B3698" w:rsidRDefault="007B3698" w:rsidP="007B3698">
            <w:pPr>
              <w:tabs>
                <w:tab w:val="left" w:pos="5925"/>
              </w:tabs>
              <w:rPr>
                <w:rFonts w:ascii="Times New Roman" w:hAnsi="Times New Roman" w:cs="Times New Roman"/>
                <w:sz w:val="24"/>
                <w:szCs w:val="24"/>
              </w:rPr>
            </w:pPr>
          </w:p>
          <w:p w:rsidR="007B3698" w:rsidRDefault="007B3698" w:rsidP="007B3698">
            <w:pPr>
              <w:tabs>
                <w:tab w:val="left" w:pos="5925"/>
              </w:tabs>
              <w:rPr>
                <w:rFonts w:ascii="Times New Roman" w:hAnsi="Times New Roman" w:cs="Times New Roman"/>
                <w:sz w:val="24"/>
                <w:szCs w:val="24"/>
              </w:rPr>
            </w:pPr>
            <w:r>
              <w:rPr>
                <w:rFonts w:ascii="Times New Roman" w:hAnsi="Times New Roman" w:cs="Times New Roman"/>
                <w:sz w:val="24"/>
                <w:szCs w:val="24"/>
              </w:rPr>
              <w:t>6. Udział w akcjach społecznych i charytatywnych.</w:t>
            </w:r>
          </w:p>
          <w:p w:rsidR="007B3698" w:rsidRDefault="007B3698" w:rsidP="007B3698">
            <w:pPr>
              <w:tabs>
                <w:tab w:val="left" w:pos="5925"/>
              </w:tabs>
              <w:rPr>
                <w:rFonts w:ascii="Times New Roman" w:hAnsi="Times New Roman" w:cs="Times New Roman"/>
                <w:sz w:val="24"/>
                <w:szCs w:val="24"/>
              </w:rPr>
            </w:pPr>
          </w:p>
          <w:p w:rsidR="007B3698" w:rsidRDefault="007B3698" w:rsidP="007B3698">
            <w:pPr>
              <w:tabs>
                <w:tab w:val="left" w:pos="5925"/>
              </w:tabs>
              <w:rPr>
                <w:rFonts w:ascii="Times New Roman" w:hAnsi="Times New Roman" w:cs="Times New Roman"/>
                <w:sz w:val="24"/>
                <w:szCs w:val="24"/>
              </w:rPr>
            </w:pPr>
            <w:r>
              <w:rPr>
                <w:rFonts w:ascii="Times New Roman" w:hAnsi="Times New Roman" w:cs="Times New Roman"/>
                <w:sz w:val="24"/>
                <w:szCs w:val="24"/>
              </w:rPr>
              <w:t>7. Prowadzenie zajęć na temat: „Czym jest szacunek i tolerancja? Czy potrafię szanować innych?”</w:t>
            </w:r>
          </w:p>
          <w:p w:rsidR="007B3698" w:rsidRDefault="007B3698" w:rsidP="007B3698">
            <w:pPr>
              <w:tabs>
                <w:tab w:val="left" w:pos="5925"/>
              </w:tabs>
              <w:rPr>
                <w:rFonts w:ascii="Times New Roman" w:hAnsi="Times New Roman" w:cs="Times New Roman"/>
                <w:sz w:val="24"/>
                <w:szCs w:val="24"/>
              </w:rPr>
            </w:pPr>
          </w:p>
          <w:p w:rsidR="007B3698" w:rsidRDefault="007B3698" w:rsidP="007B3698">
            <w:pPr>
              <w:tabs>
                <w:tab w:val="left" w:pos="5925"/>
              </w:tabs>
              <w:rPr>
                <w:rFonts w:ascii="Times New Roman" w:hAnsi="Times New Roman" w:cs="Times New Roman"/>
                <w:sz w:val="24"/>
                <w:szCs w:val="24"/>
              </w:rPr>
            </w:pPr>
            <w:r>
              <w:rPr>
                <w:rFonts w:ascii="Times New Roman" w:hAnsi="Times New Roman" w:cs="Times New Roman"/>
                <w:sz w:val="24"/>
                <w:szCs w:val="24"/>
              </w:rPr>
              <w:t xml:space="preserve">8. Rozpowszechnianie wśród </w:t>
            </w:r>
            <w:r>
              <w:rPr>
                <w:rFonts w:ascii="Times New Roman" w:hAnsi="Times New Roman" w:cs="Times New Roman"/>
                <w:sz w:val="24"/>
                <w:szCs w:val="24"/>
              </w:rPr>
              <w:lastRenderedPageBreak/>
              <w:t>uczniów równości, tolerancji i szacunku do innych bez względu na kolor skóry, pochodzenie, przekonania.</w:t>
            </w:r>
          </w:p>
          <w:p w:rsidR="007B3698" w:rsidRDefault="007B3698" w:rsidP="007B3698">
            <w:pPr>
              <w:tabs>
                <w:tab w:val="left" w:pos="5925"/>
              </w:tabs>
              <w:rPr>
                <w:rFonts w:ascii="Times New Roman" w:hAnsi="Times New Roman" w:cs="Times New Roman"/>
                <w:sz w:val="24"/>
                <w:szCs w:val="24"/>
              </w:rPr>
            </w:pPr>
          </w:p>
          <w:p w:rsidR="007B3698" w:rsidRPr="004676FA" w:rsidRDefault="007B3698" w:rsidP="007B3698">
            <w:pPr>
              <w:tabs>
                <w:tab w:val="left" w:pos="5925"/>
              </w:tabs>
              <w:rPr>
                <w:rFonts w:ascii="Times New Roman" w:hAnsi="Times New Roman" w:cs="Times New Roman"/>
                <w:sz w:val="24"/>
                <w:szCs w:val="24"/>
              </w:rPr>
            </w:pPr>
            <w:r>
              <w:rPr>
                <w:rFonts w:ascii="Times New Roman" w:hAnsi="Times New Roman" w:cs="Times New Roman"/>
                <w:sz w:val="24"/>
                <w:szCs w:val="24"/>
              </w:rPr>
              <w:t>9. Bieżąca ocena własnego zachowania – autorefleksja.</w:t>
            </w:r>
          </w:p>
        </w:tc>
        <w:tc>
          <w:tcPr>
            <w:tcW w:w="1701" w:type="dxa"/>
          </w:tcPr>
          <w:p w:rsidR="007B3698" w:rsidRDefault="007B3698" w:rsidP="007B3698">
            <w:pPr>
              <w:tabs>
                <w:tab w:val="left" w:pos="5925"/>
              </w:tabs>
              <w:jc w:val="center"/>
              <w:rPr>
                <w:rFonts w:ascii="Times New Roman" w:hAnsi="Times New Roman" w:cs="Times New Roman"/>
                <w:sz w:val="24"/>
                <w:szCs w:val="24"/>
              </w:rPr>
            </w:pPr>
            <w:r>
              <w:rPr>
                <w:rFonts w:ascii="Times New Roman" w:hAnsi="Times New Roman" w:cs="Times New Roman"/>
                <w:sz w:val="24"/>
                <w:szCs w:val="24"/>
              </w:rPr>
              <w:lastRenderedPageBreak/>
              <w:t>Wychowawcy klas</w:t>
            </w: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r>
              <w:rPr>
                <w:rFonts w:ascii="Times New Roman" w:hAnsi="Times New Roman" w:cs="Times New Roman"/>
                <w:sz w:val="24"/>
                <w:szCs w:val="24"/>
              </w:rPr>
              <w:t>Wychowawcy klas</w:t>
            </w: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Wychowawcy klas</w:t>
            </w:r>
          </w:p>
          <w:p w:rsidR="007B3698" w:rsidRDefault="007B3698" w:rsidP="007B3698">
            <w:pPr>
              <w:jc w:val="cente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r>
              <w:rPr>
                <w:rFonts w:ascii="Times New Roman" w:hAnsi="Times New Roman" w:cs="Times New Roman"/>
                <w:sz w:val="24"/>
                <w:szCs w:val="24"/>
              </w:rPr>
              <w:t>Nauczyciele</w:t>
            </w: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Pedagog</w:t>
            </w: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Psycholog</w:t>
            </w:r>
          </w:p>
          <w:p w:rsidR="007B3698" w:rsidRDefault="007B3698" w:rsidP="007B3698">
            <w:pP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Wychowawcy klas</w:t>
            </w: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Nauczyciele</w:t>
            </w: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Pedagog</w:t>
            </w: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Psycholog</w:t>
            </w:r>
          </w:p>
          <w:p w:rsidR="007B3698" w:rsidRDefault="007B3698" w:rsidP="007B3698">
            <w:pPr>
              <w:tabs>
                <w:tab w:val="left" w:pos="5925"/>
              </w:tabs>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r>
              <w:rPr>
                <w:rFonts w:ascii="Times New Roman" w:hAnsi="Times New Roman" w:cs="Times New Roman"/>
                <w:sz w:val="24"/>
                <w:szCs w:val="24"/>
              </w:rPr>
              <w:t>Szkolne Koło Wolontariatu</w:t>
            </w: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r>
              <w:rPr>
                <w:rFonts w:ascii="Times New Roman" w:hAnsi="Times New Roman" w:cs="Times New Roman"/>
                <w:sz w:val="24"/>
                <w:szCs w:val="24"/>
              </w:rPr>
              <w:t>Wychowawcy klas</w:t>
            </w: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r>
              <w:rPr>
                <w:rFonts w:ascii="Times New Roman" w:hAnsi="Times New Roman" w:cs="Times New Roman"/>
                <w:sz w:val="24"/>
                <w:szCs w:val="24"/>
              </w:rPr>
              <w:lastRenderedPageBreak/>
              <w:t>Wszyscy nauczyciele</w:t>
            </w:r>
          </w:p>
          <w:p w:rsidR="007B3698" w:rsidRPr="00B34FC2" w:rsidRDefault="007B3698" w:rsidP="007B3698">
            <w:pPr>
              <w:rPr>
                <w:rFonts w:ascii="Times New Roman" w:hAnsi="Times New Roman" w:cs="Times New Roman"/>
                <w:sz w:val="24"/>
                <w:szCs w:val="24"/>
              </w:rPr>
            </w:pPr>
          </w:p>
        </w:tc>
        <w:tc>
          <w:tcPr>
            <w:tcW w:w="1560" w:type="dxa"/>
          </w:tcPr>
          <w:p w:rsidR="007B3698" w:rsidRDefault="007B3698" w:rsidP="007B3698">
            <w:pPr>
              <w:tabs>
                <w:tab w:val="left" w:pos="5925"/>
              </w:tabs>
              <w:jc w:val="center"/>
              <w:rPr>
                <w:rFonts w:ascii="Times New Roman" w:hAnsi="Times New Roman" w:cs="Times New Roman"/>
                <w:sz w:val="24"/>
                <w:szCs w:val="24"/>
              </w:rPr>
            </w:pPr>
            <w:r w:rsidRPr="003C1207">
              <w:rPr>
                <w:rFonts w:ascii="Times New Roman" w:hAnsi="Times New Roman" w:cs="Times New Roman"/>
                <w:sz w:val="24"/>
                <w:szCs w:val="24"/>
              </w:rPr>
              <w:lastRenderedPageBreak/>
              <w:t>Wrzesień</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Cały rok szkolny</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I półrocze</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Cały rok szkolny</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Cały rok szkolny</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Cały rok szkolny</w:t>
            </w:r>
          </w:p>
          <w:p w:rsidR="007B3698" w:rsidRDefault="007B3698" w:rsidP="007B3698">
            <w:pP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I półrocze</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Pr="003C1207" w:rsidRDefault="007B3698" w:rsidP="007B3698">
            <w:pPr>
              <w:jc w:val="center"/>
              <w:rPr>
                <w:rFonts w:ascii="Times New Roman" w:hAnsi="Times New Roman" w:cs="Times New Roman"/>
                <w:sz w:val="24"/>
                <w:szCs w:val="24"/>
              </w:rPr>
            </w:pPr>
            <w:r>
              <w:rPr>
                <w:rFonts w:ascii="Times New Roman" w:hAnsi="Times New Roman" w:cs="Times New Roman"/>
                <w:sz w:val="24"/>
                <w:szCs w:val="24"/>
              </w:rPr>
              <w:t>Cały rok szkolny</w:t>
            </w:r>
          </w:p>
        </w:tc>
        <w:tc>
          <w:tcPr>
            <w:tcW w:w="1275" w:type="dxa"/>
          </w:tcPr>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r>
              <w:rPr>
                <w:rFonts w:ascii="Times New Roman" w:hAnsi="Times New Roman" w:cs="Times New Roman"/>
                <w:sz w:val="24"/>
                <w:szCs w:val="24"/>
              </w:rPr>
              <w:t>Uczniowie</w:t>
            </w: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p>
          <w:p w:rsidR="007B3698" w:rsidRPr="000D519E" w:rsidRDefault="007B3698" w:rsidP="007B3698">
            <w:pPr>
              <w:tabs>
                <w:tab w:val="left" w:pos="5925"/>
              </w:tabs>
              <w:jc w:val="center"/>
              <w:rPr>
                <w:rFonts w:ascii="Times New Roman" w:hAnsi="Times New Roman" w:cs="Times New Roman"/>
                <w:sz w:val="24"/>
                <w:szCs w:val="24"/>
              </w:rPr>
            </w:pPr>
            <w:r>
              <w:rPr>
                <w:rFonts w:ascii="Times New Roman" w:hAnsi="Times New Roman" w:cs="Times New Roman"/>
                <w:sz w:val="24"/>
                <w:szCs w:val="24"/>
              </w:rPr>
              <w:t>Uczniowie</w:t>
            </w:r>
          </w:p>
        </w:tc>
      </w:tr>
      <w:tr w:rsidR="007B3698" w:rsidTr="007B3698">
        <w:tc>
          <w:tcPr>
            <w:tcW w:w="2836" w:type="dxa"/>
          </w:tcPr>
          <w:p w:rsidR="007B3698" w:rsidRDefault="007B3698" w:rsidP="007B3698">
            <w:pPr>
              <w:tabs>
                <w:tab w:val="left" w:pos="5925"/>
              </w:tabs>
              <w:rPr>
                <w:rFonts w:ascii="Times New Roman" w:hAnsi="Times New Roman" w:cs="Times New Roman"/>
                <w:b/>
                <w:sz w:val="24"/>
                <w:szCs w:val="24"/>
              </w:rPr>
            </w:pPr>
            <w:r>
              <w:rPr>
                <w:rFonts w:ascii="Times New Roman" w:hAnsi="Times New Roman" w:cs="Times New Roman"/>
                <w:b/>
                <w:sz w:val="24"/>
                <w:szCs w:val="24"/>
              </w:rPr>
              <w:t>2. Doskonalenie umiejętności stosowania norm społecznych oraz nawiązywania prawidłowych relacji w  oparciu o wartości.</w:t>
            </w:r>
          </w:p>
        </w:tc>
        <w:tc>
          <w:tcPr>
            <w:tcW w:w="3685" w:type="dxa"/>
          </w:tcPr>
          <w:p w:rsidR="007B3698" w:rsidRDefault="007B3698" w:rsidP="007B3698">
            <w:pPr>
              <w:tabs>
                <w:tab w:val="left" w:pos="5925"/>
              </w:tabs>
              <w:rPr>
                <w:rFonts w:ascii="Times New Roman" w:hAnsi="Times New Roman" w:cs="Times New Roman"/>
                <w:sz w:val="24"/>
                <w:szCs w:val="24"/>
              </w:rPr>
            </w:pPr>
            <w:r>
              <w:rPr>
                <w:rFonts w:ascii="Times New Roman" w:hAnsi="Times New Roman" w:cs="Times New Roman"/>
                <w:sz w:val="24"/>
                <w:szCs w:val="24"/>
              </w:rPr>
              <w:t>1. Organizowanie wyborów do Samorządów Klasowych i Samorządu Uczniowskiego klas I-IV.</w:t>
            </w:r>
          </w:p>
          <w:p w:rsidR="007B3698" w:rsidRDefault="007B3698" w:rsidP="007B3698">
            <w:pPr>
              <w:tabs>
                <w:tab w:val="left" w:pos="5925"/>
              </w:tabs>
              <w:rPr>
                <w:rFonts w:ascii="Times New Roman" w:hAnsi="Times New Roman" w:cs="Times New Roman"/>
                <w:sz w:val="24"/>
                <w:szCs w:val="24"/>
              </w:rPr>
            </w:pPr>
          </w:p>
          <w:p w:rsidR="007B3698" w:rsidRDefault="007B3698" w:rsidP="007B3698">
            <w:pPr>
              <w:tabs>
                <w:tab w:val="left" w:pos="5925"/>
              </w:tabs>
              <w:rPr>
                <w:rFonts w:ascii="Times New Roman" w:hAnsi="Times New Roman" w:cs="Times New Roman"/>
                <w:sz w:val="24"/>
                <w:szCs w:val="24"/>
              </w:rPr>
            </w:pPr>
            <w:r>
              <w:rPr>
                <w:rFonts w:ascii="Times New Roman" w:hAnsi="Times New Roman" w:cs="Times New Roman"/>
                <w:sz w:val="24"/>
                <w:szCs w:val="24"/>
              </w:rPr>
              <w:t>2. Praca w Samorządach Klasowych, zachęcanie uczniów do  działalności na rzecz klasy i szkoły.</w:t>
            </w:r>
          </w:p>
          <w:p w:rsidR="007B3698" w:rsidRDefault="007B3698" w:rsidP="007B3698">
            <w:pPr>
              <w:tabs>
                <w:tab w:val="left" w:pos="5925"/>
              </w:tabs>
              <w:rPr>
                <w:rFonts w:ascii="Times New Roman" w:hAnsi="Times New Roman" w:cs="Times New Roman"/>
                <w:sz w:val="24"/>
                <w:szCs w:val="24"/>
              </w:rPr>
            </w:pPr>
          </w:p>
          <w:p w:rsidR="007B3698" w:rsidRDefault="007B3698" w:rsidP="007B3698">
            <w:pPr>
              <w:tabs>
                <w:tab w:val="left" w:pos="5925"/>
              </w:tabs>
              <w:rPr>
                <w:rFonts w:ascii="Times New Roman" w:hAnsi="Times New Roman" w:cs="Times New Roman"/>
                <w:sz w:val="24"/>
                <w:szCs w:val="24"/>
              </w:rPr>
            </w:pPr>
            <w:r>
              <w:rPr>
                <w:rFonts w:ascii="Times New Roman" w:hAnsi="Times New Roman" w:cs="Times New Roman"/>
                <w:sz w:val="24"/>
                <w:szCs w:val="24"/>
              </w:rPr>
              <w:t>3. Prowadzenie zajęć na temat szacunku do innych.</w:t>
            </w:r>
          </w:p>
          <w:p w:rsidR="007B3698" w:rsidRDefault="007B3698" w:rsidP="007B3698">
            <w:pPr>
              <w:tabs>
                <w:tab w:val="left" w:pos="5925"/>
              </w:tabs>
              <w:rPr>
                <w:rFonts w:ascii="Times New Roman" w:hAnsi="Times New Roman" w:cs="Times New Roman"/>
                <w:sz w:val="24"/>
                <w:szCs w:val="24"/>
              </w:rPr>
            </w:pPr>
          </w:p>
          <w:p w:rsidR="007B3698" w:rsidRDefault="007B3698" w:rsidP="007B3698">
            <w:pPr>
              <w:tabs>
                <w:tab w:val="left" w:pos="5925"/>
              </w:tabs>
              <w:rPr>
                <w:rFonts w:ascii="Times New Roman" w:hAnsi="Times New Roman" w:cs="Times New Roman"/>
                <w:sz w:val="24"/>
                <w:szCs w:val="24"/>
              </w:rPr>
            </w:pPr>
            <w:r>
              <w:rPr>
                <w:rFonts w:ascii="Times New Roman" w:hAnsi="Times New Roman" w:cs="Times New Roman"/>
                <w:sz w:val="24"/>
                <w:szCs w:val="24"/>
              </w:rPr>
              <w:t>4. Prowadzenie zajęć wymagających wzajemnej współpracy i rozwijających empatię do innych.</w:t>
            </w:r>
          </w:p>
          <w:p w:rsidR="007B3698" w:rsidRDefault="007B3698" w:rsidP="007B3698">
            <w:pPr>
              <w:tabs>
                <w:tab w:val="left" w:pos="5925"/>
              </w:tabs>
              <w:rPr>
                <w:rFonts w:ascii="Times New Roman" w:hAnsi="Times New Roman" w:cs="Times New Roman"/>
                <w:sz w:val="24"/>
                <w:szCs w:val="24"/>
              </w:rPr>
            </w:pPr>
          </w:p>
          <w:p w:rsidR="007B3698" w:rsidRDefault="007B3698" w:rsidP="007B3698">
            <w:pPr>
              <w:tabs>
                <w:tab w:val="left" w:pos="5925"/>
              </w:tabs>
              <w:rPr>
                <w:rFonts w:ascii="Times New Roman" w:hAnsi="Times New Roman" w:cs="Times New Roman"/>
                <w:sz w:val="24"/>
                <w:szCs w:val="24"/>
              </w:rPr>
            </w:pPr>
            <w:r>
              <w:rPr>
                <w:rFonts w:ascii="Times New Roman" w:hAnsi="Times New Roman" w:cs="Times New Roman"/>
                <w:sz w:val="24"/>
                <w:szCs w:val="24"/>
              </w:rPr>
              <w:t>5. Bieżące pogadanki na temat zabaw bez agresji.</w:t>
            </w:r>
          </w:p>
          <w:p w:rsidR="007B3698" w:rsidRDefault="007B3698" w:rsidP="007B3698">
            <w:pPr>
              <w:tabs>
                <w:tab w:val="left" w:pos="5925"/>
              </w:tabs>
              <w:rPr>
                <w:rFonts w:ascii="Times New Roman" w:hAnsi="Times New Roman" w:cs="Times New Roman"/>
                <w:sz w:val="24"/>
                <w:szCs w:val="24"/>
              </w:rPr>
            </w:pPr>
          </w:p>
          <w:p w:rsidR="007B3698" w:rsidRDefault="007B3698" w:rsidP="007B3698">
            <w:pPr>
              <w:tabs>
                <w:tab w:val="left" w:pos="5925"/>
              </w:tabs>
              <w:rPr>
                <w:rFonts w:ascii="Times New Roman" w:hAnsi="Times New Roman" w:cs="Times New Roman"/>
                <w:sz w:val="24"/>
                <w:szCs w:val="24"/>
              </w:rPr>
            </w:pPr>
            <w:r>
              <w:rPr>
                <w:rFonts w:ascii="Times New Roman" w:hAnsi="Times New Roman" w:cs="Times New Roman"/>
                <w:sz w:val="24"/>
                <w:szCs w:val="24"/>
              </w:rPr>
              <w:t>6. Pogadanki o kulturze i szacunku w świetlicy szkolnej „Grunt to dobre wychowanie”.</w:t>
            </w:r>
          </w:p>
          <w:p w:rsidR="007B3698" w:rsidRDefault="007B3698" w:rsidP="007B3698">
            <w:pPr>
              <w:tabs>
                <w:tab w:val="left" w:pos="5925"/>
              </w:tabs>
              <w:rPr>
                <w:rFonts w:ascii="Times New Roman" w:hAnsi="Times New Roman" w:cs="Times New Roman"/>
                <w:sz w:val="24"/>
                <w:szCs w:val="24"/>
              </w:rPr>
            </w:pPr>
          </w:p>
          <w:p w:rsidR="007B3698" w:rsidRDefault="007B3698" w:rsidP="007B3698">
            <w:pPr>
              <w:tabs>
                <w:tab w:val="left" w:pos="5925"/>
              </w:tabs>
              <w:rPr>
                <w:rFonts w:ascii="Times New Roman" w:hAnsi="Times New Roman" w:cs="Times New Roman"/>
                <w:sz w:val="24"/>
                <w:szCs w:val="24"/>
              </w:rPr>
            </w:pPr>
            <w:r>
              <w:rPr>
                <w:rFonts w:ascii="Times New Roman" w:hAnsi="Times New Roman" w:cs="Times New Roman"/>
                <w:sz w:val="24"/>
                <w:szCs w:val="24"/>
              </w:rPr>
              <w:t>7. Współpraca z rodzicami w zakresie niwelowania przejawów agresji i przemocy – rozmowy indywidualne, kierowanie na konsultacje do specjalistów.</w:t>
            </w:r>
          </w:p>
          <w:p w:rsidR="007B3698" w:rsidRDefault="007B3698" w:rsidP="007B3698">
            <w:pPr>
              <w:tabs>
                <w:tab w:val="left" w:pos="5925"/>
              </w:tabs>
              <w:rPr>
                <w:rFonts w:ascii="Times New Roman" w:hAnsi="Times New Roman" w:cs="Times New Roman"/>
                <w:sz w:val="24"/>
                <w:szCs w:val="24"/>
              </w:rPr>
            </w:pPr>
          </w:p>
          <w:p w:rsidR="007B3698" w:rsidRDefault="007B3698" w:rsidP="007B3698">
            <w:pPr>
              <w:tabs>
                <w:tab w:val="left" w:pos="5925"/>
              </w:tabs>
              <w:rPr>
                <w:rFonts w:ascii="Times New Roman" w:hAnsi="Times New Roman" w:cs="Times New Roman"/>
                <w:sz w:val="24"/>
                <w:szCs w:val="24"/>
              </w:rPr>
            </w:pPr>
            <w:r>
              <w:rPr>
                <w:rFonts w:ascii="Times New Roman" w:hAnsi="Times New Roman" w:cs="Times New Roman"/>
                <w:sz w:val="24"/>
                <w:szCs w:val="24"/>
              </w:rPr>
              <w:t>8. Współpraca z Sądem Rejonowym  i kuratorami.</w:t>
            </w:r>
          </w:p>
          <w:p w:rsidR="007B3698" w:rsidRDefault="007B3698" w:rsidP="007B3698">
            <w:pPr>
              <w:tabs>
                <w:tab w:val="left" w:pos="5925"/>
              </w:tabs>
              <w:rPr>
                <w:rFonts w:ascii="Times New Roman" w:hAnsi="Times New Roman" w:cs="Times New Roman"/>
                <w:sz w:val="24"/>
                <w:szCs w:val="24"/>
              </w:rPr>
            </w:pPr>
          </w:p>
          <w:p w:rsidR="007B3698" w:rsidRDefault="007B3698" w:rsidP="007B3698">
            <w:pPr>
              <w:tabs>
                <w:tab w:val="left" w:pos="5925"/>
              </w:tabs>
              <w:rPr>
                <w:rFonts w:ascii="Times New Roman" w:hAnsi="Times New Roman" w:cs="Times New Roman"/>
                <w:sz w:val="24"/>
                <w:szCs w:val="24"/>
              </w:rPr>
            </w:pPr>
            <w:r>
              <w:rPr>
                <w:rFonts w:ascii="Times New Roman" w:hAnsi="Times New Roman" w:cs="Times New Roman"/>
                <w:sz w:val="24"/>
                <w:szCs w:val="24"/>
              </w:rPr>
              <w:t>9. Prowadzenie procedury Niebieskiej Karty – współpraca z MGOPS.</w:t>
            </w:r>
          </w:p>
          <w:p w:rsidR="007B3698" w:rsidRDefault="007B3698" w:rsidP="007B3698">
            <w:pPr>
              <w:tabs>
                <w:tab w:val="left" w:pos="5925"/>
              </w:tabs>
              <w:rPr>
                <w:rFonts w:ascii="Times New Roman" w:hAnsi="Times New Roman" w:cs="Times New Roman"/>
                <w:sz w:val="24"/>
                <w:szCs w:val="24"/>
              </w:rPr>
            </w:pPr>
          </w:p>
          <w:p w:rsidR="007B3698" w:rsidRDefault="007B3698" w:rsidP="007B3698">
            <w:pPr>
              <w:tabs>
                <w:tab w:val="left" w:pos="5925"/>
              </w:tabs>
              <w:rPr>
                <w:rFonts w:ascii="Times New Roman" w:hAnsi="Times New Roman" w:cs="Times New Roman"/>
                <w:sz w:val="24"/>
                <w:szCs w:val="24"/>
              </w:rPr>
            </w:pPr>
            <w:r>
              <w:rPr>
                <w:rFonts w:ascii="Times New Roman" w:hAnsi="Times New Roman" w:cs="Times New Roman"/>
                <w:sz w:val="24"/>
                <w:szCs w:val="24"/>
              </w:rPr>
              <w:t>10. Organizowanie wyjść na imprezy – zgodnie z możliwościami i procedurami , zwracanie uwagi na zachowanie zasad bezpieczeństwa i dobrego zachowania się.</w:t>
            </w:r>
          </w:p>
          <w:p w:rsidR="007B3698" w:rsidRDefault="007B3698" w:rsidP="007B3698">
            <w:pPr>
              <w:tabs>
                <w:tab w:val="left" w:pos="5925"/>
              </w:tabs>
              <w:rPr>
                <w:rFonts w:ascii="Times New Roman" w:hAnsi="Times New Roman" w:cs="Times New Roman"/>
                <w:sz w:val="24"/>
                <w:szCs w:val="24"/>
              </w:rPr>
            </w:pPr>
          </w:p>
          <w:p w:rsidR="007B3698" w:rsidRDefault="007B3698" w:rsidP="007B3698">
            <w:pPr>
              <w:tabs>
                <w:tab w:val="left" w:pos="5925"/>
              </w:tabs>
              <w:rPr>
                <w:rFonts w:ascii="Times New Roman" w:hAnsi="Times New Roman" w:cs="Times New Roman"/>
                <w:sz w:val="24"/>
                <w:szCs w:val="24"/>
              </w:rPr>
            </w:pPr>
            <w:r>
              <w:rPr>
                <w:rFonts w:ascii="Times New Roman" w:hAnsi="Times New Roman" w:cs="Times New Roman"/>
                <w:sz w:val="24"/>
                <w:szCs w:val="24"/>
              </w:rPr>
              <w:lastRenderedPageBreak/>
              <w:t>11. Zawieranie kontraktów klasowych  i eksponowanie ich w klasie.</w:t>
            </w:r>
          </w:p>
          <w:p w:rsidR="007B3698" w:rsidRDefault="007B3698" w:rsidP="007B3698">
            <w:pPr>
              <w:tabs>
                <w:tab w:val="left" w:pos="5925"/>
              </w:tabs>
              <w:rPr>
                <w:rFonts w:ascii="Times New Roman" w:hAnsi="Times New Roman" w:cs="Times New Roman"/>
                <w:sz w:val="24"/>
                <w:szCs w:val="24"/>
              </w:rPr>
            </w:pPr>
          </w:p>
          <w:p w:rsidR="007B3698" w:rsidRDefault="007B3698" w:rsidP="007B3698">
            <w:pPr>
              <w:tabs>
                <w:tab w:val="left" w:pos="5925"/>
              </w:tabs>
              <w:rPr>
                <w:rFonts w:ascii="Times New Roman" w:hAnsi="Times New Roman" w:cs="Times New Roman"/>
                <w:sz w:val="24"/>
                <w:szCs w:val="24"/>
              </w:rPr>
            </w:pPr>
            <w:r>
              <w:rPr>
                <w:rFonts w:ascii="Times New Roman" w:hAnsi="Times New Roman" w:cs="Times New Roman"/>
                <w:sz w:val="24"/>
                <w:szCs w:val="24"/>
              </w:rPr>
              <w:t>12. Troska o kulturalne relacje koleżeńskie pozbawione wulgaryzmów i obrażania innych.</w:t>
            </w:r>
          </w:p>
          <w:p w:rsidR="007B3698" w:rsidRDefault="007B3698" w:rsidP="007B3698">
            <w:pPr>
              <w:tabs>
                <w:tab w:val="left" w:pos="5925"/>
              </w:tabs>
              <w:rPr>
                <w:rFonts w:ascii="Times New Roman" w:hAnsi="Times New Roman" w:cs="Times New Roman"/>
                <w:sz w:val="24"/>
                <w:szCs w:val="24"/>
              </w:rPr>
            </w:pPr>
          </w:p>
          <w:p w:rsidR="007B3698" w:rsidRDefault="007B3698" w:rsidP="007B3698">
            <w:pPr>
              <w:tabs>
                <w:tab w:val="left" w:pos="5925"/>
              </w:tabs>
              <w:rPr>
                <w:rFonts w:ascii="Times New Roman" w:hAnsi="Times New Roman" w:cs="Times New Roman"/>
                <w:sz w:val="24"/>
                <w:szCs w:val="24"/>
              </w:rPr>
            </w:pPr>
          </w:p>
          <w:p w:rsidR="007B3698" w:rsidRDefault="007B3698" w:rsidP="007B3698">
            <w:pPr>
              <w:tabs>
                <w:tab w:val="left" w:pos="5925"/>
              </w:tabs>
              <w:rPr>
                <w:rFonts w:ascii="Times New Roman" w:hAnsi="Times New Roman" w:cs="Times New Roman"/>
                <w:sz w:val="24"/>
                <w:szCs w:val="24"/>
              </w:rPr>
            </w:pPr>
            <w:r>
              <w:rPr>
                <w:rFonts w:ascii="Times New Roman" w:hAnsi="Times New Roman" w:cs="Times New Roman"/>
                <w:sz w:val="24"/>
                <w:szCs w:val="24"/>
              </w:rPr>
              <w:t>13. Mamy prawa, mamy obowiązki – pogadanki w klasach.</w:t>
            </w:r>
          </w:p>
          <w:p w:rsidR="007B3698" w:rsidRDefault="007B3698" w:rsidP="007B3698">
            <w:pPr>
              <w:tabs>
                <w:tab w:val="left" w:pos="5925"/>
              </w:tabs>
              <w:rPr>
                <w:rFonts w:ascii="Times New Roman" w:hAnsi="Times New Roman" w:cs="Times New Roman"/>
                <w:sz w:val="24"/>
                <w:szCs w:val="24"/>
              </w:rPr>
            </w:pPr>
          </w:p>
          <w:p w:rsidR="007B3698" w:rsidRDefault="007B3698" w:rsidP="007B3698">
            <w:pPr>
              <w:tabs>
                <w:tab w:val="left" w:pos="5925"/>
              </w:tabs>
              <w:rPr>
                <w:rFonts w:ascii="Times New Roman" w:hAnsi="Times New Roman" w:cs="Times New Roman"/>
                <w:sz w:val="24"/>
                <w:szCs w:val="24"/>
              </w:rPr>
            </w:pPr>
          </w:p>
          <w:p w:rsidR="007B3698" w:rsidRPr="003B50C8" w:rsidRDefault="007B3698" w:rsidP="007B3698">
            <w:pPr>
              <w:tabs>
                <w:tab w:val="left" w:pos="5925"/>
              </w:tabs>
              <w:rPr>
                <w:rFonts w:ascii="Times New Roman" w:hAnsi="Times New Roman" w:cs="Times New Roman"/>
                <w:sz w:val="24"/>
                <w:szCs w:val="24"/>
              </w:rPr>
            </w:pPr>
            <w:r>
              <w:rPr>
                <w:rFonts w:ascii="Times New Roman" w:hAnsi="Times New Roman" w:cs="Times New Roman"/>
                <w:sz w:val="24"/>
                <w:szCs w:val="24"/>
              </w:rPr>
              <w:t>14. Konkurs plastyczny na temat praw  i obowiązków ucznia.</w:t>
            </w:r>
          </w:p>
        </w:tc>
        <w:tc>
          <w:tcPr>
            <w:tcW w:w="1701" w:type="dxa"/>
          </w:tcPr>
          <w:p w:rsidR="007B3698" w:rsidRDefault="007B3698" w:rsidP="007B3698">
            <w:pPr>
              <w:tabs>
                <w:tab w:val="left" w:pos="5925"/>
              </w:tabs>
              <w:jc w:val="center"/>
              <w:rPr>
                <w:rFonts w:ascii="Times New Roman" w:hAnsi="Times New Roman" w:cs="Times New Roman"/>
                <w:sz w:val="24"/>
                <w:szCs w:val="24"/>
              </w:rPr>
            </w:pPr>
            <w:r>
              <w:rPr>
                <w:rFonts w:ascii="Times New Roman" w:hAnsi="Times New Roman" w:cs="Times New Roman"/>
                <w:sz w:val="24"/>
                <w:szCs w:val="24"/>
              </w:rPr>
              <w:lastRenderedPageBreak/>
              <w:t>Opiekun SU</w:t>
            </w:r>
          </w:p>
          <w:p w:rsidR="007B3698" w:rsidRDefault="007B3698" w:rsidP="007B3698">
            <w:pPr>
              <w:tabs>
                <w:tab w:val="left" w:pos="5925"/>
              </w:tabs>
              <w:jc w:val="center"/>
              <w:rPr>
                <w:rFonts w:ascii="Times New Roman" w:hAnsi="Times New Roman" w:cs="Times New Roman"/>
                <w:sz w:val="24"/>
                <w:szCs w:val="24"/>
              </w:rPr>
            </w:pPr>
            <w:r>
              <w:rPr>
                <w:rFonts w:ascii="Times New Roman" w:hAnsi="Times New Roman" w:cs="Times New Roman"/>
                <w:sz w:val="24"/>
                <w:szCs w:val="24"/>
              </w:rPr>
              <w:t>Wychowawcy klas</w:t>
            </w: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r>
              <w:rPr>
                <w:rFonts w:ascii="Times New Roman" w:hAnsi="Times New Roman" w:cs="Times New Roman"/>
                <w:sz w:val="24"/>
                <w:szCs w:val="24"/>
              </w:rPr>
              <w:t>Wychowawcy klas</w:t>
            </w: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r>
              <w:rPr>
                <w:rFonts w:ascii="Times New Roman" w:hAnsi="Times New Roman" w:cs="Times New Roman"/>
                <w:sz w:val="24"/>
                <w:szCs w:val="24"/>
              </w:rPr>
              <w:t>Wychowawcy klas</w:t>
            </w: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r>
              <w:rPr>
                <w:rFonts w:ascii="Times New Roman" w:hAnsi="Times New Roman" w:cs="Times New Roman"/>
                <w:sz w:val="24"/>
                <w:szCs w:val="24"/>
              </w:rPr>
              <w:t>Wychowawcy klas</w:t>
            </w: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r>
              <w:rPr>
                <w:rFonts w:ascii="Times New Roman" w:hAnsi="Times New Roman" w:cs="Times New Roman"/>
                <w:sz w:val="24"/>
                <w:szCs w:val="24"/>
              </w:rPr>
              <w:t>Wychowawcy klas</w:t>
            </w:r>
          </w:p>
          <w:p w:rsidR="007B3698" w:rsidRDefault="007B3698" w:rsidP="007B3698">
            <w:pPr>
              <w:tabs>
                <w:tab w:val="left" w:pos="5925"/>
              </w:tabs>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r>
              <w:rPr>
                <w:rFonts w:ascii="Times New Roman" w:hAnsi="Times New Roman" w:cs="Times New Roman"/>
                <w:sz w:val="24"/>
                <w:szCs w:val="24"/>
              </w:rPr>
              <w:t>Nauczyciele świetlicy szkolnej</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Wychowawcy klas</w:t>
            </w: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Dyrektor</w:t>
            </w: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Pedagog</w:t>
            </w: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Psycholog</w:t>
            </w:r>
          </w:p>
          <w:p w:rsidR="007B3698" w:rsidRDefault="007B3698" w:rsidP="007B3698">
            <w:pP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Pedagog</w:t>
            </w:r>
          </w:p>
          <w:p w:rsidR="007B3698" w:rsidRDefault="007B3698" w:rsidP="007B3698">
            <w:pPr>
              <w:tabs>
                <w:tab w:val="left" w:pos="5925"/>
              </w:tabs>
              <w:jc w:val="center"/>
              <w:rPr>
                <w:rFonts w:ascii="Times New Roman" w:hAnsi="Times New Roman" w:cs="Times New Roman"/>
                <w:sz w:val="24"/>
                <w:szCs w:val="24"/>
              </w:rPr>
            </w:pPr>
            <w:r>
              <w:rPr>
                <w:rFonts w:ascii="Times New Roman" w:hAnsi="Times New Roman" w:cs="Times New Roman"/>
                <w:sz w:val="24"/>
                <w:szCs w:val="24"/>
              </w:rPr>
              <w:t>Wychowawcy klas</w:t>
            </w: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r>
              <w:rPr>
                <w:rFonts w:ascii="Times New Roman" w:hAnsi="Times New Roman" w:cs="Times New Roman"/>
                <w:sz w:val="24"/>
                <w:szCs w:val="24"/>
              </w:rPr>
              <w:t>Pedagog</w:t>
            </w: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r>
              <w:rPr>
                <w:rFonts w:ascii="Times New Roman" w:hAnsi="Times New Roman" w:cs="Times New Roman"/>
                <w:sz w:val="24"/>
                <w:szCs w:val="24"/>
              </w:rPr>
              <w:t>Wychowawcy klas</w:t>
            </w: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r>
              <w:rPr>
                <w:rFonts w:ascii="Times New Roman" w:hAnsi="Times New Roman" w:cs="Times New Roman"/>
                <w:sz w:val="24"/>
                <w:szCs w:val="24"/>
              </w:rPr>
              <w:lastRenderedPageBreak/>
              <w:t>Wychowawcy klas</w:t>
            </w: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Wychowawcy klas</w:t>
            </w: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Nauczyciele</w:t>
            </w: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Pedagog</w:t>
            </w: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Psycholog</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Wychowawcy klas</w:t>
            </w: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Pedagog</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Nauczyciel edukacji plastycznej</w:t>
            </w: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Pedagog</w:t>
            </w:r>
          </w:p>
          <w:p w:rsidR="007B3698" w:rsidRPr="00B34FC2" w:rsidRDefault="007B3698" w:rsidP="007B3698">
            <w:pPr>
              <w:tabs>
                <w:tab w:val="left" w:pos="5925"/>
              </w:tabs>
              <w:jc w:val="center"/>
              <w:rPr>
                <w:rFonts w:ascii="Times New Roman" w:hAnsi="Times New Roman" w:cs="Times New Roman"/>
                <w:sz w:val="24"/>
                <w:szCs w:val="24"/>
              </w:rPr>
            </w:pPr>
          </w:p>
        </w:tc>
        <w:tc>
          <w:tcPr>
            <w:tcW w:w="1560" w:type="dxa"/>
          </w:tcPr>
          <w:p w:rsidR="007B3698" w:rsidRDefault="007B3698" w:rsidP="007B3698">
            <w:pPr>
              <w:tabs>
                <w:tab w:val="left" w:pos="5925"/>
              </w:tabs>
              <w:jc w:val="center"/>
              <w:rPr>
                <w:rFonts w:ascii="Times New Roman" w:hAnsi="Times New Roman" w:cs="Times New Roman"/>
                <w:sz w:val="24"/>
                <w:szCs w:val="24"/>
              </w:rPr>
            </w:pPr>
            <w:r>
              <w:rPr>
                <w:rFonts w:ascii="Times New Roman" w:hAnsi="Times New Roman" w:cs="Times New Roman"/>
                <w:sz w:val="24"/>
                <w:szCs w:val="24"/>
              </w:rPr>
              <w:lastRenderedPageBreak/>
              <w:t>Wrzesień</w:t>
            </w:r>
          </w:p>
          <w:p w:rsidR="007B3698" w:rsidRPr="003C1207"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Cały rok szkolny</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Październik</w:t>
            </w:r>
          </w:p>
          <w:p w:rsidR="007B3698" w:rsidRDefault="007B3698" w:rsidP="007B3698">
            <w:pP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Cały rok szkolny</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Cały rok szkolny</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Cały rok szkolny</w:t>
            </w:r>
          </w:p>
          <w:p w:rsidR="007B3698" w:rsidRDefault="007B3698" w:rsidP="007B3698">
            <w:pP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Cały rok szkolny</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Cały rok szkolny</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W zależności od potrzeb</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Cały rok szkolny</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Wrzesień</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Cały rok szkolny</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I półrocze</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Pr="003C1207" w:rsidRDefault="007B3698" w:rsidP="007B3698">
            <w:pPr>
              <w:jc w:val="center"/>
              <w:rPr>
                <w:rFonts w:ascii="Times New Roman" w:hAnsi="Times New Roman" w:cs="Times New Roman"/>
                <w:sz w:val="24"/>
                <w:szCs w:val="24"/>
              </w:rPr>
            </w:pPr>
            <w:r>
              <w:rPr>
                <w:rFonts w:ascii="Times New Roman" w:hAnsi="Times New Roman" w:cs="Times New Roman"/>
                <w:sz w:val="24"/>
                <w:szCs w:val="24"/>
              </w:rPr>
              <w:t>II półrocze</w:t>
            </w:r>
          </w:p>
        </w:tc>
        <w:tc>
          <w:tcPr>
            <w:tcW w:w="1275" w:type="dxa"/>
          </w:tcPr>
          <w:p w:rsidR="007B3698" w:rsidRDefault="007B3698" w:rsidP="007B3698">
            <w:pPr>
              <w:tabs>
                <w:tab w:val="left" w:pos="5925"/>
              </w:tabs>
              <w:rPr>
                <w:rFonts w:ascii="Times New Roman" w:hAnsi="Times New Roman" w:cs="Times New Roman"/>
                <w:sz w:val="24"/>
                <w:szCs w:val="24"/>
              </w:rPr>
            </w:pPr>
            <w:r>
              <w:rPr>
                <w:rFonts w:ascii="Times New Roman" w:hAnsi="Times New Roman" w:cs="Times New Roman"/>
                <w:sz w:val="24"/>
                <w:szCs w:val="24"/>
              </w:rPr>
              <w:lastRenderedPageBreak/>
              <w:t>Uczniowie</w:t>
            </w: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r>
              <w:rPr>
                <w:rFonts w:ascii="Times New Roman" w:hAnsi="Times New Roman" w:cs="Times New Roman"/>
                <w:sz w:val="24"/>
                <w:szCs w:val="24"/>
              </w:rPr>
              <w:t>Uczniowie</w:t>
            </w:r>
          </w:p>
          <w:p w:rsidR="007B3698" w:rsidRDefault="007B3698" w:rsidP="007B3698">
            <w:pPr>
              <w:tabs>
                <w:tab w:val="left" w:pos="5925"/>
              </w:tabs>
              <w:jc w:val="center"/>
              <w:rPr>
                <w:rFonts w:ascii="Times New Roman" w:hAnsi="Times New Roman" w:cs="Times New Roman"/>
                <w:sz w:val="24"/>
                <w:szCs w:val="24"/>
              </w:rPr>
            </w:pPr>
            <w:r>
              <w:rPr>
                <w:rFonts w:ascii="Times New Roman" w:hAnsi="Times New Roman" w:cs="Times New Roman"/>
                <w:sz w:val="24"/>
                <w:szCs w:val="24"/>
              </w:rPr>
              <w:t>Rodzice</w:t>
            </w: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r>
              <w:rPr>
                <w:rFonts w:ascii="Times New Roman" w:hAnsi="Times New Roman" w:cs="Times New Roman"/>
                <w:sz w:val="24"/>
                <w:szCs w:val="24"/>
              </w:rPr>
              <w:t>Uczniowie</w:t>
            </w: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r>
              <w:rPr>
                <w:rFonts w:ascii="Times New Roman" w:hAnsi="Times New Roman" w:cs="Times New Roman"/>
                <w:sz w:val="24"/>
                <w:szCs w:val="24"/>
              </w:rPr>
              <w:t>Uczniowie</w:t>
            </w:r>
          </w:p>
          <w:p w:rsidR="007B3698" w:rsidRPr="00AB6604" w:rsidRDefault="007B3698" w:rsidP="007B3698">
            <w:pPr>
              <w:tabs>
                <w:tab w:val="left" w:pos="5925"/>
              </w:tabs>
              <w:jc w:val="center"/>
              <w:rPr>
                <w:rFonts w:ascii="Times New Roman" w:hAnsi="Times New Roman" w:cs="Times New Roman"/>
                <w:sz w:val="24"/>
                <w:szCs w:val="24"/>
              </w:rPr>
            </w:pPr>
          </w:p>
        </w:tc>
      </w:tr>
      <w:tr w:rsidR="007B3698" w:rsidTr="007B3698">
        <w:tc>
          <w:tcPr>
            <w:tcW w:w="2836" w:type="dxa"/>
          </w:tcPr>
          <w:p w:rsidR="007B3698" w:rsidRDefault="007B3698" w:rsidP="007B3698">
            <w:pPr>
              <w:tabs>
                <w:tab w:val="left" w:pos="5925"/>
              </w:tabs>
              <w:rPr>
                <w:rFonts w:ascii="Times New Roman" w:hAnsi="Times New Roman" w:cs="Times New Roman"/>
                <w:b/>
                <w:sz w:val="24"/>
                <w:szCs w:val="24"/>
              </w:rPr>
            </w:pPr>
            <w:r>
              <w:rPr>
                <w:rFonts w:ascii="Times New Roman" w:hAnsi="Times New Roman" w:cs="Times New Roman"/>
                <w:b/>
                <w:sz w:val="24"/>
                <w:szCs w:val="24"/>
              </w:rPr>
              <w:t>3. Propagowanie pozytywnych wzorów  społecznych</w:t>
            </w:r>
          </w:p>
        </w:tc>
        <w:tc>
          <w:tcPr>
            <w:tcW w:w="3685" w:type="dxa"/>
          </w:tcPr>
          <w:p w:rsidR="007B3698" w:rsidRDefault="007B3698" w:rsidP="007B3698">
            <w:pPr>
              <w:tabs>
                <w:tab w:val="left" w:pos="5925"/>
              </w:tabs>
              <w:rPr>
                <w:rFonts w:ascii="Times New Roman" w:hAnsi="Times New Roman" w:cs="Times New Roman"/>
                <w:sz w:val="24"/>
                <w:szCs w:val="24"/>
              </w:rPr>
            </w:pPr>
            <w:r>
              <w:rPr>
                <w:rFonts w:ascii="Times New Roman" w:hAnsi="Times New Roman" w:cs="Times New Roman"/>
                <w:sz w:val="24"/>
                <w:szCs w:val="24"/>
              </w:rPr>
              <w:t>1. Nagradzanie uczniów za pozytywne zachowanie – wyeksponowanie w klasach uczniów na tablicach.</w:t>
            </w:r>
          </w:p>
          <w:p w:rsidR="007B3698" w:rsidRDefault="007B3698" w:rsidP="007B3698">
            <w:pPr>
              <w:tabs>
                <w:tab w:val="left" w:pos="5925"/>
              </w:tabs>
              <w:rPr>
                <w:rFonts w:ascii="Times New Roman" w:hAnsi="Times New Roman" w:cs="Times New Roman"/>
                <w:sz w:val="24"/>
                <w:szCs w:val="24"/>
              </w:rPr>
            </w:pPr>
          </w:p>
          <w:p w:rsidR="007B3698" w:rsidRDefault="007B3698" w:rsidP="007B3698">
            <w:pPr>
              <w:tabs>
                <w:tab w:val="left" w:pos="5925"/>
              </w:tabs>
              <w:rPr>
                <w:rFonts w:ascii="Times New Roman" w:hAnsi="Times New Roman" w:cs="Times New Roman"/>
                <w:sz w:val="24"/>
                <w:szCs w:val="24"/>
              </w:rPr>
            </w:pPr>
            <w:r>
              <w:rPr>
                <w:rFonts w:ascii="Times New Roman" w:hAnsi="Times New Roman" w:cs="Times New Roman"/>
                <w:sz w:val="24"/>
                <w:szCs w:val="24"/>
              </w:rPr>
              <w:t>2. Nagradzanie „Najlepszych uczniów” na koniec półrocza i roku szkolnego. Prezentowanie osiągnięć uczniów na forum szkoły i w środowisku lokalnym.</w:t>
            </w:r>
          </w:p>
          <w:p w:rsidR="007B3698" w:rsidRDefault="007B3698" w:rsidP="007B3698">
            <w:pPr>
              <w:tabs>
                <w:tab w:val="left" w:pos="5925"/>
              </w:tabs>
              <w:rPr>
                <w:rFonts w:ascii="Times New Roman" w:hAnsi="Times New Roman" w:cs="Times New Roman"/>
                <w:sz w:val="24"/>
                <w:szCs w:val="24"/>
              </w:rPr>
            </w:pPr>
          </w:p>
          <w:p w:rsidR="007B3698" w:rsidRDefault="007B3698" w:rsidP="007B3698">
            <w:pPr>
              <w:tabs>
                <w:tab w:val="left" w:pos="5925"/>
              </w:tabs>
              <w:rPr>
                <w:rFonts w:ascii="Times New Roman" w:hAnsi="Times New Roman" w:cs="Times New Roman"/>
                <w:sz w:val="24"/>
                <w:szCs w:val="24"/>
              </w:rPr>
            </w:pPr>
            <w:r>
              <w:rPr>
                <w:rFonts w:ascii="Times New Roman" w:hAnsi="Times New Roman" w:cs="Times New Roman"/>
                <w:sz w:val="24"/>
                <w:szCs w:val="24"/>
              </w:rPr>
              <w:t>3. Zapoznawanie uczniów z postaciami, będącymi wzorcami moralnymi.</w:t>
            </w:r>
          </w:p>
          <w:p w:rsidR="007B3698" w:rsidRDefault="007B3698" w:rsidP="007B3698">
            <w:pPr>
              <w:tabs>
                <w:tab w:val="left" w:pos="5925"/>
              </w:tabs>
              <w:rPr>
                <w:rFonts w:ascii="Times New Roman" w:hAnsi="Times New Roman" w:cs="Times New Roman"/>
                <w:sz w:val="24"/>
                <w:szCs w:val="24"/>
              </w:rPr>
            </w:pPr>
          </w:p>
          <w:p w:rsidR="007B3698" w:rsidRPr="00BC5B39" w:rsidRDefault="007B3698" w:rsidP="007B3698">
            <w:pPr>
              <w:tabs>
                <w:tab w:val="left" w:pos="5925"/>
              </w:tabs>
              <w:rPr>
                <w:rFonts w:ascii="Times New Roman" w:hAnsi="Times New Roman" w:cs="Times New Roman"/>
                <w:sz w:val="24"/>
                <w:szCs w:val="24"/>
              </w:rPr>
            </w:pPr>
            <w:r>
              <w:rPr>
                <w:rFonts w:ascii="Times New Roman" w:hAnsi="Times New Roman" w:cs="Times New Roman"/>
                <w:sz w:val="24"/>
                <w:szCs w:val="24"/>
              </w:rPr>
              <w:t>4. Omawianie cech bohaterów na podstawie lektur i czytanek.</w:t>
            </w:r>
          </w:p>
        </w:tc>
        <w:tc>
          <w:tcPr>
            <w:tcW w:w="1701" w:type="dxa"/>
          </w:tcPr>
          <w:p w:rsidR="007B3698" w:rsidRDefault="007B3698" w:rsidP="007B3698">
            <w:pPr>
              <w:tabs>
                <w:tab w:val="left" w:pos="5925"/>
              </w:tabs>
              <w:jc w:val="center"/>
              <w:rPr>
                <w:rFonts w:ascii="Times New Roman" w:hAnsi="Times New Roman" w:cs="Times New Roman"/>
                <w:sz w:val="24"/>
                <w:szCs w:val="24"/>
              </w:rPr>
            </w:pPr>
            <w:r>
              <w:rPr>
                <w:rFonts w:ascii="Times New Roman" w:hAnsi="Times New Roman" w:cs="Times New Roman"/>
                <w:sz w:val="24"/>
                <w:szCs w:val="24"/>
              </w:rPr>
              <w:t>Wychowawcy klas</w:t>
            </w: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r>
              <w:rPr>
                <w:rFonts w:ascii="Times New Roman" w:hAnsi="Times New Roman" w:cs="Times New Roman"/>
                <w:sz w:val="24"/>
                <w:szCs w:val="24"/>
              </w:rPr>
              <w:t>Dyrektor</w:t>
            </w:r>
          </w:p>
          <w:p w:rsidR="007B3698" w:rsidRDefault="007B3698" w:rsidP="007B3698">
            <w:pPr>
              <w:tabs>
                <w:tab w:val="left" w:pos="5925"/>
              </w:tabs>
              <w:jc w:val="center"/>
              <w:rPr>
                <w:rFonts w:ascii="Times New Roman" w:hAnsi="Times New Roman" w:cs="Times New Roman"/>
                <w:sz w:val="24"/>
                <w:szCs w:val="24"/>
              </w:rPr>
            </w:pPr>
            <w:r>
              <w:rPr>
                <w:rFonts w:ascii="Times New Roman" w:hAnsi="Times New Roman" w:cs="Times New Roman"/>
                <w:sz w:val="24"/>
                <w:szCs w:val="24"/>
              </w:rPr>
              <w:t>Wychowawcy klas</w:t>
            </w: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r>
              <w:rPr>
                <w:rFonts w:ascii="Times New Roman" w:hAnsi="Times New Roman" w:cs="Times New Roman"/>
                <w:sz w:val="24"/>
                <w:szCs w:val="24"/>
              </w:rPr>
              <w:t>Wychowawcy klas</w:t>
            </w:r>
          </w:p>
          <w:p w:rsidR="007B3698" w:rsidRDefault="007B3698" w:rsidP="007B3698">
            <w:pPr>
              <w:tabs>
                <w:tab w:val="left" w:pos="5925"/>
              </w:tabs>
              <w:jc w:val="center"/>
              <w:rPr>
                <w:rFonts w:ascii="Times New Roman" w:hAnsi="Times New Roman" w:cs="Times New Roman"/>
                <w:sz w:val="24"/>
                <w:szCs w:val="24"/>
              </w:rPr>
            </w:pPr>
            <w:r>
              <w:rPr>
                <w:rFonts w:ascii="Times New Roman" w:hAnsi="Times New Roman" w:cs="Times New Roman"/>
                <w:sz w:val="24"/>
                <w:szCs w:val="24"/>
              </w:rPr>
              <w:t>Nauczyciele</w:t>
            </w: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r>
              <w:rPr>
                <w:rFonts w:ascii="Times New Roman" w:hAnsi="Times New Roman" w:cs="Times New Roman"/>
                <w:sz w:val="24"/>
                <w:szCs w:val="24"/>
              </w:rPr>
              <w:t>Nauczyciele</w:t>
            </w:r>
          </w:p>
          <w:p w:rsidR="007B3698" w:rsidRPr="00354A22" w:rsidRDefault="007B3698" w:rsidP="007B3698">
            <w:pPr>
              <w:tabs>
                <w:tab w:val="left" w:pos="5925"/>
              </w:tabs>
              <w:jc w:val="center"/>
              <w:rPr>
                <w:rFonts w:ascii="Times New Roman" w:hAnsi="Times New Roman" w:cs="Times New Roman"/>
                <w:sz w:val="24"/>
                <w:szCs w:val="24"/>
              </w:rPr>
            </w:pPr>
            <w:r>
              <w:rPr>
                <w:rFonts w:ascii="Times New Roman" w:hAnsi="Times New Roman" w:cs="Times New Roman"/>
                <w:sz w:val="24"/>
                <w:szCs w:val="24"/>
              </w:rPr>
              <w:t>Wychowawcy klas</w:t>
            </w:r>
          </w:p>
        </w:tc>
        <w:tc>
          <w:tcPr>
            <w:tcW w:w="1560" w:type="dxa"/>
          </w:tcPr>
          <w:p w:rsidR="007B3698" w:rsidRDefault="007B3698" w:rsidP="007B3698">
            <w:pPr>
              <w:tabs>
                <w:tab w:val="left" w:pos="5925"/>
              </w:tabs>
              <w:jc w:val="center"/>
              <w:rPr>
                <w:rFonts w:ascii="Times New Roman" w:hAnsi="Times New Roman" w:cs="Times New Roman"/>
                <w:sz w:val="28"/>
                <w:szCs w:val="28"/>
              </w:rPr>
            </w:pPr>
            <w:r>
              <w:rPr>
                <w:rFonts w:ascii="Times New Roman" w:hAnsi="Times New Roman" w:cs="Times New Roman"/>
                <w:sz w:val="24"/>
                <w:szCs w:val="24"/>
              </w:rPr>
              <w:t>Cały rok szkolny</w:t>
            </w:r>
          </w:p>
          <w:p w:rsidR="007B3698" w:rsidRDefault="007B3698" w:rsidP="007B3698">
            <w:pPr>
              <w:jc w:val="center"/>
              <w:rPr>
                <w:rFonts w:ascii="Times New Roman" w:hAnsi="Times New Roman" w:cs="Times New Roman"/>
                <w:sz w:val="28"/>
                <w:szCs w:val="28"/>
              </w:rPr>
            </w:pPr>
          </w:p>
          <w:p w:rsidR="007B3698" w:rsidRDefault="007B3698" w:rsidP="007B3698">
            <w:pPr>
              <w:jc w:val="center"/>
              <w:rPr>
                <w:rFonts w:ascii="Times New Roman" w:hAnsi="Times New Roman" w:cs="Times New Roman"/>
                <w:sz w:val="28"/>
                <w:szCs w:val="28"/>
              </w:rPr>
            </w:pPr>
          </w:p>
          <w:p w:rsidR="007B3698" w:rsidRDefault="007B3698" w:rsidP="007B3698">
            <w:pPr>
              <w:jc w:val="center"/>
              <w:rPr>
                <w:rFonts w:ascii="Times New Roman" w:hAnsi="Times New Roman" w:cs="Times New Roman"/>
                <w:sz w:val="28"/>
                <w:szCs w:val="28"/>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Koniec I i II pół</w:t>
            </w:r>
            <w:r w:rsidRPr="003C1207">
              <w:rPr>
                <w:rFonts w:ascii="Times New Roman" w:hAnsi="Times New Roman" w:cs="Times New Roman"/>
                <w:sz w:val="24"/>
                <w:szCs w:val="24"/>
              </w:rPr>
              <w:t>rocza</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Cały rok szkolny</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Pr="003C1207" w:rsidRDefault="007B3698" w:rsidP="007B3698">
            <w:pPr>
              <w:jc w:val="center"/>
              <w:rPr>
                <w:rFonts w:ascii="Times New Roman" w:hAnsi="Times New Roman" w:cs="Times New Roman"/>
                <w:sz w:val="24"/>
                <w:szCs w:val="24"/>
              </w:rPr>
            </w:pPr>
            <w:r>
              <w:rPr>
                <w:rFonts w:ascii="Times New Roman" w:hAnsi="Times New Roman" w:cs="Times New Roman"/>
                <w:sz w:val="24"/>
                <w:szCs w:val="24"/>
              </w:rPr>
              <w:t>Cały rok szkolny</w:t>
            </w:r>
          </w:p>
        </w:tc>
        <w:tc>
          <w:tcPr>
            <w:tcW w:w="1275" w:type="dxa"/>
          </w:tcPr>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p>
          <w:p w:rsidR="007B3698" w:rsidRDefault="007B3698" w:rsidP="007B3698">
            <w:pPr>
              <w:tabs>
                <w:tab w:val="left" w:pos="5925"/>
              </w:tabs>
              <w:jc w:val="center"/>
              <w:rPr>
                <w:rFonts w:ascii="Times New Roman" w:hAnsi="Times New Roman" w:cs="Times New Roman"/>
                <w:sz w:val="24"/>
                <w:szCs w:val="24"/>
              </w:rPr>
            </w:pPr>
          </w:p>
          <w:p w:rsidR="007B3698" w:rsidRPr="00AB6604" w:rsidRDefault="007B3698" w:rsidP="007B3698">
            <w:pPr>
              <w:tabs>
                <w:tab w:val="left" w:pos="5925"/>
              </w:tabs>
              <w:jc w:val="center"/>
              <w:rPr>
                <w:rFonts w:ascii="Times New Roman" w:hAnsi="Times New Roman" w:cs="Times New Roman"/>
                <w:sz w:val="24"/>
                <w:szCs w:val="24"/>
              </w:rPr>
            </w:pPr>
            <w:r>
              <w:rPr>
                <w:rFonts w:ascii="Times New Roman" w:hAnsi="Times New Roman" w:cs="Times New Roman"/>
                <w:sz w:val="24"/>
                <w:szCs w:val="24"/>
              </w:rPr>
              <w:t>Uczniowie</w:t>
            </w:r>
          </w:p>
        </w:tc>
      </w:tr>
    </w:tbl>
    <w:p w:rsidR="007B3698" w:rsidRDefault="007B3698" w:rsidP="007B3698">
      <w:pPr>
        <w:tabs>
          <w:tab w:val="left" w:pos="6450"/>
        </w:tabs>
        <w:rPr>
          <w:rFonts w:ascii="Times New Roman" w:hAnsi="Times New Roman" w:cs="Times New Roman"/>
          <w:b/>
          <w:sz w:val="24"/>
          <w:szCs w:val="24"/>
        </w:rPr>
      </w:pPr>
    </w:p>
    <w:p w:rsidR="007B3698" w:rsidRDefault="007B3698" w:rsidP="007B3698">
      <w:pPr>
        <w:tabs>
          <w:tab w:val="left" w:pos="6450"/>
        </w:tabs>
        <w:jc w:val="center"/>
        <w:rPr>
          <w:rFonts w:ascii="Times New Roman" w:hAnsi="Times New Roman" w:cs="Times New Roman"/>
          <w:b/>
          <w:sz w:val="24"/>
          <w:szCs w:val="24"/>
        </w:rPr>
      </w:pPr>
      <w:r w:rsidRPr="00907265">
        <w:rPr>
          <w:rFonts w:ascii="Times New Roman" w:hAnsi="Times New Roman" w:cs="Times New Roman"/>
          <w:b/>
          <w:sz w:val="24"/>
          <w:szCs w:val="24"/>
        </w:rPr>
        <w:t xml:space="preserve">OBSZAR </w:t>
      </w:r>
      <w:r>
        <w:rPr>
          <w:rFonts w:ascii="Times New Roman" w:hAnsi="Times New Roman" w:cs="Times New Roman"/>
          <w:b/>
          <w:sz w:val="24"/>
          <w:szCs w:val="24"/>
        </w:rPr>
        <w:t xml:space="preserve">IV: </w:t>
      </w:r>
      <w:r w:rsidRPr="00772E0E">
        <w:rPr>
          <w:rFonts w:ascii="Times New Roman" w:hAnsi="Times New Roman" w:cs="Times New Roman"/>
          <w:b/>
          <w:color w:val="92D050"/>
          <w:sz w:val="24"/>
          <w:szCs w:val="24"/>
        </w:rPr>
        <w:t>KULTURA</w:t>
      </w:r>
    </w:p>
    <w:tbl>
      <w:tblPr>
        <w:tblStyle w:val="Tabela-Siatka"/>
        <w:tblW w:w="11057" w:type="dxa"/>
        <w:tblInd w:w="-743" w:type="dxa"/>
        <w:tblLayout w:type="fixed"/>
        <w:tblLook w:val="04A0" w:firstRow="1" w:lastRow="0" w:firstColumn="1" w:lastColumn="0" w:noHBand="0" w:noVBand="1"/>
      </w:tblPr>
      <w:tblGrid>
        <w:gridCol w:w="2442"/>
        <w:gridCol w:w="4079"/>
        <w:gridCol w:w="1701"/>
        <w:gridCol w:w="1560"/>
        <w:gridCol w:w="1275"/>
      </w:tblGrid>
      <w:tr w:rsidR="007B3698" w:rsidTr="007B3698">
        <w:tc>
          <w:tcPr>
            <w:tcW w:w="2442" w:type="dxa"/>
            <w:shd w:val="clear" w:color="auto" w:fill="92D050"/>
          </w:tcPr>
          <w:p w:rsidR="007B3698" w:rsidRPr="0020638F" w:rsidRDefault="007B3698" w:rsidP="007B3698">
            <w:pPr>
              <w:tabs>
                <w:tab w:val="left" w:pos="6450"/>
              </w:tabs>
              <w:jc w:val="center"/>
              <w:rPr>
                <w:rFonts w:ascii="Times New Roman" w:hAnsi="Times New Roman" w:cs="Times New Roman"/>
                <w:b/>
                <w:sz w:val="20"/>
                <w:szCs w:val="24"/>
              </w:rPr>
            </w:pPr>
            <w:r w:rsidRPr="0020638F">
              <w:rPr>
                <w:rFonts w:ascii="Times New Roman" w:hAnsi="Times New Roman" w:cs="Times New Roman"/>
                <w:b/>
                <w:sz w:val="20"/>
                <w:szCs w:val="24"/>
              </w:rPr>
              <w:t>ZADANIE</w:t>
            </w:r>
          </w:p>
        </w:tc>
        <w:tc>
          <w:tcPr>
            <w:tcW w:w="4079" w:type="dxa"/>
            <w:shd w:val="clear" w:color="auto" w:fill="92D050"/>
          </w:tcPr>
          <w:p w:rsidR="007B3698" w:rsidRPr="0020638F" w:rsidRDefault="007B3698" w:rsidP="007B3698">
            <w:pPr>
              <w:tabs>
                <w:tab w:val="left" w:pos="6450"/>
              </w:tabs>
              <w:jc w:val="center"/>
              <w:rPr>
                <w:rFonts w:ascii="Times New Roman" w:hAnsi="Times New Roman" w:cs="Times New Roman"/>
                <w:b/>
                <w:sz w:val="20"/>
                <w:szCs w:val="24"/>
              </w:rPr>
            </w:pPr>
            <w:r w:rsidRPr="0020638F">
              <w:rPr>
                <w:rFonts w:ascii="Times New Roman" w:hAnsi="Times New Roman" w:cs="Times New Roman"/>
                <w:b/>
                <w:sz w:val="20"/>
                <w:szCs w:val="24"/>
              </w:rPr>
              <w:t>SPOSÓB REALIZACJI</w:t>
            </w:r>
          </w:p>
        </w:tc>
        <w:tc>
          <w:tcPr>
            <w:tcW w:w="1701" w:type="dxa"/>
            <w:shd w:val="clear" w:color="auto" w:fill="92D050"/>
          </w:tcPr>
          <w:p w:rsidR="007B3698" w:rsidRPr="0020638F" w:rsidRDefault="007B3698" w:rsidP="007B3698">
            <w:pPr>
              <w:tabs>
                <w:tab w:val="left" w:pos="6450"/>
              </w:tabs>
              <w:jc w:val="center"/>
              <w:rPr>
                <w:rFonts w:ascii="Times New Roman" w:hAnsi="Times New Roman" w:cs="Times New Roman"/>
                <w:b/>
                <w:sz w:val="20"/>
                <w:szCs w:val="24"/>
              </w:rPr>
            </w:pPr>
            <w:r w:rsidRPr="0020638F">
              <w:rPr>
                <w:rFonts w:ascii="Times New Roman" w:hAnsi="Times New Roman" w:cs="Times New Roman"/>
                <w:b/>
                <w:sz w:val="20"/>
                <w:szCs w:val="24"/>
              </w:rPr>
              <w:t>Odpowiedzialny</w:t>
            </w:r>
          </w:p>
        </w:tc>
        <w:tc>
          <w:tcPr>
            <w:tcW w:w="1560" w:type="dxa"/>
            <w:shd w:val="clear" w:color="auto" w:fill="92D050"/>
          </w:tcPr>
          <w:p w:rsidR="007B3698" w:rsidRPr="0020638F" w:rsidRDefault="007B3698" w:rsidP="007B3698">
            <w:pPr>
              <w:tabs>
                <w:tab w:val="left" w:pos="6450"/>
              </w:tabs>
              <w:jc w:val="center"/>
              <w:rPr>
                <w:rFonts w:ascii="Times New Roman" w:hAnsi="Times New Roman" w:cs="Times New Roman"/>
                <w:b/>
                <w:sz w:val="20"/>
                <w:szCs w:val="24"/>
              </w:rPr>
            </w:pPr>
            <w:r w:rsidRPr="0020638F">
              <w:rPr>
                <w:rFonts w:ascii="Times New Roman" w:hAnsi="Times New Roman" w:cs="Times New Roman"/>
                <w:b/>
                <w:sz w:val="20"/>
                <w:szCs w:val="24"/>
              </w:rPr>
              <w:t>Termin</w:t>
            </w:r>
          </w:p>
        </w:tc>
        <w:tc>
          <w:tcPr>
            <w:tcW w:w="1275" w:type="dxa"/>
            <w:shd w:val="clear" w:color="auto" w:fill="92D050"/>
          </w:tcPr>
          <w:p w:rsidR="007B3698" w:rsidRPr="0020638F" w:rsidRDefault="007B3698" w:rsidP="007B3698">
            <w:pPr>
              <w:tabs>
                <w:tab w:val="left" w:pos="6450"/>
              </w:tabs>
              <w:jc w:val="center"/>
              <w:rPr>
                <w:rFonts w:ascii="Times New Roman" w:hAnsi="Times New Roman" w:cs="Times New Roman"/>
                <w:b/>
                <w:sz w:val="20"/>
                <w:szCs w:val="24"/>
              </w:rPr>
            </w:pPr>
            <w:r w:rsidRPr="0020638F">
              <w:rPr>
                <w:rFonts w:ascii="Times New Roman" w:hAnsi="Times New Roman" w:cs="Times New Roman"/>
                <w:b/>
                <w:sz w:val="20"/>
                <w:szCs w:val="24"/>
              </w:rPr>
              <w:t>Odbiorca</w:t>
            </w:r>
          </w:p>
        </w:tc>
      </w:tr>
      <w:tr w:rsidR="007B3698" w:rsidTr="007B3698">
        <w:tc>
          <w:tcPr>
            <w:tcW w:w="2442" w:type="dxa"/>
          </w:tcPr>
          <w:p w:rsidR="007B3698" w:rsidRPr="009E6197" w:rsidRDefault="007B3698" w:rsidP="007B3698">
            <w:pPr>
              <w:tabs>
                <w:tab w:val="left" w:pos="6450"/>
              </w:tabs>
              <w:rPr>
                <w:rFonts w:ascii="Times New Roman" w:hAnsi="Times New Roman" w:cs="Times New Roman"/>
                <w:b/>
                <w:sz w:val="24"/>
                <w:szCs w:val="24"/>
              </w:rPr>
            </w:pPr>
            <w:r>
              <w:rPr>
                <w:rFonts w:ascii="Times New Roman" w:hAnsi="Times New Roman" w:cs="Times New Roman"/>
                <w:b/>
                <w:sz w:val="24"/>
                <w:szCs w:val="24"/>
              </w:rPr>
              <w:t>1. Kształtowanie postaw obywatelsko-patriotycznych.</w:t>
            </w:r>
          </w:p>
        </w:tc>
        <w:tc>
          <w:tcPr>
            <w:tcW w:w="4079" w:type="dxa"/>
          </w:tcPr>
          <w:p w:rsidR="007B3698" w:rsidRDefault="007B3698" w:rsidP="007B3698">
            <w:pPr>
              <w:tabs>
                <w:tab w:val="left" w:pos="6450"/>
              </w:tabs>
              <w:rPr>
                <w:rFonts w:ascii="Times New Roman" w:hAnsi="Times New Roman" w:cs="Times New Roman"/>
                <w:sz w:val="24"/>
                <w:szCs w:val="24"/>
              </w:rPr>
            </w:pPr>
            <w:r>
              <w:rPr>
                <w:rFonts w:ascii="Times New Roman" w:hAnsi="Times New Roman" w:cs="Times New Roman"/>
                <w:sz w:val="24"/>
                <w:szCs w:val="24"/>
              </w:rPr>
              <w:t>1. Organizowanie imprez i uroczystości rocznicowych o charakterze patriotycznym.</w:t>
            </w:r>
          </w:p>
          <w:p w:rsidR="007B3698" w:rsidRDefault="007B3698" w:rsidP="007B3698">
            <w:pPr>
              <w:tabs>
                <w:tab w:val="left" w:pos="6450"/>
              </w:tabs>
              <w:rPr>
                <w:rFonts w:ascii="Times New Roman" w:hAnsi="Times New Roman" w:cs="Times New Roman"/>
                <w:sz w:val="24"/>
                <w:szCs w:val="24"/>
              </w:rPr>
            </w:pPr>
          </w:p>
          <w:p w:rsidR="007B3698" w:rsidRDefault="007B3698" w:rsidP="007B3698">
            <w:pPr>
              <w:tabs>
                <w:tab w:val="left" w:pos="6450"/>
              </w:tabs>
              <w:rPr>
                <w:rFonts w:ascii="Times New Roman" w:hAnsi="Times New Roman" w:cs="Times New Roman"/>
                <w:sz w:val="24"/>
                <w:szCs w:val="24"/>
              </w:rPr>
            </w:pPr>
          </w:p>
          <w:p w:rsidR="007B3698" w:rsidRDefault="007B3698" w:rsidP="007B3698">
            <w:pPr>
              <w:tabs>
                <w:tab w:val="left" w:pos="6450"/>
              </w:tabs>
              <w:rPr>
                <w:rFonts w:ascii="Times New Roman" w:hAnsi="Times New Roman" w:cs="Times New Roman"/>
                <w:sz w:val="24"/>
                <w:szCs w:val="24"/>
              </w:rPr>
            </w:pPr>
            <w:r>
              <w:rPr>
                <w:rFonts w:ascii="Times New Roman" w:hAnsi="Times New Roman" w:cs="Times New Roman"/>
                <w:sz w:val="24"/>
                <w:szCs w:val="24"/>
              </w:rPr>
              <w:t>2. Znaczenie symboli narodowych – szacunek dla tradycji, kształtowanie postaw patriotycznych.</w:t>
            </w:r>
          </w:p>
          <w:p w:rsidR="007B3698" w:rsidRDefault="007B3698" w:rsidP="007B3698">
            <w:pPr>
              <w:tabs>
                <w:tab w:val="left" w:pos="6450"/>
              </w:tabs>
              <w:rPr>
                <w:rFonts w:ascii="Times New Roman" w:hAnsi="Times New Roman" w:cs="Times New Roman"/>
                <w:sz w:val="24"/>
                <w:szCs w:val="24"/>
              </w:rPr>
            </w:pPr>
          </w:p>
          <w:p w:rsidR="007B3698" w:rsidRDefault="007B3698" w:rsidP="007B3698">
            <w:pPr>
              <w:tabs>
                <w:tab w:val="left" w:pos="6450"/>
              </w:tabs>
              <w:rPr>
                <w:rFonts w:ascii="Times New Roman" w:hAnsi="Times New Roman" w:cs="Times New Roman"/>
                <w:sz w:val="24"/>
                <w:szCs w:val="24"/>
              </w:rPr>
            </w:pPr>
          </w:p>
          <w:p w:rsidR="007B3698" w:rsidRDefault="007B3698" w:rsidP="007B3698">
            <w:pPr>
              <w:tabs>
                <w:tab w:val="left" w:pos="6450"/>
              </w:tabs>
              <w:rPr>
                <w:rFonts w:ascii="Times New Roman" w:hAnsi="Times New Roman" w:cs="Times New Roman"/>
                <w:sz w:val="24"/>
                <w:szCs w:val="24"/>
              </w:rPr>
            </w:pPr>
            <w:r>
              <w:rPr>
                <w:rFonts w:ascii="Times New Roman" w:hAnsi="Times New Roman" w:cs="Times New Roman"/>
                <w:sz w:val="24"/>
                <w:szCs w:val="24"/>
              </w:rPr>
              <w:lastRenderedPageBreak/>
              <w:t>3. Szanujemy szkolne symbole.</w:t>
            </w:r>
          </w:p>
          <w:p w:rsidR="007B3698" w:rsidRDefault="007B3698" w:rsidP="007B3698">
            <w:pPr>
              <w:tabs>
                <w:tab w:val="left" w:pos="6450"/>
              </w:tabs>
              <w:rPr>
                <w:rFonts w:ascii="Times New Roman" w:hAnsi="Times New Roman" w:cs="Times New Roman"/>
                <w:sz w:val="24"/>
                <w:szCs w:val="24"/>
              </w:rPr>
            </w:pPr>
          </w:p>
          <w:p w:rsidR="007B3698" w:rsidRDefault="007B3698" w:rsidP="007B3698">
            <w:pPr>
              <w:tabs>
                <w:tab w:val="left" w:pos="6450"/>
              </w:tabs>
              <w:rPr>
                <w:rFonts w:ascii="Times New Roman" w:hAnsi="Times New Roman" w:cs="Times New Roman"/>
                <w:sz w:val="24"/>
                <w:szCs w:val="24"/>
              </w:rPr>
            </w:pPr>
          </w:p>
          <w:p w:rsidR="007B3698" w:rsidRDefault="007B3698" w:rsidP="007B3698">
            <w:pPr>
              <w:tabs>
                <w:tab w:val="left" w:pos="6450"/>
              </w:tabs>
              <w:rPr>
                <w:rFonts w:ascii="Times New Roman" w:hAnsi="Times New Roman" w:cs="Times New Roman"/>
                <w:sz w:val="24"/>
                <w:szCs w:val="24"/>
              </w:rPr>
            </w:pPr>
            <w:r>
              <w:rPr>
                <w:rFonts w:ascii="Times New Roman" w:hAnsi="Times New Roman" w:cs="Times New Roman"/>
                <w:sz w:val="24"/>
                <w:szCs w:val="24"/>
              </w:rPr>
              <w:t>4. Przeprowadzenie pogadanek poświęconych historii naszej szkoły.</w:t>
            </w:r>
          </w:p>
          <w:p w:rsidR="007B3698" w:rsidRDefault="007B3698" w:rsidP="007B3698">
            <w:pPr>
              <w:tabs>
                <w:tab w:val="left" w:pos="6450"/>
              </w:tabs>
              <w:rPr>
                <w:rFonts w:ascii="Times New Roman" w:hAnsi="Times New Roman" w:cs="Times New Roman"/>
                <w:sz w:val="24"/>
                <w:szCs w:val="24"/>
              </w:rPr>
            </w:pPr>
          </w:p>
          <w:p w:rsidR="007B3698" w:rsidRPr="00A755FA" w:rsidRDefault="007B3698" w:rsidP="007B3698">
            <w:pPr>
              <w:tabs>
                <w:tab w:val="left" w:pos="6450"/>
              </w:tabs>
              <w:rPr>
                <w:rFonts w:ascii="Times New Roman" w:hAnsi="Times New Roman" w:cs="Times New Roman"/>
                <w:sz w:val="24"/>
                <w:szCs w:val="24"/>
              </w:rPr>
            </w:pPr>
            <w:r>
              <w:rPr>
                <w:rFonts w:ascii="Times New Roman" w:hAnsi="Times New Roman" w:cs="Times New Roman"/>
                <w:sz w:val="24"/>
                <w:szCs w:val="24"/>
              </w:rPr>
              <w:t>5. Poznajemy sylwetkę patrona naszej szkoły.</w:t>
            </w:r>
          </w:p>
        </w:tc>
        <w:tc>
          <w:tcPr>
            <w:tcW w:w="1701" w:type="dxa"/>
          </w:tcPr>
          <w:p w:rsidR="007B3698" w:rsidRDefault="007B3698" w:rsidP="007B3698">
            <w:pPr>
              <w:tabs>
                <w:tab w:val="left" w:pos="6450"/>
              </w:tabs>
              <w:jc w:val="center"/>
              <w:rPr>
                <w:rFonts w:ascii="Times New Roman" w:hAnsi="Times New Roman" w:cs="Times New Roman"/>
                <w:sz w:val="24"/>
                <w:szCs w:val="24"/>
              </w:rPr>
            </w:pPr>
            <w:r>
              <w:rPr>
                <w:rFonts w:ascii="Times New Roman" w:hAnsi="Times New Roman" w:cs="Times New Roman"/>
                <w:sz w:val="24"/>
                <w:szCs w:val="24"/>
              </w:rPr>
              <w:lastRenderedPageBreak/>
              <w:t>Dyrektor</w:t>
            </w:r>
          </w:p>
          <w:p w:rsidR="007B3698" w:rsidRDefault="007B3698" w:rsidP="007B3698">
            <w:pPr>
              <w:tabs>
                <w:tab w:val="left" w:pos="6450"/>
              </w:tabs>
              <w:jc w:val="center"/>
              <w:rPr>
                <w:rFonts w:ascii="Times New Roman" w:hAnsi="Times New Roman" w:cs="Times New Roman"/>
                <w:sz w:val="24"/>
                <w:szCs w:val="24"/>
              </w:rPr>
            </w:pPr>
            <w:r>
              <w:rPr>
                <w:rFonts w:ascii="Times New Roman" w:hAnsi="Times New Roman" w:cs="Times New Roman"/>
                <w:sz w:val="24"/>
                <w:szCs w:val="24"/>
              </w:rPr>
              <w:t>Wychowawcy klas</w:t>
            </w:r>
          </w:p>
          <w:p w:rsidR="007B3698" w:rsidRDefault="007B3698" w:rsidP="007B3698">
            <w:pPr>
              <w:tabs>
                <w:tab w:val="left" w:pos="6450"/>
              </w:tabs>
              <w:jc w:val="center"/>
              <w:rPr>
                <w:rFonts w:ascii="Times New Roman" w:hAnsi="Times New Roman" w:cs="Times New Roman"/>
                <w:sz w:val="24"/>
                <w:szCs w:val="24"/>
              </w:rPr>
            </w:pPr>
            <w:r>
              <w:rPr>
                <w:rFonts w:ascii="Times New Roman" w:hAnsi="Times New Roman" w:cs="Times New Roman"/>
                <w:sz w:val="24"/>
                <w:szCs w:val="24"/>
              </w:rPr>
              <w:t>Opiekun SU</w:t>
            </w:r>
          </w:p>
          <w:p w:rsidR="007B3698" w:rsidRDefault="007B3698" w:rsidP="007B3698">
            <w:pPr>
              <w:tabs>
                <w:tab w:val="left" w:pos="6450"/>
              </w:tabs>
              <w:jc w:val="center"/>
              <w:rPr>
                <w:rFonts w:ascii="Times New Roman" w:hAnsi="Times New Roman" w:cs="Times New Roman"/>
                <w:sz w:val="24"/>
                <w:szCs w:val="24"/>
              </w:rPr>
            </w:pPr>
          </w:p>
          <w:p w:rsidR="007B3698" w:rsidRDefault="007B3698" w:rsidP="007B3698">
            <w:pPr>
              <w:tabs>
                <w:tab w:val="left" w:pos="6450"/>
              </w:tabs>
              <w:jc w:val="center"/>
              <w:rPr>
                <w:rFonts w:ascii="Times New Roman" w:hAnsi="Times New Roman" w:cs="Times New Roman"/>
                <w:sz w:val="24"/>
                <w:szCs w:val="24"/>
              </w:rPr>
            </w:pPr>
            <w:r>
              <w:rPr>
                <w:rFonts w:ascii="Times New Roman" w:hAnsi="Times New Roman" w:cs="Times New Roman"/>
                <w:sz w:val="24"/>
                <w:szCs w:val="24"/>
              </w:rPr>
              <w:t>Wychowawcy klas</w:t>
            </w:r>
          </w:p>
          <w:p w:rsidR="007B3698" w:rsidRDefault="007B3698" w:rsidP="007B3698">
            <w:pPr>
              <w:tabs>
                <w:tab w:val="left" w:pos="6450"/>
              </w:tabs>
              <w:jc w:val="center"/>
              <w:rPr>
                <w:rFonts w:ascii="Times New Roman" w:hAnsi="Times New Roman" w:cs="Times New Roman"/>
                <w:sz w:val="24"/>
                <w:szCs w:val="24"/>
              </w:rPr>
            </w:pPr>
          </w:p>
          <w:p w:rsidR="007B3698" w:rsidRDefault="007B3698" w:rsidP="007B3698">
            <w:pPr>
              <w:tabs>
                <w:tab w:val="left" w:pos="6450"/>
              </w:tabs>
              <w:jc w:val="center"/>
              <w:rPr>
                <w:rFonts w:ascii="Times New Roman" w:hAnsi="Times New Roman" w:cs="Times New Roman"/>
                <w:sz w:val="24"/>
                <w:szCs w:val="24"/>
              </w:rPr>
            </w:pPr>
          </w:p>
          <w:p w:rsidR="007B3698" w:rsidRDefault="007B3698" w:rsidP="007B3698">
            <w:pPr>
              <w:tabs>
                <w:tab w:val="left" w:pos="6450"/>
              </w:tabs>
              <w:jc w:val="center"/>
              <w:rPr>
                <w:rFonts w:ascii="Times New Roman" w:hAnsi="Times New Roman" w:cs="Times New Roman"/>
                <w:sz w:val="24"/>
                <w:szCs w:val="24"/>
              </w:rPr>
            </w:pPr>
            <w:r>
              <w:rPr>
                <w:rFonts w:ascii="Times New Roman" w:hAnsi="Times New Roman" w:cs="Times New Roman"/>
                <w:sz w:val="24"/>
                <w:szCs w:val="24"/>
              </w:rPr>
              <w:t xml:space="preserve">Wychowawcy </w:t>
            </w:r>
            <w:r>
              <w:rPr>
                <w:rFonts w:ascii="Times New Roman" w:hAnsi="Times New Roman" w:cs="Times New Roman"/>
                <w:sz w:val="24"/>
                <w:szCs w:val="24"/>
              </w:rPr>
              <w:lastRenderedPageBreak/>
              <w:t>klas</w:t>
            </w:r>
          </w:p>
          <w:p w:rsidR="007B3698" w:rsidRDefault="007B3698" w:rsidP="007B3698">
            <w:pPr>
              <w:tabs>
                <w:tab w:val="left" w:pos="6450"/>
              </w:tabs>
              <w:jc w:val="center"/>
              <w:rPr>
                <w:rFonts w:ascii="Times New Roman" w:hAnsi="Times New Roman" w:cs="Times New Roman"/>
                <w:sz w:val="24"/>
                <w:szCs w:val="24"/>
              </w:rPr>
            </w:pPr>
            <w:r>
              <w:rPr>
                <w:rFonts w:ascii="Times New Roman" w:hAnsi="Times New Roman" w:cs="Times New Roman"/>
                <w:sz w:val="24"/>
                <w:szCs w:val="24"/>
              </w:rPr>
              <w:t>Nauczyciele</w:t>
            </w:r>
          </w:p>
          <w:p w:rsidR="007B3698" w:rsidRDefault="007B3698" w:rsidP="007B3698">
            <w:pPr>
              <w:tabs>
                <w:tab w:val="left" w:pos="6450"/>
              </w:tabs>
              <w:jc w:val="center"/>
              <w:rPr>
                <w:rFonts w:ascii="Times New Roman" w:hAnsi="Times New Roman" w:cs="Times New Roman"/>
                <w:sz w:val="24"/>
                <w:szCs w:val="24"/>
              </w:rPr>
            </w:pPr>
          </w:p>
          <w:p w:rsidR="007B3698" w:rsidRDefault="007B3698" w:rsidP="007B3698">
            <w:pPr>
              <w:tabs>
                <w:tab w:val="left" w:pos="6450"/>
              </w:tabs>
              <w:jc w:val="center"/>
              <w:rPr>
                <w:rFonts w:ascii="Times New Roman" w:hAnsi="Times New Roman" w:cs="Times New Roman"/>
                <w:sz w:val="24"/>
                <w:szCs w:val="24"/>
              </w:rPr>
            </w:pPr>
            <w:r>
              <w:rPr>
                <w:rFonts w:ascii="Times New Roman" w:hAnsi="Times New Roman" w:cs="Times New Roman"/>
                <w:sz w:val="24"/>
                <w:szCs w:val="24"/>
              </w:rPr>
              <w:t>Wychowawcy klas</w:t>
            </w:r>
          </w:p>
          <w:p w:rsidR="007B3698" w:rsidRDefault="007B3698" w:rsidP="007B3698">
            <w:pPr>
              <w:tabs>
                <w:tab w:val="left" w:pos="6450"/>
              </w:tabs>
              <w:jc w:val="center"/>
              <w:rPr>
                <w:rFonts w:ascii="Times New Roman" w:hAnsi="Times New Roman" w:cs="Times New Roman"/>
                <w:sz w:val="24"/>
                <w:szCs w:val="24"/>
              </w:rPr>
            </w:pPr>
          </w:p>
          <w:p w:rsidR="007B3698" w:rsidRPr="00354A22" w:rsidRDefault="007B3698" w:rsidP="007B3698">
            <w:pPr>
              <w:tabs>
                <w:tab w:val="left" w:pos="6450"/>
              </w:tabs>
              <w:jc w:val="center"/>
              <w:rPr>
                <w:rFonts w:ascii="Times New Roman" w:hAnsi="Times New Roman" w:cs="Times New Roman"/>
                <w:sz w:val="24"/>
                <w:szCs w:val="24"/>
              </w:rPr>
            </w:pPr>
            <w:r>
              <w:rPr>
                <w:rFonts w:ascii="Times New Roman" w:hAnsi="Times New Roman" w:cs="Times New Roman"/>
                <w:sz w:val="24"/>
                <w:szCs w:val="24"/>
              </w:rPr>
              <w:t>Wychowawcy klas</w:t>
            </w:r>
          </w:p>
        </w:tc>
        <w:tc>
          <w:tcPr>
            <w:tcW w:w="1560" w:type="dxa"/>
          </w:tcPr>
          <w:p w:rsidR="007B3698" w:rsidRDefault="007B3698" w:rsidP="007B3698">
            <w:pPr>
              <w:tabs>
                <w:tab w:val="left" w:pos="6450"/>
              </w:tabs>
              <w:jc w:val="center"/>
              <w:rPr>
                <w:rFonts w:ascii="Times New Roman" w:hAnsi="Times New Roman" w:cs="Times New Roman"/>
                <w:sz w:val="28"/>
                <w:szCs w:val="28"/>
              </w:rPr>
            </w:pPr>
            <w:r>
              <w:rPr>
                <w:rFonts w:ascii="Times New Roman" w:hAnsi="Times New Roman" w:cs="Times New Roman"/>
                <w:sz w:val="24"/>
                <w:szCs w:val="24"/>
              </w:rPr>
              <w:lastRenderedPageBreak/>
              <w:t>Cały rok szkolny</w:t>
            </w:r>
          </w:p>
          <w:p w:rsidR="007B3698" w:rsidRDefault="007B3698" w:rsidP="007B3698">
            <w:pPr>
              <w:rPr>
                <w:rFonts w:ascii="Times New Roman" w:hAnsi="Times New Roman" w:cs="Times New Roman"/>
                <w:sz w:val="28"/>
                <w:szCs w:val="28"/>
              </w:rPr>
            </w:pPr>
          </w:p>
          <w:p w:rsidR="007B3698" w:rsidRDefault="007B3698" w:rsidP="007B3698">
            <w:pPr>
              <w:rPr>
                <w:rFonts w:ascii="Times New Roman" w:hAnsi="Times New Roman" w:cs="Times New Roman"/>
                <w:sz w:val="28"/>
                <w:szCs w:val="28"/>
              </w:rPr>
            </w:pPr>
          </w:p>
          <w:p w:rsidR="007B3698" w:rsidRDefault="007B3698" w:rsidP="007B3698">
            <w:pPr>
              <w:jc w:val="center"/>
              <w:rPr>
                <w:rFonts w:ascii="Times New Roman" w:hAnsi="Times New Roman" w:cs="Times New Roman"/>
                <w:sz w:val="28"/>
                <w:szCs w:val="28"/>
              </w:rPr>
            </w:pPr>
            <w:r>
              <w:rPr>
                <w:rFonts w:ascii="Times New Roman" w:hAnsi="Times New Roman" w:cs="Times New Roman"/>
                <w:sz w:val="24"/>
                <w:szCs w:val="24"/>
              </w:rPr>
              <w:t>Cały rok szkolny</w:t>
            </w:r>
          </w:p>
          <w:p w:rsidR="007B3698" w:rsidRDefault="007B3698" w:rsidP="007B3698">
            <w:pPr>
              <w:rPr>
                <w:rFonts w:ascii="Times New Roman" w:hAnsi="Times New Roman" w:cs="Times New Roman"/>
                <w:sz w:val="28"/>
                <w:szCs w:val="28"/>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8"/>
                <w:szCs w:val="28"/>
              </w:rPr>
            </w:pPr>
            <w:r>
              <w:rPr>
                <w:rFonts w:ascii="Times New Roman" w:hAnsi="Times New Roman" w:cs="Times New Roman"/>
                <w:sz w:val="24"/>
                <w:szCs w:val="24"/>
              </w:rPr>
              <w:lastRenderedPageBreak/>
              <w:t>Cały rok szkolny</w:t>
            </w:r>
          </w:p>
          <w:p w:rsidR="007B3698" w:rsidRDefault="007B3698" w:rsidP="007B3698">
            <w:pPr>
              <w:jc w:val="center"/>
              <w:rPr>
                <w:rFonts w:ascii="Times New Roman" w:hAnsi="Times New Roman" w:cs="Times New Roman"/>
                <w:sz w:val="28"/>
                <w:szCs w:val="28"/>
              </w:rPr>
            </w:pPr>
          </w:p>
          <w:p w:rsidR="007B3698" w:rsidRDefault="007B3698" w:rsidP="007B3698">
            <w:pPr>
              <w:jc w:val="center"/>
              <w:rPr>
                <w:rFonts w:ascii="Times New Roman" w:hAnsi="Times New Roman" w:cs="Times New Roman"/>
                <w:sz w:val="28"/>
                <w:szCs w:val="28"/>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Cały rok szkolny</w:t>
            </w:r>
          </w:p>
          <w:p w:rsidR="007B3698" w:rsidRDefault="007B3698" w:rsidP="007B3698">
            <w:pPr>
              <w:jc w:val="center"/>
              <w:rPr>
                <w:rFonts w:ascii="Times New Roman" w:hAnsi="Times New Roman" w:cs="Times New Roman"/>
                <w:sz w:val="24"/>
                <w:szCs w:val="24"/>
              </w:rPr>
            </w:pPr>
          </w:p>
          <w:p w:rsidR="007B3698" w:rsidRPr="003C1207" w:rsidRDefault="007B3698" w:rsidP="007B3698">
            <w:pPr>
              <w:jc w:val="center"/>
              <w:rPr>
                <w:rFonts w:ascii="Times New Roman" w:hAnsi="Times New Roman" w:cs="Times New Roman"/>
                <w:sz w:val="28"/>
                <w:szCs w:val="28"/>
              </w:rPr>
            </w:pPr>
            <w:r>
              <w:rPr>
                <w:rFonts w:ascii="Times New Roman" w:hAnsi="Times New Roman" w:cs="Times New Roman"/>
                <w:sz w:val="24"/>
                <w:szCs w:val="24"/>
              </w:rPr>
              <w:t>Październik</w:t>
            </w:r>
          </w:p>
        </w:tc>
        <w:tc>
          <w:tcPr>
            <w:tcW w:w="1275" w:type="dxa"/>
          </w:tcPr>
          <w:p w:rsidR="007B3698" w:rsidRDefault="007B3698" w:rsidP="007B3698">
            <w:pPr>
              <w:tabs>
                <w:tab w:val="left" w:pos="6450"/>
              </w:tabs>
              <w:jc w:val="center"/>
              <w:rPr>
                <w:rFonts w:ascii="Times New Roman" w:hAnsi="Times New Roman" w:cs="Times New Roman"/>
                <w:sz w:val="24"/>
                <w:szCs w:val="24"/>
              </w:rPr>
            </w:pPr>
          </w:p>
          <w:p w:rsidR="007B3698" w:rsidRDefault="007B3698" w:rsidP="007B3698">
            <w:pPr>
              <w:tabs>
                <w:tab w:val="left" w:pos="6450"/>
              </w:tabs>
              <w:jc w:val="center"/>
              <w:rPr>
                <w:rFonts w:ascii="Times New Roman" w:hAnsi="Times New Roman" w:cs="Times New Roman"/>
                <w:sz w:val="24"/>
                <w:szCs w:val="24"/>
              </w:rPr>
            </w:pPr>
          </w:p>
          <w:p w:rsidR="007B3698" w:rsidRDefault="007B3698" w:rsidP="007B3698">
            <w:pPr>
              <w:tabs>
                <w:tab w:val="left" w:pos="6450"/>
              </w:tabs>
              <w:jc w:val="center"/>
              <w:rPr>
                <w:rFonts w:ascii="Times New Roman" w:hAnsi="Times New Roman" w:cs="Times New Roman"/>
                <w:sz w:val="24"/>
                <w:szCs w:val="24"/>
              </w:rPr>
            </w:pPr>
          </w:p>
          <w:p w:rsidR="007B3698" w:rsidRDefault="007B3698" w:rsidP="007B3698">
            <w:pPr>
              <w:tabs>
                <w:tab w:val="left" w:pos="6450"/>
              </w:tabs>
              <w:rPr>
                <w:rFonts w:ascii="Times New Roman" w:hAnsi="Times New Roman" w:cs="Times New Roman"/>
                <w:sz w:val="24"/>
                <w:szCs w:val="24"/>
              </w:rPr>
            </w:pPr>
          </w:p>
          <w:p w:rsidR="007B3698" w:rsidRPr="00AB6604" w:rsidRDefault="007B3698" w:rsidP="007B3698">
            <w:pPr>
              <w:tabs>
                <w:tab w:val="left" w:pos="6450"/>
              </w:tabs>
              <w:jc w:val="center"/>
              <w:rPr>
                <w:rFonts w:ascii="Times New Roman" w:hAnsi="Times New Roman" w:cs="Times New Roman"/>
                <w:sz w:val="24"/>
                <w:szCs w:val="24"/>
              </w:rPr>
            </w:pPr>
            <w:r>
              <w:rPr>
                <w:rFonts w:ascii="Times New Roman" w:hAnsi="Times New Roman" w:cs="Times New Roman"/>
                <w:sz w:val="24"/>
                <w:szCs w:val="24"/>
              </w:rPr>
              <w:t>Uczniowie</w:t>
            </w:r>
          </w:p>
        </w:tc>
      </w:tr>
      <w:tr w:rsidR="007B3698" w:rsidTr="007B3698">
        <w:tc>
          <w:tcPr>
            <w:tcW w:w="2442" w:type="dxa"/>
          </w:tcPr>
          <w:p w:rsidR="007B3698" w:rsidRDefault="007B3698" w:rsidP="007B3698">
            <w:pPr>
              <w:tabs>
                <w:tab w:val="left" w:pos="6450"/>
              </w:tabs>
              <w:rPr>
                <w:rFonts w:ascii="Times New Roman" w:hAnsi="Times New Roman" w:cs="Times New Roman"/>
                <w:b/>
                <w:sz w:val="24"/>
                <w:szCs w:val="24"/>
              </w:rPr>
            </w:pPr>
            <w:r>
              <w:rPr>
                <w:rFonts w:ascii="Times New Roman" w:hAnsi="Times New Roman" w:cs="Times New Roman"/>
                <w:b/>
                <w:sz w:val="24"/>
                <w:szCs w:val="24"/>
              </w:rPr>
              <w:t>2. Kształtowanie poczucia tożsamości i przynależności kulturowej, narodowej, indywidualnej, regionalnej.</w:t>
            </w:r>
          </w:p>
        </w:tc>
        <w:tc>
          <w:tcPr>
            <w:tcW w:w="4079" w:type="dxa"/>
          </w:tcPr>
          <w:p w:rsidR="007B3698" w:rsidRDefault="007B3698" w:rsidP="007B3698">
            <w:pPr>
              <w:tabs>
                <w:tab w:val="left" w:pos="6450"/>
              </w:tabs>
              <w:rPr>
                <w:rFonts w:ascii="Times New Roman" w:hAnsi="Times New Roman" w:cs="Times New Roman"/>
                <w:sz w:val="24"/>
                <w:szCs w:val="24"/>
              </w:rPr>
            </w:pPr>
            <w:r>
              <w:rPr>
                <w:rFonts w:ascii="Times New Roman" w:hAnsi="Times New Roman" w:cs="Times New Roman"/>
                <w:sz w:val="24"/>
                <w:szCs w:val="24"/>
              </w:rPr>
              <w:t>1. Organizowanie wyjść , wycieczek do miejsc ważnych dla naszego regionu.</w:t>
            </w:r>
          </w:p>
          <w:p w:rsidR="007B3698" w:rsidRDefault="007B3698" w:rsidP="007B3698">
            <w:pPr>
              <w:tabs>
                <w:tab w:val="left" w:pos="6450"/>
              </w:tabs>
              <w:rPr>
                <w:rFonts w:ascii="Times New Roman" w:hAnsi="Times New Roman" w:cs="Times New Roman"/>
                <w:sz w:val="24"/>
                <w:szCs w:val="24"/>
              </w:rPr>
            </w:pPr>
          </w:p>
          <w:p w:rsidR="007B3698" w:rsidRDefault="007B3698" w:rsidP="007B3698">
            <w:pPr>
              <w:tabs>
                <w:tab w:val="left" w:pos="6450"/>
              </w:tabs>
              <w:rPr>
                <w:rFonts w:ascii="Times New Roman" w:hAnsi="Times New Roman" w:cs="Times New Roman"/>
                <w:sz w:val="24"/>
                <w:szCs w:val="24"/>
              </w:rPr>
            </w:pPr>
          </w:p>
          <w:p w:rsidR="007B3698" w:rsidRPr="00A755FA" w:rsidRDefault="007B3698" w:rsidP="007B3698">
            <w:pPr>
              <w:tabs>
                <w:tab w:val="left" w:pos="6450"/>
              </w:tabs>
              <w:rPr>
                <w:rFonts w:ascii="Times New Roman" w:hAnsi="Times New Roman" w:cs="Times New Roman"/>
                <w:sz w:val="24"/>
                <w:szCs w:val="24"/>
              </w:rPr>
            </w:pPr>
            <w:r>
              <w:rPr>
                <w:rFonts w:ascii="Times New Roman" w:hAnsi="Times New Roman" w:cs="Times New Roman"/>
                <w:sz w:val="24"/>
                <w:szCs w:val="24"/>
              </w:rPr>
              <w:t>2. Stwarzanie sytuacji propagujących kulturę naszego regionu.</w:t>
            </w:r>
          </w:p>
        </w:tc>
        <w:tc>
          <w:tcPr>
            <w:tcW w:w="1701" w:type="dxa"/>
          </w:tcPr>
          <w:p w:rsidR="007B3698" w:rsidRDefault="007B3698" w:rsidP="007B3698">
            <w:pPr>
              <w:tabs>
                <w:tab w:val="left" w:pos="6450"/>
              </w:tabs>
              <w:jc w:val="center"/>
              <w:rPr>
                <w:rFonts w:ascii="Times New Roman" w:hAnsi="Times New Roman" w:cs="Times New Roman"/>
                <w:sz w:val="24"/>
                <w:szCs w:val="24"/>
              </w:rPr>
            </w:pPr>
            <w:r>
              <w:rPr>
                <w:rFonts w:ascii="Times New Roman" w:hAnsi="Times New Roman" w:cs="Times New Roman"/>
                <w:sz w:val="24"/>
                <w:szCs w:val="24"/>
              </w:rPr>
              <w:t>Wychowawcy klas</w:t>
            </w:r>
          </w:p>
          <w:p w:rsidR="007B3698" w:rsidRDefault="007B3698" w:rsidP="007B3698">
            <w:pPr>
              <w:tabs>
                <w:tab w:val="left" w:pos="6450"/>
              </w:tabs>
              <w:jc w:val="center"/>
              <w:rPr>
                <w:rFonts w:ascii="Times New Roman" w:hAnsi="Times New Roman" w:cs="Times New Roman"/>
                <w:sz w:val="24"/>
                <w:szCs w:val="24"/>
              </w:rPr>
            </w:pPr>
          </w:p>
          <w:p w:rsidR="007B3698" w:rsidRDefault="007B3698" w:rsidP="007B3698">
            <w:pPr>
              <w:tabs>
                <w:tab w:val="left" w:pos="6450"/>
              </w:tabs>
              <w:jc w:val="center"/>
              <w:rPr>
                <w:rFonts w:ascii="Times New Roman" w:hAnsi="Times New Roman" w:cs="Times New Roman"/>
                <w:sz w:val="24"/>
                <w:szCs w:val="24"/>
              </w:rPr>
            </w:pPr>
          </w:p>
          <w:p w:rsidR="007B3698" w:rsidRDefault="007B3698" w:rsidP="007B3698">
            <w:pPr>
              <w:tabs>
                <w:tab w:val="left" w:pos="6450"/>
              </w:tabs>
              <w:jc w:val="center"/>
              <w:rPr>
                <w:rFonts w:ascii="Times New Roman" w:hAnsi="Times New Roman" w:cs="Times New Roman"/>
                <w:sz w:val="24"/>
                <w:szCs w:val="24"/>
              </w:rPr>
            </w:pPr>
            <w:r>
              <w:rPr>
                <w:rFonts w:ascii="Times New Roman" w:hAnsi="Times New Roman" w:cs="Times New Roman"/>
                <w:sz w:val="24"/>
                <w:szCs w:val="24"/>
              </w:rPr>
              <w:t>Wychowawcy klas</w:t>
            </w:r>
          </w:p>
          <w:p w:rsidR="007B3698" w:rsidRPr="00354A22" w:rsidRDefault="007B3698" w:rsidP="007B3698">
            <w:pPr>
              <w:tabs>
                <w:tab w:val="left" w:pos="6450"/>
              </w:tabs>
              <w:jc w:val="center"/>
              <w:rPr>
                <w:rFonts w:ascii="Times New Roman" w:hAnsi="Times New Roman" w:cs="Times New Roman"/>
                <w:sz w:val="24"/>
                <w:szCs w:val="24"/>
              </w:rPr>
            </w:pPr>
            <w:r>
              <w:rPr>
                <w:rFonts w:ascii="Times New Roman" w:hAnsi="Times New Roman" w:cs="Times New Roman"/>
                <w:sz w:val="24"/>
                <w:szCs w:val="24"/>
              </w:rPr>
              <w:t>Nauczyciele</w:t>
            </w:r>
          </w:p>
        </w:tc>
        <w:tc>
          <w:tcPr>
            <w:tcW w:w="1560" w:type="dxa"/>
          </w:tcPr>
          <w:p w:rsidR="007B3698" w:rsidRDefault="007B3698" w:rsidP="007B3698">
            <w:pPr>
              <w:tabs>
                <w:tab w:val="left" w:pos="6450"/>
              </w:tabs>
              <w:jc w:val="center"/>
              <w:rPr>
                <w:rFonts w:ascii="Times New Roman" w:hAnsi="Times New Roman" w:cs="Times New Roman"/>
                <w:sz w:val="24"/>
                <w:szCs w:val="24"/>
              </w:rPr>
            </w:pPr>
            <w:r>
              <w:rPr>
                <w:rFonts w:ascii="Times New Roman" w:hAnsi="Times New Roman" w:cs="Times New Roman"/>
                <w:sz w:val="24"/>
                <w:szCs w:val="24"/>
              </w:rPr>
              <w:t>Cały rok szkolny</w:t>
            </w:r>
          </w:p>
          <w:p w:rsidR="007B3698" w:rsidRDefault="007B3698" w:rsidP="007B3698">
            <w:pPr>
              <w:tabs>
                <w:tab w:val="left" w:pos="6450"/>
              </w:tabs>
              <w:jc w:val="center"/>
              <w:rPr>
                <w:rFonts w:ascii="Times New Roman" w:hAnsi="Times New Roman" w:cs="Times New Roman"/>
                <w:sz w:val="24"/>
                <w:szCs w:val="24"/>
              </w:rPr>
            </w:pPr>
          </w:p>
          <w:p w:rsidR="007B3698" w:rsidRDefault="007B3698" w:rsidP="007B3698">
            <w:pPr>
              <w:tabs>
                <w:tab w:val="left" w:pos="6450"/>
              </w:tabs>
              <w:jc w:val="center"/>
              <w:rPr>
                <w:rFonts w:ascii="Times New Roman" w:hAnsi="Times New Roman" w:cs="Times New Roman"/>
                <w:sz w:val="24"/>
                <w:szCs w:val="24"/>
              </w:rPr>
            </w:pPr>
          </w:p>
          <w:p w:rsidR="007B3698" w:rsidRPr="00037B7D" w:rsidRDefault="007B3698" w:rsidP="007B3698">
            <w:pPr>
              <w:jc w:val="center"/>
              <w:rPr>
                <w:rFonts w:ascii="Times New Roman" w:hAnsi="Times New Roman" w:cs="Times New Roman"/>
                <w:sz w:val="28"/>
                <w:szCs w:val="28"/>
              </w:rPr>
            </w:pPr>
            <w:r>
              <w:rPr>
                <w:rFonts w:ascii="Times New Roman" w:hAnsi="Times New Roman" w:cs="Times New Roman"/>
                <w:sz w:val="24"/>
                <w:szCs w:val="24"/>
              </w:rPr>
              <w:t>Cały rok szkolny</w:t>
            </w:r>
          </w:p>
        </w:tc>
        <w:tc>
          <w:tcPr>
            <w:tcW w:w="1275" w:type="dxa"/>
          </w:tcPr>
          <w:p w:rsidR="007B3698" w:rsidRDefault="007B3698" w:rsidP="007B3698">
            <w:pPr>
              <w:tabs>
                <w:tab w:val="left" w:pos="6450"/>
              </w:tabs>
              <w:jc w:val="center"/>
              <w:rPr>
                <w:rFonts w:ascii="Times New Roman" w:hAnsi="Times New Roman" w:cs="Times New Roman"/>
                <w:sz w:val="24"/>
                <w:szCs w:val="24"/>
              </w:rPr>
            </w:pPr>
          </w:p>
          <w:p w:rsidR="007B3698" w:rsidRDefault="007B3698" w:rsidP="007B3698">
            <w:pPr>
              <w:tabs>
                <w:tab w:val="left" w:pos="6450"/>
              </w:tabs>
              <w:jc w:val="center"/>
              <w:rPr>
                <w:rFonts w:ascii="Times New Roman" w:hAnsi="Times New Roman" w:cs="Times New Roman"/>
                <w:sz w:val="24"/>
                <w:szCs w:val="24"/>
              </w:rPr>
            </w:pPr>
          </w:p>
          <w:p w:rsidR="007B3698" w:rsidRDefault="007B3698" w:rsidP="007B3698">
            <w:pPr>
              <w:tabs>
                <w:tab w:val="left" w:pos="6450"/>
              </w:tabs>
              <w:jc w:val="center"/>
              <w:rPr>
                <w:rFonts w:ascii="Times New Roman" w:hAnsi="Times New Roman" w:cs="Times New Roman"/>
                <w:sz w:val="24"/>
                <w:szCs w:val="24"/>
              </w:rPr>
            </w:pPr>
          </w:p>
          <w:p w:rsidR="007B3698" w:rsidRDefault="007B3698" w:rsidP="007B3698">
            <w:pPr>
              <w:tabs>
                <w:tab w:val="left" w:pos="6450"/>
              </w:tabs>
              <w:jc w:val="center"/>
              <w:rPr>
                <w:rFonts w:ascii="Times New Roman" w:hAnsi="Times New Roman" w:cs="Times New Roman"/>
                <w:sz w:val="24"/>
                <w:szCs w:val="24"/>
              </w:rPr>
            </w:pPr>
          </w:p>
          <w:p w:rsidR="007B3698" w:rsidRPr="00AB6604" w:rsidRDefault="007B3698" w:rsidP="007B3698">
            <w:pPr>
              <w:tabs>
                <w:tab w:val="left" w:pos="6450"/>
              </w:tabs>
              <w:jc w:val="center"/>
              <w:rPr>
                <w:rFonts w:ascii="Times New Roman" w:hAnsi="Times New Roman" w:cs="Times New Roman"/>
                <w:sz w:val="24"/>
                <w:szCs w:val="24"/>
              </w:rPr>
            </w:pPr>
            <w:r>
              <w:rPr>
                <w:rFonts w:ascii="Times New Roman" w:hAnsi="Times New Roman" w:cs="Times New Roman"/>
                <w:sz w:val="24"/>
                <w:szCs w:val="24"/>
              </w:rPr>
              <w:t>Uczniowie</w:t>
            </w:r>
          </w:p>
        </w:tc>
      </w:tr>
      <w:tr w:rsidR="007B3698" w:rsidTr="007B3698">
        <w:tc>
          <w:tcPr>
            <w:tcW w:w="2442" w:type="dxa"/>
          </w:tcPr>
          <w:p w:rsidR="007B3698" w:rsidRDefault="007B3698" w:rsidP="007B3698">
            <w:pPr>
              <w:tabs>
                <w:tab w:val="left" w:pos="6450"/>
              </w:tabs>
              <w:rPr>
                <w:rFonts w:ascii="Times New Roman" w:hAnsi="Times New Roman" w:cs="Times New Roman"/>
                <w:b/>
                <w:sz w:val="24"/>
                <w:szCs w:val="24"/>
              </w:rPr>
            </w:pPr>
            <w:r>
              <w:rPr>
                <w:rFonts w:ascii="Times New Roman" w:hAnsi="Times New Roman" w:cs="Times New Roman"/>
                <w:b/>
                <w:sz w:val="24"/>
                <w:szCs w:val="24"/>
              </w:rPr>
              <w:t>3. Rozwijanie wrażliwości na problemy środowiska.</w:t>
            </w:r>
          </w:p>
        </w:tc>
        <w:tc>
          <w:tcPr>
            <w:tcW w:w="4079" w:type="dxa"/>
          </w:tcPr>
          <w:p w:rsidR="007B3698" w:rsidRDefault="007B3698" w:rsidP="007B3698">
            <w:pPr>
              <w:tabs>
                <w:tab w:val="left" w:pos="6450"/>
              </w:tabs>
              <w:rPr>
                <w:rFonts w:ascii="Times New Roman" w:hAnsi="Times New Roman" w:cs="Times New Roman"/>
                <w:sz w:val="24"/>
                <w:szCs w:val="24"/>
              </w:rPr>
            </w:pPr>
            <w:r>
              <w:rPr>
                <w:rFonts w:ascii="Times New Roman" w:hAnsi="Times New Roman" w:cs="Times New Roman"/>
                <w:sz w:val="24"/>
                <w:szCs w:val="24"/>
              </w:rPr>
              <w:t>1. Przybliżenie uczniom problematyki konieczności ochrony środowiska. Udział w akcjach: Sprzątanie świata, Dzień Ziemi.</w:t>
            </w:r>
          </w:p>
          <w:p w:rsidR="007B3698" w:rsidRDefault="007B3698" w:rsidP="007B3698">
            <w:pPr>
              <w:tabs>
                <w:tab w:val="left" w:pos="6450"/>
              </w:tabs>
              <w:rPr>
                <w:rFonts w:ascii="Times New Roman" w:hAnsi="Times New Roman" w:cs="Times New Roman"/>
                <w:sz w:val="24"/>
                <w:szCs w:val="24"/>
              </w:rPr>
            </w:pPr>
          </w:p>
          <w:p w:rsidR="007B3698" w:rsidRDefault="007B3698" w:rsidP="007B3698">
            <w:pPr>
              <w:tabs>
                <w:tab w:val="left" w:pos="6450"/>
              </w:tabs>
              <w:rPr>
                <w:rFonts w:ascii="Times New Roman" w:hAnsi="Times New Roman" w:cs="Times New Roman"/>
                <w:sz w:val="24"/>
                <w:szCs w:val="24"/>
              </w:rPr>
            </w:pPr>
            <w:r>
              <w:rPr>
                <w:rFonts w:ascii="Times New Roman" w:hAnsi="Times New Roman" w:cs="Times New Roman"/>
                <w:sz w:val="24"/>
                <w:szCs w:val="24"/>
              </w:rPr>
              <w:t>2. Ukazywanie wpływu codziennych czynności na stan środowiska naturalnego.</w:t>
            </w:r>
          </w:p>
          <w:p w:rsidR="007B3698" w:rsidRDefault="007B3698" w:rsidP="007B3698">
            <w:pPr>
              <w:tabs>
                <w:tab w:val="left" w:pos="6450"/>
              </w:tabs>
              <w:rPr>
                <w:rFonts w:ascii="Times New Roman" w:hAnsi="Times New Roman" w:cs="Times New Roman"/>
                <w:sz w:val="24"/>
                <w:szCs w:val="24"/>
              </w:rPr>
            </w:pPr>
          </w:p>
          <w:p w:rsidR="007B3698" w:rsidRDefault="007B3698" w:rsidP="007B3698">
            <w:pPr>
              <w:tabs>
                <w:tab w:val="left" w:pos="6450"/>
              </w:tabs>
              <w:rPr>
                <w:rFonts w:ascii="Times New Roman" w:hAnsi="Times New Roman" w:cs="Times New Roman"/>
                <w:sz w:val="24"/>
                <w:szCs w:val="24"/>
              </w:rPr>
            </w:pPr>
            <w:r>
              <w:rPr>
                <w:rFonts w:ascii="Times New Roman" w:hAnsi="Times New Roman" w:cs="Times New Roman"/>
                <w:sz w:val="24"/>
                <w:szCs w:val="24"/>
              </w:rPr>
              <w:t>3. Wypracowanie umiejętności segregacji śmieci.</w:t>
            </w:r>
          </w:p>
          <w:p w:rsidR="007B3698" w:rsidRDefault="007B3698" w:rsidP="007B3698">
            <w:pPr>
              <w:tabs>
                <w:tab w:val="left" w:pos="6450"/>
              </w:tabs>
              <w:rPr>
                <w:rFonts w:ascii="Times New Roman" w:hAnsi="Times New Roman" w:cs="Times New Roman"/>
                <w:sz w:val="24"/>
                <w:szCs w:val="24"/>
              </w:rPr>
            </w:pPr>
          </w:p>
          <w:p w:rsidR="007B3698" w:rsidRPr="00065E2B" w:rsidRDefault="007B3698" w:rsidP="007B3698">
            <w:pPr>
              <w:tabs>
                <w:tab w:val="left" w:pos="6450"/>
              </w:tabs>
              <w:rPr>
                <w:rFonts w:ascii="Times New Roman" w:hAnsi="Times New Roman" w:cs="Times New Roman"/>
                <w:sz w:val="24"/>
                <w:szCs w:val="24"/>
              </w:rPr>
            </w:pPr>
            <w:r>
              <w:rPr>
                <w:rFonts w:ascii="Times New Roman" w:hAnsi="Times New Roman" w:cs="Times New Roman"/>
                <w:sz w:val="24"/>
                <w:szCs w:val="24"/>
              </w:rPr>
              <w:t>4. Ukazywanie wpływu degradacji środowiska  na zdrowie człowieka.</w:t>
            </w:r>
          </w:p>
        </w:tc>
        <w:tc>
          <w:tcPr>
            <w:tcW w:w="1701" w:type="dxa"/>
          </w:tcPr>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Wychowawcy klas</w:t>
            </w: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Nauczyciele</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Nauczyciele</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Wychowawcy klas</w:t>
            </w: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Nauczyciele</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Nauczyciele</w:t>
            </w:r>
          </w:p>
          <w:p w:rsidR="007B3698" w:rsidRPr="00354A22" w:rsidRDefault="007B3698" w:rsidP="007B3698">
            <w:pPr>
              <w:jc w:val="center"/>
              <w:rPr>
                <w:rFonts w:ascii="Times New Roman" w:hAnsi="Times New Roman" w:cs="Times New Roman"/>
                <w:sz w:val="24"/>
                <w:szCs w:val="24"/>
              </w:rPr>
            </w:pPr>
          </w:p>
        </w:tc>
        <w:tc>
          <w:tcPr>
            <w:tcW w:w="1560" w:type="dxa"/>
          </w:tcPr>
          <w:p w:rsidR="007B3698" w:rsidRDefault="007B3698" w:rsidP="007B3698">
            <w:pPr>
              <w:tabs>
                <w:tab w:val="left" w:pos="6450"/>
              </w:tabs>
              <w:jc w:val="center"/>
              <w:rPr>
                <w:rFonts w:ascii="Times New Roman" w:hAnsi="Times New Roman" w:cs="Times New Roman"/>
                <w:sz w:val="24"/>
                <w:szCs w:val="24"/>
              </w:rPr>
            </w:pPr>
            <w:r>
              <w:rPr>
                <w:rFonts w:ascii="Times New Roman" w:hAnsi="Times New Roman" w:cs="Times New Roman"/>
                <w:sz w:val="24"/>
                <w:szCs w:val="24"/>
              </w:rPr>
              <w:t>Cały rok szkolny</w:t>
            </w:r>
          </w:p>
          <w:p w:rsidR="007B3698" w:rsidRDefault="007B3698" w:rsidP="007B3698">
            <w:pPr>
              <w:tabs>
                <w:tab w:val="left" w:pos="6450"/>
              </w:tabs>
              <w:jc w:val="center"/>
              <w:rPr>
                <w:rFonts w:ascii="Times New Roman" w:hAnsi="Times New Roman" w:cs="Times New Roman"/>
                <w:sz w:val="24"/>
                <w:szCs w:val="24"/>
              </w:rPr>
            </w:pPr>
            <w:r>
              <w:rPr>
                <w:rFonts w:ascii="Times New Roman" w:hAnsi="Times New Roman" w:cs="Times New Roman"/>
                <w:sz w:val="24"/>
                <w:szCs w:val="24"/>
              </w:rPr>
              <w:t>Wrzesień, Kwiecień</w:t>
            </w:r>
          </w:p>
          <w:p w:rsidR="007B3698" w:rsidRDefault="007B3698" w:rsidP="007B3698">
            <w:pPr>
              <w:tabs>
                <w:tab w:val="left" w:pos="6450"/>
              </w:tabs>
              <w:rPr>
                <w:rFonts w:ascii="Times New Roman" w:hAnsi="Times New Roman" w:cs="Times New Roman"/>
                <w:sz w:val="24"/>
                <w:szCs w:val="24"/>
              </w:rPr>
            </w:pPr>
          </w:p>
          <w:p w:rsidR="007B3698" w:rsidRDefault="007B3698" w:rsidP="007B3698">
            <w:pPr>
              <w:tabs>
                <w:tab w:val="left" w:pos="6450"/>
              </w:tabs>
              <w:jc w:val="center"/>
              <w:rPr>
                <w:rFonts w:ascii="Times New Roman" w:hAnsi="Times New Roman" w:cs="Times New Roman"/>
                <w:sz w:val="24"/>
                <w:szCs w:val="24"/>
              </w:rPr>
            </w:pPr>
            <w:r>
              <w:rPr>
                <w:rFonts w:ascii="Times New Roman" w:hAnsi="Times New Roman" w:cs="Times New Roman"/>
                <w:sz w:val="24"/>
                <w:szCs w:val="24"/>
              </w:rPr>
              <w:t>Cały rok szkolny</w:t>
            </w:r>
          </w:p>
          <w:p w:rsidR="007B3698" w:rsidRDefault="007B3698" w:rsidP="007B3698">
            <w:pP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Cały rok szkolny</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Pr="00037B7D" w:rsidRDefault="007B3698" w:rsidP="007B3698">
            <w:pPr>
              <w:jc w:val="center"/>
              <w:rPr>
                <w:rFonts w:ascii="Times New Roman" w:hAnsi="Times New Roman" w:cs="Times New Roman"/>
                <w:sz w:val="24"/>
                <w:szCs w:val="24"/>
              </w:rPr>
            </w:pPr>
            <w:r>
              <w:rPr>
                <w:rFonts w:ascii="Times New Roman" w:hAnsi="Times New Roman" w:cs="Times New Roman"/>
                <w:sz w:val="24"/>
                <w:szCs w:val="24"/>
              </w:rPr>
              <w:t>Cały rok szkolny</w:t>
            </w:r>
          </w:p>
        </w:tc>
        <w:tc>
          <w:tcPr>
            <w:tcW w:w="1275" w:type="dxa"/>
          </w:tcPr>
          <w:p w:rsidR="007B3698" w:rsidRDefault="007B3698" w:rsidP="007B3698">
            <w:pPr>
              <w:tabs>
                <w:tab w:val="left" w:pos="6450"/>
              </w:tabs>
              <w:jc w:val="center"/>
              <w:rPr>
                <w:rFonts w:ascii="Times New Roman" w:hAnsi="Times New Roman" w:cs="Times New Roman"/>
                <w:sz w:val="24"/>
                <w:szCs w:val="24"/>
              </w:rPr>
            </w:pPr>
          </w:p>
          <w:p w:rsidR="007B3698" w:rsidRDefault="007B3698" w:rsidP="007B3698">
            <w:pPr>
              <w:tabs>
                <w:tab w:val="left" w:pos="6450"/>
              </w:tabs>
              <w:jc w:val="center"/>
              <w:rPr>
                <w:rFonts w:ascii="Times New Roman" w:hAnsi="Times New Roman" w:cs="Times New Roman"/>
                <w:sz w:val="24"/>
                <w:szCs w:val="24"/>
              </w:rPr>
            </w:pPr>
          </w:p>
          <w:p w:rsidR="007B3698" w:rsidRDefault="007B3698" w:rsidP="007B3698">
            <w:pPr>
              <w:tabs>
                <w:tab w:val="left" w:pos="6450"/>
              </w:tabs>
              <w:jc w:val="center"/>
              <w:rPr>
                <w:rFonts w:ascii="Times New Roman" w:hAnsi="Times New Roman" w:cs="Times New Roman"/>
                <w:sz w:val="24"/>
                <w:szCs w:val="24"/>
              </w:rPr>
            </w:pPr>
          </w:p>
          <w:p w:rsidR="007B3698" w:rsidRDefault="007B3698" w:rsidP="007B3698">
            <w:pPr>
              <w:tabs>
                <w:tab w:val="left" w:pos="6450"/>
              </w:tabs>
              <w:jc w:val="center"/>
              <w:rPr>
                <w:rFonts w:ascii="Times New Roman" w:hAnsi="Times New Roman" w:cs="Times New Roman"/>
                <w:sz w:val="24"/>
                <w:szCs w:val="24"/>
              </w:rPr>
            </w:pPr>
          </w:p>
          <w:p w:rsidR="007B3698" w:rsidRDefault="007B3698" w:rsidP="007B3698">
            <w:pPr>
              <w:tabs>
                <w:tab w:val="left" w:pos="6450"/>
              </w:tabs>
              <w:jc w:val="center"/>
              <w:rPr>
                <w:rFonts w:ascii="Times New Roman" w:hAnsi="Times New Roman" w:cs="Times New Roman"/>
                <w:sz w:val="24"/>
                <w:szCs w:val="24"/>
              </w:rPr>
            </w:pPr>
          </w:p>
          <w:p w:rsidR="007B3698" w:rsidRPr="00AB6604" w:rsidRDefault="007B3698" w:rsidP="007B3698">
            <w:pPr>
              <w:tabs>
                <w:tab w:val="left" w:pos="6450"/>
              </w:tabs>
              <w:jc w:val="center"/>
              <w:rPr>
                <w:rFonts w:ascii="Times New Roman" w:hAnsi="Times New Roman" w:cs="Times New Roman"/>
                <w:sz w:val="24"/>
                <w:szCs w:val="24"/>
              </w:rPr>
            </w:pPr>
            <w:r>
              <w:rPr>
                <w:rFonts w:ascii="Times New Roman" w:hAnsi="Times New Roman" w:cs="Times New Roman"/>
                <w:sz w:val="24"/>
                <w:szCs w:val="24"/>
              </w:rPr>
              <w:t>Uczniowie</w:t>
            </w:r>
          </w:p>
        </w:tc>
      </w:tr>
    </w:tbl>
    <w:p w:rsidR="007B3698" w:rsidRDefault="007B3698" w:rsidP="007B3698">
      <w:pPr>
        <w:tabs>
          <w:tab w:val="left" w:pos="6450"/>
        </w:tabs>
        <w:rPr>
          <w:rFonts w:ascii="Times New Roman" w:hAnsi="Times New Roman" w:cs="Times New Roman"/>
          <w:sz w:val="28"/>
          <w:szCs w:val="28"/>
        </w:rPr>
      </w:pPr>
    </w:p>
    <w:p w:rsidR="007B3698" w:rsidRPr="009E6197" w:rsidRDefault="007B3698" w:rsidP="007B3698">
      <w:pPr>
        <w:tabs>
          <w:tab w:val="left" w:pos="6450"/>
        </w:tabs>
        <w:jc w:val="center"/>
        <w:rPr>
          <w:rFonts w:ascii="Times New Roman" w:hAnsi="Times New Roman" w:cs="Times New Roman"/>
          <w:sz w:val="28"/>
          <w:szCs w:val="28"/>
        </w:rPr>
      </w:pPr>
      <w:r w:rsidRPr="00907265">
        <w:rPr>
          <w:rFonts w:ascii="Times New Roman" w:hAnsi="Times New Roman" w:cs="Times New Roman"/>
          <w:b/>
          <w:sz w:val="24"/>
          <w:szCs w:val="24"/>
        </w:rPr>
        <w:t xml:space="preserve">OBSZAR </w:t>
      </w:r>
      <w:r>
        <w:rPr>
          <w:rFonts w:ascii="Times New Roman" w:hAnsi="Times New Roman" w:cs="Times New Roman"/>
          <w:b/>
          <w:sz w:val="24"/>
          <w:szCs w:val="24"/>
        </w:rPr>
        <w:t xml:space="preserve">V: </w:t>
      </w:r>
      <w:r w:rsidRPr="0037292B">
        <w:rPr>
          <w:rFonts w:ascii="Times New Roman" w:hAnsi="Times New Roman" w:cs="Times New Roman"/>
          <w:b/>
          <w:color w:val="92D050"/>
          <w:sz w:val="24"/>
          <w:szCs w:val="24"/>
        </w:rPr>
        <w:t>BEZPIECZEŃSTWO</w:t>
      </w:r>
    </w:p>
    <w:tbl>
      <w:tblPr>
        <w:tblStyle w:val="Tabela-Siatka"/>
        <w:tblW w:w="11057" w:type="dxa"/>
        <w:tblInd w:w="-743" w:type="dxa"/>
        <w:tblLayout w:type="fixed"/>
        <w:tblLook w:val="04A0" w:firstRow="1" w:lastRow="0" w:firstColumn="1" w:lastColumn="0" w:noHBand="0" w:noVBand="1"/>
      </w:tblPr>
      <w:tblGrid>
        <w:gridCol w:w="2411"/>
        <w:gridCol w:w="4110"/>
        <w:gridCol w:w="1843"/>
        <w:gridCol w:w="1418"/>
        <w:gridCol w:w="1275"/>
      </w:tblGrid>
      <w:tr w:rsidR="007B3698" w:rsidTr="007B3698">
        <w:tc>
          <w:tcPr>
            <w:tcW w:w="2411" w:type="dxa"/>
            <w:shd w:val="clear" w:color="auto" w:fill="92D050"/>
          </w:tcPr>
          <w:p w:rsidR="007B3698" w:rsidRPr="00706CCB" w:rsidRDefault="007B3698" w:rsidP="007B3698">
            <w:pPr>
              <w:tabs>
                <w:tab w:val="left" w:pos="5355"/>
              </w:tabs>
              <w:jc w:val="center"/>
              <w:rPr>
                <w:rFonts w:ascii="Times New Roman" w:hAnsi="Times New Roman" w:cs="Times New Roman"/>
                <w:b/>
                <w:szCs w:val="24"/>
              </w:rPr>
            </w:pPr>
            <w:r w:rsidRPr="00706CCB">
              <w:rPr>
                <w:rFonts w:ascii="Times New Roman" w:hAnsi="Times New Roman" w:cs="Times New Roman"/>
                <w:b/>
                <w:szCs w:val="24"/>
              </w:rPr>
              <w:t>ZADANIE</w:t>
            </w:r>
          </w:p>
        </w:tc>
        <w:tc>
          <w:tcPr>
            <w:tcW w:w="4110" w:type="dxa"/>
            <w:shd w:val="clear" w:color="auto" w:fill="92D050"/>
          </w:tcPr>
          <w:p w:rsidR="007B3698" w:rsidRPr="00706CCB" w:rsidRDefault="007B3698" w:rsidP="007B3698">
            <w:pPr>
              <w:tabs>
                <w:tab w:val="left" w:pos="5355"/>
              </w:tabs>
              <w:jc w:val="center"/>
              <w:rPr>
                <w:rFonts w:ascii="Times New Roman" w:hAnsi="Times New Roman" w:cs="Times New Roman"/>
                <w:b/>
                <w:szCs w:val="24"/>
              </w:rPr>
            </w:pPr>
            <w:r w:rsidRPr="00706CCB">
              <w:rPr>
                <w:rFonts w:ascii="Times New Roman" w:hAnsi="Times New Roman" w:cs="Times New Roman"/>
                <w:b/>
                <w:szCs w:val="24"/>
              </w:rPr>
              <w:t>SPOSÓB REALIZACJI</w:t>
            </w:r>
          </w:p>
        </w:tc>
        <w:tc>
          <w:tcPr>
            <w:tcW w:w="1843" w:type="dxa"/>
            <w:shd w:val="clear" w:color="auto" w:fill="92D050"/>
          </w:tcPr>
          <w:p w:rsidR="007B3698" w:rsidRPr="00706CCB" w:rsidRDefault="007B3698" w:rsidP="007B3698">
            <w:pPr>
              <w:tabs>
                <w:tab w:val="left" w:pos="5355"/>
              </w:tabs>
              <w:jc w:val="center"/>
              <w:rPr>
                <w:rFonts w:ascii="Times New Roman" w:hAnsi="Times New Roman" w:cs="Times New Roman"/>
                <w:b/>
                <w:szCs w:val="24"/>
              </w:rPr>
            </w:pPr>
            <w:r w:rsidRPr="00706CCB">
              <w:rPr>
                <w:rFonts w:ascii="Times New Roman" w:hAnsi="Times New Roman" w:cs="Times New Roman"/>
                <w:b/>
                <w:szCs w:val="24"/>
              </w:rPr>
              <w:t>Odpowiedzialny</w:t>
            </w:r>
          </w:p>
        </w:tc>
        <w:tc>
          <w:tcPr>
            <w:tcW w:w="1418" w:type="dxa"/>
            <w:shd w:val="clear" w:color="auto" w:fill="92D050"/>
          </w:tcPr>
          <w:p w:rsidR="007B3698" w:rsidRPr="00706CCB" w:rsidRDefault="007B3698" w:rsidP="007B3698">
            <w:pPr>
              <w:tabs>
                <w:tab w:val="left" w:pos="5355"/>
              </w:tabs>
              <w:jc w:val="center"/>
              <w:rPr>
                <w:rFonts w:ascii="Times New Roman" w:hAnsi="Times New Roman" w:cs="Times New Roman"/>
                <w:b/>
                <w:szCs w:val="24"/>
              </w:rPr>
            </w:pPr>
            <w:r w:rsidRPr="00706CCB">
              <w:rPr>
                <w:rFonts w:ascii="Times New Roman" w:hAnsi="Times New Roman" w:cs="Times New Roman"/>
                <w:b/>
                <w:szCs w:val="24"/>
              </w:rPr>
              <w:t xml:space="preserve">Termin </w:t>
            </w:r>
          </w:p>
        </w:tc>
        <w:tc>
          <w:tcPr>
            <w:tcW w:w="1275" w:type="dxa"/>
            <w:shd w:val="clear" w:color="auto" w:fill="92D050"/>
          </w:tcPr>
          <w:p w:rsidR="007B3698" w:rsidRPr="00706CCB" w:rsidRDefault="007B3698" w:rsidP="007B3698">
            <w:pPr>
              <w:tabs>
                <w:tab w:val="left" w:pos="5355"/>
              </w:tabs>
              <w:jc w:val="center"/>
              <w:rPr>
                <w:rFonts w:ascii="Times New Roman" w:hAnsi="Times New Roman" w:cs="Times New Roman"/>
                <w:b/>
                <w:szCs w:val="24"/>
              </w:rPr>
            </w:pPr>
            <w:r w:rsidRPr="00706CCB">
              <w:rPr>
                <w:rFonts w:ascii="Times New Roman" w:hAnsi="Times New Roman" w:cs="Times New Roman"/>
                <w:b/>
                <w:szCs w:val="24"/>
              </w:rPr>
              <w:t>Odbiorca</w:t>
            </w:r>
          </w:p>
        </w:tc>
      </w:tr>
      <w:tr w:rsidR="007B3698" w:rsidTr="007B3698">
        <w:tc>
          <w:tcPr>
            <w:tcW w:w="2411" w:type="dxa"/>
          </w:tcPr>
          <w:p w:rsidR="007B3698" w:rsidRPr="00782EDB" w:rsidRDefault="007B3698" w:rsidP="007B3698">
            <w:pPr>
              <w:tabs>
                <w:tab w:val="left" w:pos="5355"/>
              </w:tabs>
              <w:rPr>
                <w:rFonts w:ascii="Times New Roman" w:hAnsi="Times New Roman" w:cs="Times New Roman"/>
                <w:b/>
                <w:sz w:val="24"/>
                <w:szCs w:val="24"/>
              </w:rPr>
            </w:pPr>
            <w:r>
              <w:rPr>
                <w:rFonts w:ascii="Times New Roman" w:hAnsi="Times New Roman" w:cs="Times New Roman"/>
                <w:b/>
                <w:sz w:val="24"/>
                <w:szCs w:val="24"/>
              </w:rPr>
              <w:t>1. Zapewnienie uczniom bezpieczeństwa.</w:t>
            </w:r>
          </w:p>
        </w:tc>
        <w:tc>
          <w:tcPr>
            <w:tcW w:w="4110" w:type="dxa"/>
          </w:tcPr>
          <w:p w:rsidR="007B3698" w:rsidRDefault="007B3698" w:rsidP="007B3698">
            <w:pPr>
              <w:tabs>
                <w:tab w:val="left" w:pos="5355"/>
              </w:tabs>
              <w:rPr>
                <w:rFonts w:ascii="Times New Roman" w:hAnsi="Times New Roman" w:cs="Times New Roman"/>
                <w:sz w:val="24"/>
                <w:szCs w:val="24"/>
              </w:rPr>
            </w:pPr>
            <w:r>
              <w:rPr>
                <w:rFonts w:ascii="Times New Roman" w:hAnsi="Times New Roman" w:cs="Times New Roman"/>
                <w:sz w:val="24"/>
                <w:szCs w:val="24"/>
              </w:rPr>
              <w:t>1. Aktywne pełnienie dyżurów nauczycieli podczas przerw.</w:t>
            </w:r>
          </w:p>
          <w:p w:rsidR="007B3698" w:rsidRDefault="007B3698" w:rsidP="007B3698">
            <w:pPr>
              <w:tabs>
                <w:tab w:val="left" w:pos="5355"/>
              </w:tabs>
              <w:rPr>
                <w:rFonts w:ascii="Times New Roman" w:hAnsi="Times New Roman" w:cs="Times New Roman"/>
                <w:sz w:val="24"/>
                <w:szCs w:val="24"/>
              </w:rPr>
            </w:pPr>
          </w:p>
          <w:p w:rsidR="007B3698" w:rsidRDefault="007B3698" w:rsidP="007B3698">
            <w:pPr>
              <w:tabs>
                <w:tab w:val="left" w:pos="5355"/>
              </w:tabs>
              <w:rPr>
                <w:rFonts w:ascii="Times New Roman" w:hAnsi="Times New Roman" w:cs="Times New Roman"/>
                <w:sz w:val="24"/>
                <w:szCs w:val="24"/>
              </w:rPr>
            </w:pPr>
            <w:r>
              <w:rPr>
                <w:rFonts w:ascii="Times New Roman" w:hAnsi="Times New Roman" w:cs="Times New Roman"/>
                <w:sz w:val="24"/>
                <w:szCs w:val="24"/>
              </w:rPr>
              <w:t>2. Dbałość o przestrzeganie procedur bezpieczeństwa dotyczących pandemii.</w:t>
            </w:r>
          </w:p>
          <w:p w:rsidR="007B3698" w:rsidRDefault="007B3698" w:rsidP="007B3698">
            <w:pPr>
              <w:tabs>
                <w:tab w:val="left" w:pos="5355"/>
              </w:tabs>
              <w:rPr>
                <w:rFonts w:ascii="Times New Roman" w:hAnsi="Times New Roman" w:cs="Times New Roman"/>
                <w:sz w:val="24"/>
                <w:szCs w:val="24"/>
              </w:rPr>
            </w:pPr>
          </w:p>
          <w:p w:rsidR="007B3698" w:rsidRDefault="007B3698" w:rsidP="007B3698">
            <w:pPr>
              <w:tabs>
                <w:tab w:val="left" w:pos="5355"/>
              </w:tabs>
              <w:rPr>
                <w:rFonts w:ascii="Times New Roman" w:hAnsi="Times New Roman" w:cs="Times New Roman"/>
                <w:sz w:val="24"/>
                <w:szCs w:val="24"/>
              </w:rPr>
            </w:pPr>
          </w:p>
          <w:p w:rsidR="007B3698" w:rsidRDefault="007B3698" w:rsidP="007B3698">
            <w:pPr>
              <w:tabs>
                <w:tab w:val="left" w:pos="5355"/>
              </w:tabs>
              <w:rPr>
                <w:rFonts w:ascii="Times New Roman" w:hAnsi="Times New Roman" w:cs="Times New Roman"/>
                <w:sz w:val="24"/>
                <w:szCs w:val="24"/>
              </w:rPr>
            </w:pPr>
            <w:r>
              <w:rPr>
                <w:rFonts w:ascii="Times New Roman" w:hAnsi="Times New Roman" w:cs="Times New Roman"/>
                <w:sz w:val="24"/>
                <w:szCs w:val="24"/>
              </w:rPr>
              <w:t>3. Systematyczne pogadanki z uczniami na temat bezpiecznych zachowań w różnych sytuacjach, w tym w kontaktach z obcymi i anonimowych kontaktach podczas wykorzystania TIK, przypomnienie regulaminów i procedur.</w:t>
            </w:r>
          </w:p>
          <w:p w:rsidR="007B3698" w:rsidRDefault="007B3698" w:rsidP="007B3698">
            <w:pPr>
              <w:tabs>
                <w:tab w:val="left" w:pos="5355"/>
              </w:tabs>
              <w:rPr>
                <w:rFonts w:ascii="Times New Roman" w:hAnsi="Times New Roman" w:cs="Times New Roman"/>
                <w:sz w:val="24"/>
                <w:szCs w:val="24"/>
              </w:rPr>
            </w:pPr>
          </w:p>
          <w:p w:rsidR="007B3698" w:rsidRDefault="007B3698" w:rsidP="007B3698">
            <w:pPr>
              <w:tabs>
                <w:tab w:val="left" w:pos="5355"/>
              </w:tabs>
              <w:rPr>
                <w:rFonts w:ascii="Times New Roman" w:hAnsi="Times New Roman" w:cs="Times New Roman"/>
                <w:sz w:val="24"/>
                <w:szCs w:val="24"/>
              </w:rPr>
            </w:pPr>
            <w:r>
              <w:rPr>
                <w:rFonts w:ascii="Times New Roman" w:hAnsi="Times New Roman" w:cs="Times New Roman"/>
                <w:sz w:val="24"/>
                <w:szCs w:val="24"/>
              </w:rPr>
              <w:t xml:space="preserve">4. „Bezpiecznie zachowuję się na drodze” – zajęcia poświęcone tematyce </w:t>
            </w:r>
            <w:r>
              <w:rPr>
                <w:rFonts w:ascii="Times New Roman" w:hAnsi="Times New Roman" w:cs="Times New Roman"/>
                <w:sz w:val="24"/>
                <w:szCs w:val="24"/>
              </w:rPr>
              <w:lastRenderedPageBreak/>
              <w:t>bezpieczeństwa z zakresu  ruchu drogowego w klasach I-IV.</w:t>
            </w:r>
          </w:p>
          <w:p w:rsidR="007B3698" w:rsidRDefault="007B3698" w:rsidP="007B3698">
            <w:pPr>
              <w:tabs>
                <w:tab w:val="left" w:pos="5355"/>
              </w:tabs>
              <w:rPr>
                <w:rFonts w:ascii="Times New Roman" w:hAnsi="Times New Roman" w:cs="Times New Roman"/>
                <w:sz w:val="24"/>
                <w:szCs w:val="24"/>
              </w:rPr>
            </w:pPr>
            <w:r>
              <w:rPr>
                <w:rFonts w:ascii="Times New Roman" w:hAnsi="Times New Roman" w:cs="Times New Roman"/>
                <w:sz w:val="24"/>
                <w:szCs w:val="24"/>
              </w:rPr>
              <w:t>5. Współpraca z przedstawicielami Policji w zakresie tematyki bezpieczeństwa w różnych sytuacjach.</w:t>
            </w:r>
          </w:p>
          <w:p w:rsidR="007B3698" w:rsidRDefault="007B3698" w:rsidP="007B3698">
            <w:pPr>
              <w:tabs>
                <w:tab w:val="left" w:pos="5355"/>
              </w:tabs>
              <w:rPr>
                <w:rFonts w:ascii="Times New Roman" w:hAnsi="Times New Roman" w:cs="Times New Roman"/>
                <w:sz w:val="24"/>
                <w:szCs w:val="24"/>
              </w:rPr>
            </w:pPr>
          </w:p>
          <w:p w:rsidR="007B3698" w:rsidRDefault="007B3698" w:rsidP="007B3698">
            <w:pPr>
              <w:tabs>
                <w:tab w:val="left" w:pos="5355"/>
              </w:tabs>
              <w:rPr>
                <w:rFonts w:ascii="Times New Roman" w:hAnsi="Times New Roman" w:cs="Times New Roman"/>
                <w:sz w:val="24"/>
                <w:szCs w:val="24"/>
              </w:rPr>
            </w:pPr>
            <w:r>
              <w:rPr>
                <w:rFonts w:ascii="Times New Roman" w:hAnsi="Times New Roman" w:cs="Times New Roman"/>
                <w:sz w:val="24"/>
                <w:szCs w:val="24"/>
              </w:rPr>
              <w:t>6. Pogadanki na temat bezpiecznego zachowania podczas przerw.</w:t>
            </w:r>
          </w:p>
          <w:p w:rsidR="007B3698" w:rsidRDefault="007B3698" w:rsidP="007B3698">
            <w:pPr>
              <w:tabs>
                <w:tab w:val="left" w:pos="5355"/>
              </w:tabs>
              <w:rPr>
                <w:rFonts w:ascii="Times New Roman" w:hAnsi="Times New Roman" w:cs="Times New Roman"/>
                <w:sz w:val="24"/>
                <w:szCs w:val="24"/>
              </w:rPr>
            </w:pPr>
          </w:p>
          <w:p w:rsidR="007B3698" w:rsidRPr="00065E2B" w:rsidRDefault="007B3698" w:rsidP="007B3698">
            <w:pPr>
              <w:tabs>
                <w:tab w:val="left" w:pos="5355"/>
              </w:tabs>
              <w:rPr>
                <w:rFonts w:ascii="Times New Roman" w:hAnsi="Times New Roman" w:cs="Times New Roman"/>
                <w:sz w:val="24"/>
                <w:szCs w:val="24"/>
              </w:rPr>
            </w:pPr>
            <w:r>
              <w:rPr>
                <w:rFonts w:ascii="Times New Roman" w:hAnsi="Times New Roman" w:cs="Times New Roman"/>
                <w:sz w:val="24"/>
                <w:szCs w:val="24"/>
              </w:rPr>
              <w:t>7. Zapoznanie uczniów z procedurami bezpieczeństwa w szkole (sala lekcyjna, świetlica, stołówka, sala gimnastyczna)        z uwzględnieniem procedur epidemiologicznych..</w:t>
            </w:r>
          </w:p>
        </w:tc>
        <w:tc>
          <w:tcPr>
            <w:tcW w:w="1843" w:type="dxa"/>
          </w:tcPr>
          <w:p w:rsidR="007B3698" w:rsidRDefault="007B3698" w:rsidP="007B3698">
            <w:pPr>
              <w:tabs>
                <w:tab w:val="left" w:pos="5355"/>
              </w:tabs>
              <w:jc w:val="center"/>
              <w:rPr>
                <w:rFonts w:ascii="Times New Roman" w:hAnsi="Times New Roman" w:cs="Times New Roman"/>
                <w:sz w:val="24"/>
                <w:szCs w:val="24"/>
              </w:rPr>
            </w:pPr>
            <w:r>
              <w:rPr>
                <w:rFonts w:ascii="Times New Roman" w:hAnsi="Times New Roman" w:cs="Times New Roman"/>
                <w:sz w:val="24"/>
                <w:szCs w:val="24"/>
              </w:rPr>
              <w:lastRenderedPageBreak/>
              <w:t>Nauczyciele</w:t>
            </w:r>
          </w:p>
          <w:p w:rsidR="007B3698" w:rsidRDefault="007B3698" w:rsidP="007B3698">
            <w:pPr>
              <w:tabs>
                <w:tab w:val="left" w:pos="5355"/>
              </w:tabs>
              <w:jc w:val="center"/>
              <w:rPr>
                <w:rFonts w:ascii="Times New Roman" w:hAnsi="Times New Roman" w:cs="Times New Roman"/>
                <w:sz w:val="24"/>
                <w:szCs w:val="24"/>
              </w:rPr>
            </w:pPr>
          </w:p>
          <w:p w:rsidR="007B3698" w:rsidRDefault="007B3698" w:rsidP="007B3698">
            <w:pPr>
              <w:tabs>
                <w:tab w:val="left" w:pos="5355"/>
              </w:tabs>
              <w:jc w:val="center"/>
              <w:rPr>
                <w:rFonts w:ascii="Times New Roman" w:hAnsi="Times New Roman" w:cs="Times New Roman"/>
                <w:sz w:val="24"/>
                <w:szCs w:val="24"/>
              </w:rPr>
            </w:pPr>
            <w:r>
              <w:rPr>
                <w:rFonts w:ascii="Times New Roman" w:hAnsi="Times New Roman" w:cs="Times New Roman"/>
                <w:sz w:val="24"/>
                <w:szCs w:val="24"/>
              </w:rPr>
              <w:t>Higienistka szkolna</w:t>
            </w:r>
          </w:p>
          <w:p w:rsidR="007B3698" w:rsidRDefault="007B3698" w:rsidP="007B3698">
            <w:pPr>
              <w:tabs>
                <w:tab w:val="left" w:pos="5355"/>
              </w:tabs>
              <w:jc w:val="center"/>
              <w:rPr>
                <w:rFonts w:ascii="Times New Roman" w:hAnsi="Times New Roman" w:cs="Times New Roman"/>
                <w:sz w:val="24"/>
                <w:szCs w:val="24"/>
              </w:rPr>
            </w:pPr>
            <w:r>
              <w:rPr>
                <w:rFonts w:ascii="Times New Roman" w:hAnsi="Times New Roman" w:cs="Times New Roman"/>
                <w:sz w:val="24"/>
                <w:szCs w:val="24"/>
              </w:rPr>
              <w:t>Wychowawcy klas</w:t>
            </w:r>
          </w:p>
          <w:p w:rsidR="007B3698" w:rsidRDefault="007B3698" w:rsidP="007B3698">
            <w:pPr>
              <w:tabs>
                <w:tab w:val="left" w:pos="5355"/>
              </w:tabs>
              <w:jc w:val="center"/>
              <w:rPr>
                <w:rFonts w:ascii="Times New Roman" w:hAnsi="Times New Roman" w:cs="Times New Roman"/>
                <w:sz w:val="24"/>
                <w:szCs w:val="24"/>
              </w:rPr>
            </w:pPr>
            <w:r>
              <w:rPr>
                <w:rFonts w:ascii="Times New Roman" w:hAnsi="Times New Roman" w:cs="Times New Roman"/>
                <w:sz w:val="24"/>
                <w:szCs w:val="24"/>
              </w:rPr>
              <w:t>Nauczyciele</w:t>
            </w:r>
          </w:p>
          <w:p w:rsidR="007B3698" w:rsidRDefault="007B3698" w:rsidP="007B3698">
            <w:pPr>
              <w:tabs>
                <w:tab w:val="left" w:pos="5355"/>
              </w:tabs>
              <w:jc w:val="center"/>
              <w:rPr>
                <w:rFonts w:ascii="Times New Roman" w:hAnsi="Times New Roman" w:cs="Times New Roman"/>
                <w:sz w:val="24"/>
                <w:szCs w:val="24"/>
              </w:rPr>
            </w:pPr>
          </w:p>
          <w:p w:rsidR="007B3698" w:rsidRDefault="007B3698" w:rsidP="007B3698">
            <w:pPr>
              <w:tabs>
                <w:tab w:val="left" w:pos="5355"/>
              </w:tabs>
              <w:jc w:val="center"/>
              <w:rPr>
                <w:rFonts w:ascii="Times New Roman" w:hAnsi="Times New Roman" w:cs="Times New Roman"/>
                <w:sz w:val="24"/>
                <w:szCs w:val="24"/>
              </w:rPr>
            </w:pPr>
            <w:r>
              <w:rPr>
                <w:rFonts w:ascii="Times New Roman" w:hAnsi="Times New Roman" w:cs="Times New Roman"/>
                <w:sz w:val="24"/>
                <w:szCs w:val="24"/>
              </w:rPr>
              <w:t>Wychowawcy klas</w:t>
            </w:r>
          </w:p>
          <w:p w:rsidR="007B3698" w:rsidRDefault="007B3698" w:rsidP="007B3698">
            <w:pPr>
              <w:tabs>
                <w:tab w:val="left" w:pos="5355"/>
              </w:tabs>
              <w:jc w:val="center"/>
              <w:rPr>
                <w:rFonts w:ascii="Times New Roman" w:hAnsi="Times New Roman" w:cs="Times New Roman"/>
                <w:sz w:val="24"/>
                <w:szCs w:val="24"/>
              </w:rPr>
            </w:pPr>
            <w:r>
              <w:rPr>
                <w:rFonts w:ascii="Times New Roman" w:hAnsi="Times New Roman" w:cs="Times New Roman"/>
                <w:sz w:val="24"/>
                <w:szCs w:val="24"/>
              </w:rPr>
              <w:t>nauczyciele</w:t>
            </w:r>
          </w:p>
          <w:p w:rsidR="007B3698" w:rsidRDefault="007B3698" w:rsidP="007B3698">
            <w:pPr>
              <w:tabs>
                <w:tab w:val="left" w:pos="5355"/>
              </w:tabs>
              <w:jc w:val="center"/>
              <w:rPr>
                <w:rFonts w:ascii="Times New Roman" w:hAnsi="Times New Roman" w:cs="Times New Roman"/>
                <w:sz w:val="24"/>
                <w:szCs w:val="24"/>
              </w:rPr>
            </w:pPr>
            <w:r>
              <w:rPr>
                <w:rFonts w:ascii="Times New Roman" w:hAnsi="Times New Roman" w:cs="Times New Roman"/>
                <w:sz w:val="24"/>
                <w:szCs w:val="24"/>
              </w:rPr>
              <w:t>Pedagog</w:t>
            </w:r>
          </w:p>
          <w:p w:rsidR="007B3698" w:rsidRDefault="007B3698" w:rsidP="007B3698">
            <w:pPr>
              <w:tabs>
                <w:tab w:val="left" w:pos="5355"/>
              </w:tabs>
              <w:rPr>
                <w:rFonts w:ascii="Times New Roman" w:hAnsi="Times New Roman" w:cs="Times New Roman"/>
                <w:sz w:val="24"/>
                <w:szCs w:val="24"/>
              </w:rPr>
            </w:pPr>
          </w:p>
          <w:p w:rsidR="007B3698" w:rsidRDefault="007B3698" w:rsidP="007B3698">
            <w:pPr>
              <w:tabs>
                <w:tab w:val="left" w:pos="5355"/>
              </w:tabs>
              <w:jc w:val="center"/>
              <w:rPr>
                <w:rFonts w:ascii="Times New Roman" w:hAnsi="Times New Roman" w:cs="Times New Roman"/>
                <w:sz w:val="24"/>
                <w:szCs w:val="24"/>
              </w:rPr>
            </w:pPr>
          </w:p>
          <w:p w:rsidR="007B3698" w:rsidRDefault="007B3698" w:rsidP="007B3698">
            <w:pPr>
              <w:tabs>
                <w:tab w:val="left" w:pos="5355"/>
              </w:tabs>
              <w:jc w:val="center"/>
              <w:rPr>
                <w:rFonts w:ascii="Times New Roman" w:hAnsi="Times New Roman" w:cs="Times New Roman"/>
                <w:sz w:val="24"/>
                <w:szCs w:val="24"/>
              </w:rPr>
            </w:pPr>
            <w:r>
              <w:rPr>
                <w:rFonts w:ascii="Times New Roman" w:hAnsi="Times New Roman" w:cs="Times New Roman"/>
                <w:sz w:val="24"/>
                <w:szCs w:val="24"/>
              </w:rPr>
              <w:t>Wychowawcy klas</w:t>
            </w:r>
          </w:p>
          <w:p w:rsidR="007B3698" w:rsidRDefault="007B3698" w:rsidP="007B3698">
            <w:pPr>
              <w:tabs>
                <w:tab w:val="left" w:pos="5355"/>
              </w:tabs>
              <w:jc w:val="center"/>
              <w:rPr>
                <w:rFonts w:ascii="Times New Roman" w:hAnsi="Times New Roman" w:cs="Times New Roman"/>
                <w:sz w:val="24"/>
                <w:szCs w:val="24"/>
              </w:rPr>
            </w:pPr>
            <w:r>
              <w:rPr>
                <w:rFonts w:ascii="Times New Roman" w:hAnsi="Times New Roman" w:cs="Times New Roman"/>
                <w:sz w:val="24"/>
                <w:szCs w:val="24"/>
              </w:rPr>
              <w:lastRenderedPageBreak/>
              <w:t>Zaproszeni funkcjonariusze Policji</w:t>
            </w:r>
          </w:p>
          <w:p w:rsidR="007B3698" w:rsidRDefault="007B3698" w:rsidP="007B3698">
            <w:pPr>
              <w:tabs>
                <w:tab w:val="left" w:pos="5355"/>
              </w:tabs>
              <w:rPr>
                <w:rFonts w:ascii="Times New Roman" w:hAnsi="Times New Roman" w:cs="Times New Roman"/>
                <w:sz w:val="24"/>
                <w:szCs w:val="24"/>
              </w:rPr>
            </w:pPr>
          </w:p>
          <w:p w:rsidR="007B3698" w:rsidRDefault="007B3698" w:rsidP="007B3698">
            <w:pPr>
              <w:tabs>
                <w:tab w:val="left" w:pos="5355"/>
              </w:tabs>
              <w:jc w:val="center"/>
              <w:rPr>
                <w:rFonts w:ascii="Times New Roman" w:hAnsi="Times New Roman" w:cs="Times New Roman"/>
                <w:sz w:val="24"/>
                <w:szCs w:val="24"/>
              </w:rPr>
            </w:pPr>
          </w:p>
          <w:p w:rsidR="007B3698" w:rsidRDefault="007B3698" w:rsidP="007B3698">
            <w:pPr>
              <w:tabs>
                <w:tab w:val="left" w:pos="5355"/>
              </w:tabs>
              <w:jc w:val="center"/>
              <w:rPr>
                <w:rFonts w:ascii="Times New Roman" w:hAnsi="Times New Roman" w:cs="Times New Roman"/>
                <w:sz w:val="24"/>
                <w:szCs w:val="24"/>
              </w:rPr>
            </w:pPr>
          </w:p>
          <w:p w:rsidR="007B3698" w:rsidRDefault="007B3698" w:rsidP="007B3698">
            <w:pPr>
              <w:tabs>
                <w:tab w:val="left" w:pos="5355"/>
              </w:tabs>
              <w:jc w:val="center"/>
              <w:rPr>
                <w:rFonts w:ascii="Times New Roman" w:hAnsi="Times New Roman" w:cs="Times New Roman"/>
                <w:sz w:val="24"/>
                <w:szCs w:val="24"/>
              </w:rPr>
            </w:pPr>
            <w:r>
              <w:rPr>
                <w:rFonts w:ascii="Times New Roman" w:hAnsi="Times New Roman" w:cs="Times New Roman"/>
                <w:sz w:val="24"/>
                <w:szCs w:val="24"/>
              </w:rPr>
              <w:t>Wychowawcy klas</w:t>
            </w:r>
          </w:p>
          <w:p w:rsidR="007B3698" w:rsidRDefault="007B3698" w:rsidP="007B3698">
            <w:pPr>
              <w:tabs>
                <w:tab w:val="left" w:pos="5355"/>
              </w:tabs>
              <w:jc w:val="center"/>
              <w:rPr>
                <w:rFonts w:ascii="Times New Roman" w:hAnsi="Times New Roman" w:cs="Times New Roman"/>
                <w:sz w:val="24"/>
                <w:szCs w:val="24"/>
              </w:rPr>
            </w:pPr>
          </w:p>
          <w:p w:rsidR="007B3698" w:rsidRDefault="007B3698" w:rsidP="007B3698">
            <w:pPr>
              <w:tabs>
                <w:tab w:val="left" w:pos="5355"/>
              </w:tabs>
              <w:jc w:val="center"/>
              <w:rPr>
                <w:rFonts w:ascii="Times New Roman" w:hAnsi="Times New Roman" w:cs="Times New Roman"/>
                <w:sz w:val="24"/>
                <w:szCs w:val="24"/>
              </w:rPr>
            </w:pPr>
            <w:r>
              <w:rPr>
                <w:rFonts w:ascii="Times New Roman" w:hAnsi="Times New Roman" w:cs="Times New Roman"/>
                <w:sz w:val="24"/>
                <w:szCs w:val="24"/>
              </w:rPr>
              <w:t>Wychowawcy klas</w:t>
            </w:r>
          </w:p>
          <w:p w:rsidR="007B3698" w:rsidRDefault="007B3698" w:rsidP="007B3698">
            <w:pPr>
              <w:tabs>
                <w:tab w:val="left" w:pos="5355"/>
              </w:tabs>
              <w:jc w:val="center"/>
              <w:rPr>
                <w:rFonts w:ascii="Times New Roman" w:hAnsi="Times New Roman" w:cs="Times New Roman"/>
                <w:sz w:val="24"/>
                <w:szCs w:val="24"/>
              </w:rPr>
            </w:pPr>
            <w:r>
              <w:rPr>
                <w:rFonts w:ascii="Times New Roman" w:hAnsi="Times New Roman" w:cs="Times New Roman"/>
                <w:sz w:val="24"/>
                <w:szCs w:val="24"/>
              </w:rPr>
              <w:t>Nauczyciele</w:t>
            </w:r>
          </w:p>
          <w:p w:rsidR="007B3698" w:rsidRDefault="007B3698" w:rsidP="007B3698">
            <w:pPr>
              <w:tabs>
                <w:tab w:val="left" w:pos="5355"/>
              </w:tabs>
              <w:jc w:val="center"/>
              <w:rPr>
                <w:rFonts w:ascii="Times New Roman" w:hAnsi="Times New Roman" w:cs="Times New Roman"/>
                <w:sz w:val="24"/>
                <w:szCs w:val="24"/>
              </w:rPr>
            </w:pPr>
            <w:r>
              <w:rPr>
                <w:rFonts w:ascii="Times New Roman" w:hAnsi="Times New Roman" w:cs="Times New Roman"/>
                <w:sz w:val="24"/>
                <w:szCs w:val="24"/>
              </w:rPr>
              <w:t>Nauczyciel bibliotekarz</w:t>
            </w:r>
          </w:p>
          <w:p w:rsidR="007B3698" w:rsidRPr="00354A22" w:rsidRDefault="007B3698" w:rsidP="007B3698">
            <w:pPr>
              <w:tabs>
                <w:tab w:val="left" w:pos="5355"/>
              </w:tabs>
              <w:jc w:val="center"/>
              <w:rPr>
                <w:rFonts w:ascii="Times New Roman" w:hAnsi="Times New Roman" w:cs="Times New Roman"/>
                <w:sz w:val="24"/>
                <w:szCs w:val="24"/>
              </w:rPr>
            </w:pPr>
            <w:r>
              <w:rPr>
                <w:rFonts w:ascii="Times New Roman" w:hAnsi="Times New Roman" w:cs="Times New Roman"/>
                <w:sz w:val="24"/>
                <w:szCs w:val="24"/>
              </w:rPr>
              <w:t>Nauczyciele świetlicy szkolnej</w:t>
            </w:r>
          </w:p>
        </w:tc>
        <w:tc>
          <w:tcPr>
            <w:tcW w:w="1418" w:type="dxa"/>
          </w:tcPr>
          <w:p w:rsidR="007B3698" w:rsidRDefault="007B3698" w:rsidP="007B3698">
            <w:pPr>
              <w:tabs>
                <w:tab w:val="left" w:pos="5355"/>
              </w:tabs>
              <w:jc w:val="center"/>
              <w:rPr>
                <w:rFonts w:ascii="Times New Roman" w:hAnsi="Times New Roman" w:cs="Times New Roman"/>
                <w:sz w:val="24"/>
                <w:szCs w:val="24"/>
              </w:rPr>
            </w:pPr>
            <w:r>
              <w:rPr>
                <w:rFonts w:ascii="Times New Roman" w:hAnsi="Times New Roman" w:cs="Times New Roman"/>
                <w:sz w:val="24"/>
                <w:szCs w:val="24"/>
              </w:rPr>
              <w:lastRenderedPageBreak/>
              <w:t>Cały rok szkolny</w:t>
            </w:r>
          </w:p>
          <w:p w:rsidR="007B3698" w:rsidRDefault="007B3698" w:rsidP="007B3698">
            <w:pPr>
              <w:tabs>
                <w:tab w:val="left" w:pos="5355"/>
              </w:tabs>
              <w:jc w:val="center"/>
              <w:rPr>
                <w:rFonts w:ascii="Times New Roman" w:hAnsi="Times New Roman" w:cs="Times New Roman"/>
                <w:sz w:val="24"/>
                <w:szCs w:val="24"/>
              </w:rPr>
            </w:pPr>
          </w:p>
          <w:p w:rsidR="007B3698" w:rsidRDefault="007B3698" w:rsidP="007B3698">
            <w:pPr>
              <w:tabs>
                <w:tab w:val="left" w:pos="5355"/>
              </w:tabs>
              <w:jc w:val="center"/>
              <w:rPr>
                <w:rFonts w:ascii="Times New Roman" w:hAnsi="Times New Roman" w:cs="Times New Roman"/>
                <w:sz w:val="24"/>
                <w:szCs w:val="24"/>
              </w:rPr>
            </w:pPr>
          </w:p>
          <w:p w:rsidR="007B3698" w:rsidRDefault="007B3698" w:rsidP="007B3698">
            <w:pPr>
              <w:tabs>
                <w:tab w:val="left" w:pos="5355"/>
              </w:tabs>
              <w:jc w:val="center"/>
              <w:rPr>
                <w:rFonts w:ascii="Times New Roman" w:hAnsi="Times New Roman" w:cs="Times New Roman"/>
                <w:sz w:val="24"/>
                <w:szCs w:val="24"/>
              </w:rPr>
            </w:pPr>
            <w:r>
              <w:rPr>
                <w:rFonts w:ascii="Times New Roman" w:hAnsi="Times New Roman" w:cs="Times New Roman"/>
                <w:sz w:val="24"/>
                <w:szCs w:val="24"/>
              </w:rPr>
              <w:t>Cały rok szkolny</w:t>
            </w:r>
          </w:p>
          <w:p w:rsidR="007B3698" w:rsidRDefault="007B3698" w:rsidP="007B3698">
            <w:pPr>
              <w:tabs>
                <w:tab w:val="left" w:pos="5355"/>
              </w:tabs>
              <w:jc w:val="center"/>
              <w:rPr>
                <w:rFonts w:ascii="Times New Roman" w:hAnsi="Times New Roman" w:cs="Times New Roman"/>
                <w:sz w:val="24"/>
                <w:szCs w:val="24"/>
              </w:rPr>
            </w:pPr>
          </w:p>
          <w:p w:rsidR="007B3698" w:rsidRDefault="007B3698" w:rsidP="007B3698">
            <w:pPr>
              <w:tabs>
                <w:tab w:val="left" w:pos="5355"/>
              </w:tabs>
              <w:jc w:val="center"/>
              <w:rPr>
                <w:rFonts w:ascii="Times New Roman" w:hAnsi="Times New Roman" w:cs="Times New Roman"/>
                <w:sz w:val="24"/>
                <w:szCs w:val="24"/>
              </w:rPr>
            </w:pPr>
          </w:p>
          <w:p w:rsidR="007B3698" w:rsidRDefault="007B3698" w:rsidP="007B3698">
            <w:pPr>
              <w:tabs>
                <w:tab w:val="left" w:pos="5355"/>
              </w:tabs>
              <w:jc w:val="center"/>
              <w:rPr>
                <w:rFonts w:ascii="Times New Roman" w:hAnsi="Times New Roman" w:cs="Times New Roman"/>
                <w:sz w:val="24"/>
                <w:szCs w:val="24"/>
              </w:rPr>
            </w:pPr>
          </w:p>
          <w:p w:rsidR="007B3698" w:rsidRDefault="007B3698" w:rsidP="007B3698">
            <w:pPr>
              <w:tabs>
                <w:tab w:val="left" w:pos="5355"/>
              </w:tabs>
              <w:jc w:val="center"/>
              <w:rPr>
                <w:rFonts w:ascii="Times New Roman" w:hAnsi="Times New Roman" w:cs="Times New Roman"/>
                <w:sz w:val="24"/>
                <w:szCs w:val="24"/>
              </w:rPr>
            </w:pPr>
            <w:r>
              <w:rPr>
                <w:rFonts w:ascii="Times New Roman" w:hAnsi="Times New Roman" w:cs="Times New Roman"/>
                <w:sz w:val="24"/>
                <w:szCs w:val="24"/>
              </w:rPr>
              <w:t>Cały rok szkolny</w:t>
            </w:r>
          </w:p>
          <w:p w:rsidR="007B3698" w:rsidRDefault="007B3698" w:rsidP="007B3698">
            <w:pPr>
              <w:tabs>
                <w:tab w:val="left" w:pos="5355"/>
              </w:tabs>
              <w:jc w:val="center"/>
              <w:rPr>
                <w:rFonts w:ascii="Times New Roman" w:hAnsi="Times New Roman" w:cs="Times New Roman"/>
                <w:sz w:val="24"/>
                <w:szCs w:val="24"/>
              </w:rPr>
            </w:pPr>
          </w:p>
          <w:p w:rsidR="007B3698" w:rsidRDefault="007B3698" w:rsidP="007B3698">
            <w:pPr>
              <w:tabs>
                <w:tab w:val="left" w:pos="5355"/>
              </w:tabs>
              <w:jc w:val="center"/>
              <w:rPr>
                <w:rFonts w:ascii="Times New Roman" w:hAnsi="Times New Roman" w:cs="Times New Roman"/>
                <w:sz w:val="24"/>
                <w:szCs w:val="24"/>
              </w:rPr>
            </w:pPr>
          </w:p>
          <w:p w:rsidR="007B3698" w:rsidRDefault="007B3698" w:rsidP="007B3698">
            <w:pPr>
              <w:tabs>
                <w:tab w:val="left" w:pos="5355"/>
              </w:tabs>
              <w:rPr>
                <w:rFonts w:ascii="Times New Roman" w:hAnsi="Times New Roman" w:cs="Times New Roman"/>
                <w:sz w:val="24"/>
                <w:szCs w:val="24"/>
              </w:rPr>
            </w:pPr>
          </w:p>
          <w:p w:rsidR="007B3698" w:rsidRDefault="007B3698" w:rsidP="007B3698">
            <w:pPr>
              <w:tabs>
                <w:tab w:val="left" w:pos="5355"/>
              </w:tabs>
              <w:jc w:val="center"/>
              <w:rPr>
                <w:rFonts w:ascii="Times New Roman" w:hAnsi="Times New Roman" w:cs="Times New Roman"/>
                <w:sz w:val="24"/>
                <w:szCs w:val="24"/>
              </w:rPr>
            </w:pPr>
            <w:r>
              <w:rPr>
                <w:rFonts w:ascii="Times New Roman" w:hAnsi="Times New Roman" w:cs="Times New Roman"/>
                <w:sz w:val="24"/>
                <w:szCs w:val="24"/>
              </w:rPr>
              <w:t>Wrzesień</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lastRenderedPageBreak/>
              <w:t>Cały rok szkolny</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Cały rok szkolny</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rPr>
                <w:rFonts w:ascii="Times New Roman" w:hAnsi="Times New Roman" w:cs="Times New Roman"/>
                <w:sz w:val="24"/>
                <w:szCs w:val="24"/>
              </w:rPr>
            </w:pPr>
          </w:p>
          <w:p w:rsidR="007B3698" w:rsidRPr="00037B7D" w:rsidRDefault="007B3698" w:rsidP="007B3698">
            <w:pPr>
              <w:jc w:val="center"/>
              <w:rPr>
                <w:rFonts w:ascii="Times New Roman" w:hAnsi="Times New Roman" w:cs="Times New Roman"/>
                <w:sz w:val="24"/>
                <w:szCs w:val="24"/>
              </w:rPr>
            </w:pPr>
            <w:r>
              <w:rPr>
                <w:rFonts w:ascii="Times New Roman" w:hAnsi="Times New Roman" w:cs="Times New Roman"/>
                <w:sz w:val="24"/>
                <w:szCs w:val="24"/>
              </w:rPr>
              <w:t>Wrzesień</w:t>
            </w:r>
          </w:p>
        </w:tc>
        <w:tc>
          <w:tcPr>
            <w:tcW w:w="1275" w:type="dxa"/>
          </w:tcPr>
          <w:p w:rsidR="007B3698" w:rsidRDefault="007B3698" w:rsidP="007B3698">
            <w:pPr>
              <w:tabs>
                <w:tab w:val="left" w:pos="5355"/>
              </w:tabs>
              <w:jc w:val="center"/>
              <w:rPr>
                <w:rFonts w:ascii="Times New Roman" w:hAnsi="Times New Roman" w:cs="Times New Roman"/>
                <w:sz w:val="24"/>
                <w:szCs w:val="24"/>
              </w:rPr>
            </w:pPr>
          </w:p>
          <w:p w:rsidR="007B3698" w:rsidRDefault="007B3698" w:rsidP="007B3698">
            <w:pPr>
              <w:tabs>
                <w:tab w:val="left" w:pos="5355"/>
              </w:tabs>
              <w:jc w:val="center"/>
              <w:rPr>
                <w:rFonts w:ascii="Times New Roman" w:hAnsi="Times New Roman" w:cs="Times New Roman"/>
                <w:sz w:val="24"/>
                <w:szCs w:val="24"/>
              </w:rPr>
            </w:pPr>
          </w:p>
          <w:p w:rsidR="007B3698" w:rsidRDefault="007B3698" w:rsidP="007B3698">
            <w:pPr>
              <w:tabs>
                <w:tab w:val="left" w:pos="5355"/>
              </w:tabs>
              <w:rPr>
                <w:rFonts w:ascii="Times New Roman" w:hAnsi="Times New Roman" w:cs="Times New Roman"/>
                <w:sz w:val="24"/>
                <w:szCs w:val="24"/>
              </w:rPr>
            </w:pPr>
          </w:p>
          <w:p w:rsidR="007B3698" w:rsidRDefault="007B3698" w:rsidP="007B3698">
            <w:pPr>
              <w:tabs>
                <w:tab w:val="left" w:pos="5355"/>
              </w:tabs>
              <w:jc w:val="center"/>
              <w:rPr>
                <w:rFonts w:ascii="Times New Roman" w:hAnsi="Times New Roman" w:cs="Times New Roman"/>
                <w:sz w:val="24"/>
                <w:szCs w:val="24"/>
              </w:rPr>
            </w:pPr>
          </w:p>
          <w:p w:rsidR="007B3698" w:rsidRPr="00AB6604" w:rsidRDefault="007B3698" w:rsidP="007B3698">
            <w:pPr>
              <w:tabs>
                <w:tab w:val="left" w:pos="5355"/>
              </w:tabs>
              <w:jc w:val="center"/>
              <w:rPr>
                <w:rFonts w:ascii="Times New Roman" w:hAnsi="Times New Roman" w:cs="Times New Roman"/>
                <w:sz w:val="24"/>
                <w:szCs w:val="24"/>
              </w:rPr>
            </w:pPr>
            <w:r>
              <w:rPr>
                <w:rFonts w:ascii="Times New Roman" w:hAnsi="Times New Roman" w:cs="Times New Roman"/>
                <w:sz w:val="24"/>
                <w:szCs w:val="24"/>
              </w:rPr>
              <w:t>Uczniowie</w:t>
            </w:r>
          </w:p>
        </w:tc>
      </w:tr>
      <w:tr w:rsidR="007B3698" w:rsidTr="007B3698">
        <w:tc>
          <w:tcPr>
            <w:tcW w:w="2411" w:type="dxa"/>
          </w:tcPr>
          <w:p w:rsidR="007B3698" w:rsidRDefault="007B3698" w:rsidP="007B3698">
            <w:pPr>
              <w:tabs>
                <w:tab w:val="left" w:pos="5355"/>
              </w:tabs>
              <w:rPr>
                <w:rFonts w:ascii="Times New Roman" w:hAnsi="Times New Roman" w:cs="Times New Roman"/>
                <w:b/>
                <w:sz w:val="24"/>
                <w:szCs w:val="24"/>
              </w:rPr>
            </w:pPr>
            <w:r>
              <w:rPr>
                <w:rFonts w:ascii="Times New Roman" w:hAnsi="Times New Roman" w:cs="Times New Roman"/>
                <w:b/>
                <w:sz w:val="24"/>
                <w:szCs w:val="24"/>
              </w:rPr>
              <w:t>2. Kształtowanie postawy odpowiedzialności za siebie i innych.</w:t>
            </w:r>
          </w:p>
        </w:tc>
        <w:tc>
          <w:tcPr>
            <w:tcW w:w="4110" w:type="dxa"/>
          </w:tcPr>
          <w:p w:rsidR="007B3698" w:rsidRDefault="007B3698" w:rsidP="007B3698">
            <w:pPr>
              <w:tabs>
                <w:tab w:val="left" w:pos="5355"/>
              </w:tabs>
              <w:rPr>
                <w:rFonts w:ascii="Times New Roman" w:hAnsi="Times New Roman" w:cs="Times New Roman"/>
                <w:sz w:val="24"/>
                <w:szCs w:val="24"/>
              </w:rPr>
            </w:pPr>
            <w:r>
              <w:rPr>
                <w:rFonts w:ascii="Times New Roman" w:hAnsi="Times New Roman" w:cs="Times New Roman"/>
                <w:sz w:val="24"/>
                <w:szCs w:val="24"/>
              </w:rPr>
              <w:t>1. Podejmowanie działań w świetlicy szkolnej dotyczących  tematyki szacunku do drugiego człowieka, empatii, tolerancji, radzenia sobie z emocjami, sytuacjami konfliktowymi, złością- pogadanki, rozmowy, gazetki.</w:t>
            </w:r>
          </w:p>
          <w:p w:rsidR="007B3698" w:rsidRDefault="007B3698" w:rsidP="007B3698">
            <w:pPr>
              <w:tabs>
                <w:tab w:val="left" w:pos="5355"/>
              </w:tabs>
              <w:rPr>
                <w:rFonts w:ascii="Times New Roman" w:hAnsi="Times New Roman" w:cs="Times New Roman"/>
                <w:sz w:val="24"/>
                <w:szCs w:val="24"/>
              </w:rPr>
            </w:pPr>
          </w:p>
          <w:p w:rsidR="007B3698" w:rsidRDefault="007B3698" w:rsidP="007B3698">
            <w:pPr>
              <w:tabs>
                <w:tab w:val="left" w:pos="5355"/>
              </w:tabs>
              <w:rPr>
                <w:rFonts w:ascii="Times New Roman" w:hAnsi="Times New Roman" w:cs="Times New Roman"/>
                <w:sz w:val="24"/>
                <w:szCs w:val="24"/>
              </w:rPr>
            </w:pPr>
            <w:r>
              <w:rPr>
                <w:rFonts w:ascii="Times New Roman" w:hAnsi="Times New Roman" w:cs="Times New Roman"/>
                <w:sz w:val="24"/>
                <w:szCs w:val="24"/>
              </w:rPr>
              <w:t>2. „Agresji mówimy nie” – prowadzenie zajęć poświęconych  tematyce agresji z uwzględnieniem agresji słownej.</w:t>
            </w:r>
          </w:p>
          <w:p w:rsidR="007B3698" w:rsidRDefault="007B3698" w:rsidP="007B3698">
            <w:pPr>
              <w:tabs>
                <w:tab w:val="left" w:pos="5355"/>
              </w:tabs>
              <w:rPr>
                <w:rFonts w:ascii="Times New Roman" w:hAnsi="Times New Roman" w:cs="Times New Roman"/>
                <w:sz w:val="24"/>
                <w:szCs w:val="24"/>
              </w:rPr>
            </w:pPr>
          </w:p>
          <w:p w:rsidR="007B3698" w:rsidRDefault="007B3698" w:rsidP="007B3698">
            <w:pPr>
              <w:tabs>
                <w:tab w:val="left" w:pos="5355"/>
              </w:tabs>
              <w:rPr>
                <w:rFonts w:ascii="Times New Roman" w:hAnsi="Times New Roman" w:cs="Times New Roman"/>
                <w:sz w:val="24"/>
                <w:szCs w:val="24"/>
              </w:rPr>
            </w:pPr>
            <w:r>
              <w:rPr>
                <w:rFonts w:ascii="Times New Roman" w:hAnsi="Times New Roman" w:cs="Times New Roman"/>
                <w:sz w:val="24"/>
                <w:szCs w:val="24"/>
              </w:rPr>
              <w:t>3. Stała obserwacja uczniów i korygowanie nieodpowiednich zachowań – indywidualne rozmowy, pogadanki w klasach, konsultacje z pedagogiem szkolnym, psychologiem oraz specjalistami.</w:t>
            </w:r>
          </w:p>
          <w:p w:rsidR="007B3698" w:rsidRDefault="007B3698" w:rsidP="007B3698">
            <w:pPr>
              <w:tabs>
                <w:tab w:val="left" w:pos="5355"/>
              </w:tabs>
              <w:rPr>
                <w:rFonts w:ascii="Times New Roman" w:hAnsi="Times New Roman" w:cs="Times New Roman"/>
                <w:sz w:val="24"/>
                <w:szCs w:val="24"/>
              </w:rPr>
            </w:pPr>
          </w:p>
          <w:p w:rsidR="007B3698" w:rsidRPr="00BA5267" w:rsidRDefault="007B3698" w:rsidP="007B3698">
            <w:pPr>
              <w:tabs>
                <w:tab w:val="left" w:pos="5355"/>
              </w:tabs>
              <w:rPr>
                <w:rFonts w:ascii="Times New Roman" w:hAnsi="Times New Roman" w:cs="Times New Roman"/>
                <w:sz w:val="24"/>
                <w:szCs w:val="24"/>
              </w:rPr>
            </w:pPr>
            <w:r>
              <w:rPr>
                <w:rFonts w:ascii="Times New Roman" w:hAnsi="Times New Roman" w:cs="Times New Roman"/>
                <w:sz w:val="24"/>
                <w:szCs w:val="24"/>
              </w:rPr>
              <w:t xml:space="preserve">4. Organizacja „Dnia życzliwości”              w klasach. </w:t>
            </w:r>
          </w:p>
        </w:tc>
        <w:tc>
          <w:tcPr>
            <w:tcW w:w="1843" w:type="dxa"/>
          </w:tcPr>
          <w:p w:rsidR="007B3698" w:rsidRDefault="007B3698" w:rsidP="007B3698">
            <w:pPr>
              <w:tabs>
                <w:tab w:val="left" w:pos="5355"/>
              </w:tabs>
              <w:jc w:val="center"/>
              <w:rPr>
                <w:rFonts w:ascii="Times New Roman" w:hAnsi="Times New Roman" w:cs="Times New Roman"/>
                <w:sz w:val="24"/>
                <w:szCs w:val="24"/>
              </w:rPr>
            </w:pPr>
            <w:r>
              <w:rPr>
                <w:rFonts w:ascii="Times New Roman" w:hAnsi="Times New Roman" w:cs="Times New Roman"/>
                <w:sz w:val="24"/>
                <w:szCs w:val="24"/>
              </w:rPr>
              <w:t>Nauczyciele świetlicy szkolnej</w:t>
            </w:r>
          </w:p>
          <w:p w:rsidR="007B3698" w:rsidRDefault="007B3698" w:rsidP="007B3698">
            <w:pPr>
              <w:tabs>
                <w:tab w:val="left" w:pos="5355"/>
              </w:tabs>
              <w:jc w:val="center"/>
              <w:rPr>
                <w:rFonts w:ascii="Times New Roman" w:hAnsi="Times New Roman" w:cs="Times New Roman"/>
                <w:sz w:val="24"/>
                <w:szCs w:val="24"/>
              </w:rPr>
            </w:pPr>
          </w:p>
          <w:p w:rsidR="007B3698" w:rsidRDefault="007B3698" w:rsidP="007B3698">
            <w:pPr>
              <w:tabs>
                <w:tab w:val="left" w:pos="5355"/>
              </w:tabs>
              <w:jc w:val="center"/>
              <w:rPr>
                <w:rFonts w:ascii="Times New Roman" w:hAnsi="Times New Roman" w:cs="Times New Roman"/>
                <w:sz w:val="24"/>
                <w:szCs w:val="24"/>
              </w:rPr>
            </w:pPr>
          </w:p>
          <w:p w:rsidR="007B3698" w:rsidRDefault="007B3698" w:rsidP="007B3698">
            <w:pPr>
              <w:tabs>
                <w:tab w:val="left" w:pos="5355"/>
              </w:tabs>
              <w:jc w:val="center"/>
              <w:rPr>
                <w:rFonts w:ascii="Times New Roman" w:hAnsi="Times New Roman" w:cs="Times New Roman"/>
                <w:sz w:val="24"/>
                <w:szCs w:val="24"/>
              </w:rPr>
            </w:pPr>
          </w:p>
          <w:p w:rsidR="007B3698" w:rsidRDefault="007B3698" w:rsidP="007B3698">
            <w:pPr>
              <w:tabs>
                <w:tab w:val="left" w:pos="5355"/>
              </w:tabs>
              <w:jc w:val="center"/>
              <w:rPr>
                <w:rFonts w:ascii="Times New Roman" w:hAnsi="Times New Roman" w:cs="Times New Roman"/>
                <w:sz w:val="24"/>
                <w:szCs w:val="24"/>
              </w:rPr>
            </w:pPr>
          </w:p>
          <w:p w:rsidR="007B3698" w:rsidRDefault="007B3698" w:rsidP="007B3698">
            <w:pPr>
              <w:tabs>
                <w:tab w:val="left" w:pos="5355"/>
              </w:tabs>
              <w:jc w:val="center"/>
              <w:rPr>
                <w:rFonts w:ascii="Times New Roman" w:hAnsi="Times New Roman" w:cs="Times New Roman"/>
                <w:sz w:val="24"/>
                <w:szCs w:val="24"/>
              </w:rPr>
            </w:pPr>
            <w:r>
              <w:rPr>
                <w:rFonts w:ascii="Times New Roman" w:hAnsi="Times New Roman" w:cs="Times New Roman"/>
                <w:sz w:val="24"/>
                <w:szCs w:val="24"/>
              </w:rPr>
              <w:t>Wychowawcy klas</w:t>
            </w:r>
          </w:p>
          <w:p w:rsidR="007B3698" w:rsidRDefault="007B3698" w:rsidP="007B3698">
            <w:pPr>
              <w:tabs>
                <w:tab w:val="left" w:pos="5355"/>
              </w:tabs>
              <w:jc w:val="center"/>
              <w:rPr>
                <w:rFonts w:ascii="Times New Roman" w:hAnsi="Times New Roman" w:cs="Times New Roman"/>
                <w:sz w:val="24"/>
                <w:szCs w:val="24"/>
              </w:rPr>
            </w:pPr>
            <w:r>
              <w:rPr>
                <w:rFonts w:ascii="Times New Roman" w:hAnsi="Times New Roman" w:cs="Times New Roman"/>
                <w:sz w:val="24"/>
                <w:szCs w:val="24"/>
              </w:rPr>
              <w:t>Pedagog</w:t>
            </w:r>
          </w:p>
          <w:p w:rsidR="007B3698" w:rsidRDefault="007B3698" w:rsidP="007B3698">
            <w:pPr>
              <w:tabs>
                <w:tab w:val="left" w:pos="5355"/>
              </w:tabs>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Wychowawcy klas</w:t>
            </w: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Nauczyciele</w:t>
            </w: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Pedagog</w:t>
            </w: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Psycholog</w:t>
            </w:r>
          </w:p>
          <w:p w:rsidR="007B3698" w:rsidRDefault="007B3698" w:rsidP="007B3698">
            <w:pPr>
              <w:tabs>
                <w:tab w:val="left" w:pos="5355"/>
              </w:tabs>
              <w:jc w:val="center"/>
              <w:rPr>
                <w:rFonts w:ascii="Times New Roman" w:hAnsi="Times New Roman" w:cs="Times New Roman"/>
                <w:sz w:val="24"/>
                <w:szCs w:val="24"/>
              </w:rPr>
            </w:pPr>
          </w:p>
          <w:p w:rsidR="007B3698" w:rsidRDefault="007B3698" w:rsidP="007B3698">
            <w:pPr>
              <w:tabs>
                <w:tab w:val="left" w:pos="5355"/>
              </w:tabs>
              <w:rPr>
                <w:rFonts w:ascii="Times New Roman" w:hAnsi="Times New Roman" w:cs="Times New Roman"/>
                <w:sz w:val="24"/>
                <w:szCs w:val="24"/>
              </w:rPr>
            </w:pPr>
          </w:p>
          <w:p w:rsidR="007B3698" w:rsidRPr="00303818" w:rsidRDefault="007B3698" w:rsidP="007B3698">
            <w:pPr>
              <w:tabs>
                <w:tab w:val="left" w:pos="5355"/>
              </w:tabs>
              <w:jc w:val="center"/>
              <w:rPr>
                <w:rFonts w:ascii="Times New Roman" w:hAnsi="Times New Roman" w:cs="Times New Roman"/>
                <w:sz w:val="24"/>
                <w:szCs w:val="24"/>
              </w:rPr>
            </w:pPr>
            <w:r>
              <w:rPr>
                <w:rFonts w:ascii="Times New Roman" w:hAnsi="Times New Roman" w:cs="Times New Roman"/>
                <w:sz w:val="24"/>
                <w:szCs w:val="24"/>
              </w:rPr>
              <w:t>Wychowawcy klas</w:t>
            </w:r>
          </w:p>
        </w:tc>
        <w:tc>
          <w:tcPr>
            <w:tcW w:w="1418" w:type="dxa"/>
          </w:tcPr>
          <w:p w:rsidR="007B3698" w:rsidRDefault="007B3698" w:rsidP="007B3698">
            <w:pPr>
              <w:tabs>
                <w:tab w:val="left" w:pos="5355"/>
              </w:tabs>
              <w:jc w:val="center"/>
              <w:rPr>
                <w:rFonts w:ascii="Times New Roman" w:hAnsi="Times New Roman" w:cs="Times New Roman"/>
                <w:sz w:val="24"/>
                <w:szCs w:val="24"/>
              </w:rPr>
            </w:pPr>
            <w:r>
              <w:rPr>
                <w:rFonts w:ascii="Times New Roman" w:hAnsi="Times New Roman" w:cs="Times New Roman"/>
                <w:sz w:val="24"/>
                <w:szCs w:val="24"/>
              </w:rPr>
              <w:t>Cały rok szkolny</w:t>
            </w:r>
          </w:p>
          <w:p w:rsidR="007B3698" w:rsidRPr="00037B7D" w:rsidRDefault="007B3698" w:rsidP="007B3698">
            <w:pPr>
              <w:jc w:val="center"/>
              <w:rPr>
                <w:rFonts w:ascii="Times New Roman" w:hAnsi="Times New Roman" w:cs="Times New Roman"/>
                <w:sz w:val="24"/>
                <w:szCs w:val="24"/>
              </w:rPr>
            </w:pPr>
          </w:p>
          <w:p w:rsidR="007B3698" w:rsidRPr="00037B7D"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Cały rok szkolny</w:t>
            </w: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W zależności od potrzeb</w:t>
            </w:r>
          </w:p>
          <w:p w:rsidR="007B3698" w:rsidRDefault="007B3698" w:rsidP="007B3698">
            <w:pP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r>
              <w:rPr>
                <w:rFonts w:ascii="Times New Roman" w:hAnsi="Times New Roman" w:cs="Times New Roman"/>
                <w:sz w:val="24"/>
                <w:szCs w:val="24"/>
              </w:rPr>
              <w:t>Cały rok szkolny</w:t>
            </w: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Default="007B3698" w:rsidP="007B3698">
            <w:pPr>
              <w:jc w:val="center"/>
              <w:rPr>
                <w:rFonts w:ascii="Times New Roman" w:hAnsi="Times New Roman" w:cs="Times New Roman"/>
                <w:sz w:val="24"/>
                <w:szCs w:val="24"/>
              </w:rPr>
            </w:pPr>
          </w:p>
          <w:p w:rsidR="007B3698" w:rsidRPr="00037B7D" w:rsidRDefault="007B3698" w:rsidP="007B3698">
            <w:pPr>
              <w:jc w:val="center"/>
              <w:rPr>
                <w:rFonts w:ascii="Times New Roman" w:hAnsi="Times New Roman" w:cs="Times New Roman"/>
                <w:sz w:val="24"/>
                <w:szCs w:val="24"/>
              </w:rPr>
            </w:pPr>
            <w:r>
              <w:rPr>
                <w:rFonts w:ascii="Times New Roman" w:hAnsi="Times New Roman" w:cs="Times New Roman"/>
                <w:sz w:val="24"/>
                <w:szCs w:val="24"/>
              </w:rPr>
              <w:t>Listopad</w:t>
            </w:r>
          </w:p>
        </w:tc>
        <w:tc>
          <w:tcPr>
            <w:tcW w:w="1275" w:type="dxa"/>
          </w:tcPr>
          <w:p w:rsidR="007B3698" w:rsidRDefault="007B3698" w:rsidP="007B3698">
            <w:pPr>
              <w:tabs>
                <w:tab w:val="left" w:pos="5355"/>
              </w:tabs>
              <w:jc w:val="center"/>
              <w:rPr>
                <w:rFonts w:ascii="Times New Roman" w:hAnsi="Times New Roman" w:cs="Times New Roman"/>
                <w:sz w:val="24"/>
                <w:szCs w:val="24"/>
              </w:rPr>
            </w:pPr>
          </w:p>
          <w:p w:rsidR="007B3698" w:rsidRDefault="007B3698" w:rsidP="007B3698">
            <w:pPr>
              <w:tabs>
                <w:tab w:val="left" w:pos="5355"/>
              </w:tabs>
              <w:jc w:val="center"/>
              <w:rPr>
                <w:rFonts w:ascii="Times New Roman" w:hAnsi="Times New Roman" w:cs="Times New Roman"/>
                <w:sz w:val="24"/>
                <w:szCs w:val="24"/>
              </w:rPr>
            </w:pPr>
          </w:p>
          <w:p w:rsidR="007B3698" w:rsidRDefault="007B3698" w:rsidP="007B3698">
            <w:pPr>
              <w:tabs>
                <w:tab w:val="left" w:pos="5355"/>
              </w:tabs>
              <w:jc w:val="center"/>
              <w:rPr>
                <w:rFonts w:ascii="Times New Roman" w:hAnsi="Times New Roman" w:cs="Times New Roman"/>
                <w:sz w:val="24"/>
                <w:szCs w:val="24"/>
              </w:rPr>
            </w:pPr>
          </w:p>
          <w:p w:rsidR="007B3698" w:rsidRDefault="007B3698" w:rsidP="007B3698">
            <w:pPr>
              <w:tabs>
                <w:tab w:val="left" w:pos="5355"/>
              </w:tabs>
              <w:jc w:val="center"/>
              <w:rPr>
                <w:rFonts w:ascii="Times New Roman" w:hAnsi="Times New Roman" w:cs="Times New Roman"/>
                <w:sz w:val="24"/>
                <w:szCs w:val="24"/>
              </w:rPr>
            </w:pPr>
          </w:p>
          <w:p w:rsidR="007B3698" w:rsidRDefault="007B3698" w:rsidP="007B3698">
            <w:pPr>
              <w:tabs>
                <w:tab w:val="left" w:pos="5355"/>
              </w:tabs>
              <w:jc w:val="center"/>
              <w:rPr>
                <w:rFonts w:ascii="Times New Roman" w:hAnsi="Times New Roman" w:cs="Times New Roman"/>
                <w:sz w:val="24"/>
                <w:szCs w:val="24"/>
              </w:rPr>
            </w:pPr>
          </w:p>
          <w:p w:rsidR="007B3698" w:rsidRDefault="007B3698" w:rsidP="007B3698">
            <w:pPr>
              <w:tabs>
                <w:tab w:val="left" w:pos="5355"/>
              </w:tabs>
              <w:jc w:val="center"/>
              <w:rPr>
                <w:rFonts w:ascii="Times New Roman" w:hAnsi="Times New Roman" w:cs="Times New Roman"/>
                <w:sz w:val="24"/>
                <w:szCs w:val="24"/>
              </w:rPr>
            </w:pPr>
          </w:p>
          <w:p w:rsidR="007B3698" w:rsidRDefault="007B3698" w:rsidP="007B3698">
            <w:pPr>
              <w:tabs>
                <w:tab w:val="left" w:pos="5355"/>
              </w:tabs>
              <w:jc w:val="center"/>
              <w:rPr>
                <w:rFonts w:ascii="Times New Roman" w:hAnsi="Times New Roman" w:cs="Times New Roman"/>
                <w:sz w:val="24"/>
                <w:szCs w:val="24"/>
              </w:rPr>
            </w:pPr>
          </w:p>
          <w:p w:rsidR="007B3698" w:rsidRDefault="007B3698" w:rsidP="007B3698">
            <w:pPr>
              <w:tabs>
                <w:tab w:val="left" w:pos="5355"/>
              </w:tabs>
              <w:jc w:val="center"/>
              <w:rPr>
                <w:rFonts w:ascii="Times New Roman" w:hAnsi="Times New Roman" w:cs="Times New Roman"/>
                <w:sz w:val="24"/>
                <w:szCs w:val="24"/>
              </w:rPr>
            </w:pPr>
          </w:p>
          <w:p w:rsidR="007B3698" w:rsidRPr="00AB6604" w:rsidRDefault="007B3698" w:rsidP="007B3698">
            <w:pPr>
              <w:tabs>
                <w:tab w:val="left" w:pos="5355"/>
              </w:tabs>
              <w:jc w:val="center"/>
              <w:rPr>
                <w:rFonts w:ascii="Times New Roman" w:hAnsi="Times New Roman" w:cs="Times New Roman"/>
                <w:sz w:val="24"/>
                <w:szCs w:val="24"/>
              </w:rPr>
            </w:pPr>
            <w:r>
              <w:rPr>
                <w:rFonts w:ascii="Times New Roman" w:hAnsi="Times New Roman" w:cs="Times New Roman"/>
                <w:sz w:val="24"/>
                <w:szCs w:val="24"/>
              </w:rPr>
              <w:t>Uczniowie</w:t>
            </w:r>
          </w:p>
        </w:tc>
      </w:tr>
    </w:tbl>
    <w:p w:rsidR="007B3698" w:rsidRDefault="007B3698" w:rsidP="009E35EA">
      <w:pPr>
        <w:pStyle w:val="Styl1"/>
        <w:contextualSpacing/>
        <w:rPr>
          <w:b/>
          <w:color w:val="000000"/>
          <w:spacing w:val="-4"/>
          <w:w w:val="105"/>
          <w:sz w:val="32"/>
          <w:szCs w:val="32"/>
        </w:rPr>
      </w:pPr>
    </w:p>
    <w:p w:rsidR="00F11AA0" w:rsidRPr="00DD026B" w:rsidRDefault="00F11AA0" w:rsidP="00F11AA0">
      <w:pPr>
        <w:pStyle w:val="Styl1"/>
        <w:contextualSpacing/>
        <w:jc w:val="center"/>
        <w:rPr>
          <w:b/>
          <w:color w:val="000000"/>
          <w:spacing w:val="-4"/>
          <w:w w:val="105"/>
          <w:sz w:val="30"/>
          <w:szCs w:val="32"/>
        </w:rPr>
      </w:pPr>
      <w:r w:rsidRPr="00DD026B">
        <w:rPr>
          <w:b/>
          <w:color w:val="000000"/>
          <w:spacing w:val="-4"/>
          <w:w w:val="105"/>
          <w:sz w:val="30"/>
          <w:szCs w:val="32"/>
        </w:rPr>
        <w:t>ZADANIA WYCHOWAWCZO – PROFILAKTYCZNE</w:t>
      </w:r>
    </w:p>
    <w:p w:rsidR="00EA224C" w:rsidRPr="00DD026B" w:rsidRDefault="00F11AA0" w:rsidP="00DD026B">
      <w:pPr>
        <w:pStyle w:val="Styl1"/>
        <w:contextualSpacing/>
        <w:jc w:val="center"/>
        <w:rPr>
          <w:b/>
          <w:color w:val="000000"/>
          <w:spacing w:val="-4"/>
          <w:w w:val="105"/>
          <w:sz w:val="30"/>
          <w:szCs w:val="32"/>
        </w:rPr>
      </w:pPr>
      <w:r w:rsidRPr="00DD026B">
        <w:rPr>
          <w:b/>
          <w:color w:val="000000"/>
          <w:spacing w:val="-4"/>
          <w:w w:val="105"/>
          <w:sz w:val="30"/>
          <w:szCs w:val="32"/>
        </w:rPr>
        <w:t xml:space="preserve">DO REALIZACJI W KLASACH </w:t>
      </w:r>
      <w:r w:rsidR="00C94173" w:rsidRPr="00DD026B">
        <w:rPr>
          <w:b/>
          <w:color w:val="000000"/>
          <w:spacing w:val="-4"/>
          <w:w w:val="105"/>
          <w:sz w:val="30"/>
          <w:szCs w:val="32"/>
        </w:rPr>
        <w:t>IV</w:t>
      </w:r>
      <w:r w:rsidRPr="00DD026B">
        <w:rPr>
          <w:b/>
          <w:color w:val="000000"/>
          <w:spacing w:val="-4"/>
          <w:w w:val="105"/>
          <w:sz w:val="30"/>
          <w:szCs w:val="32"/>
        </w:rPr>
        <w:t>-VII</w:t>
      </w:r>
      <w:r w:rsidR="00816429" w:rsidRPr="00DD026B">
        <w:rPr>
          <w:b/>
          <w:color w:val="000000"/>
          <w:spacing w:val="-4"/>
          <w:w w:val="105"/>
          <w:sz w:val="30"/>
          <w:szCs w:val="32"/>
        </w:rPr>
        <w:t>I</w:t>
      </w:r>
    </w:p>
    <w:p w:rsidR="007268E6" w:rsidRPr="006705E9" w:rsidRDefault="006705E9" w:rsidP="006705E9">
      <w:pPr>
        <w:jc w:val="center"/>
        <w:rPr>
          <w:rFonts w:ascii="Times New Roman" w:hAnsi="Times New Roman" w:cs="Times New Roman"/>
          <w:b/>
          <w:color w:val="92D050"/>
          <w:sz w:val="24"/>
          <w:szCs w:val="24"/>
        </w:rPr>
      </w:pPr>
      <w:r w:rsidRPr="00772E0E">
        <w:rPr>
          <w:rFonts w:ascii="Times New Roman" w:hAnsi="Times New Roman" w:cs="Times New Roman"/>
          <w:b/>
          <w:sz w:val="24"/>
          <w:szCs w:val="24"/>
        </w:rPr>
        <w:t>OBSZAR I:</w:t>
      </w:r>
      <w:r w:rsidRPr="00772E0E">
        <w:rPr>
          <w:rFonts w:ascii="Times New Roman" w:hAnsi="Times New Roman" w:cs="Times New Roman"/>
          <w:b/>
          <w:color w:val="92D050"/>
          <w:sz w:val="24"/>
          <w:szCs w:val="24"/>
        </w:rPr>
        <w:t xml:space="preserve"> KSZTAŁTOWANIE PRZYJAZNEGO KLIMATU SZKOŁY - INTEGRACJA ŚRODOWISKA I ADAPTACJA DO NOWYCH WARUNKÓW SZKOLNYCH</w:t>
      </w:r>
    </w:p>
    <w:tbl>
      <w:tblPr>
        <w:tblStyle w:val="Tabela-Siatka"/>
        <w:tblW w:w="10916" w:type="dxa"/>
        <w:tblInd w:w="-743" w:type="dxa"/>
        <w:tblLayout w:type="fixed"/>
        <w:tblLook w:val="04A0" w:firstRow="1" w:lastRow="0" w:firstColumn="1" w:lastColumn="0" w:noHBand="0" w:noVBand="1"/>
      </w:tblPr>
      <w:tblGrid>
        <w:gridCol w:w="2586"/>
        <w:gridCol w:w="3935"/>
        <w:gridCol w:w="1843"/>
        <w:gridCol w:w="1276"/>
        <w:gridCol w:w="1276"/>
      </w:tblGrid>
      <w:tr w:rsidR="006705E9" w:rsidTr="006705E9">
        <w:tc>
          <w:tcPr>
            <w:tcW w:w="2586" w:type="dxa"/>
            <w:shd w:val="clear" w:color="auto" w:fill="92D050"/>
          </w:tcPr>
          <w:p w:rsidR="006705E9" w:rsidRPr="00706CCB" w:rsidRDefault="006705E9" w:rsidP="00E77C9D">
            <w:pPr>
              <w:tabs>
                <w:tab w:val="left" w:pos="5355"/>
              </w:tabs>
              <w:jc w:val="center"/>
              <w:rPr>
                <w:rFonts w:ascii="Times New Roman" w:hAnsi="Times New Roman" w:cs="Times New Roman"/>
                <w:b/>
                <w:szCs w:val="24"/>
              </w:rPr>
            </w:pPr>
            <w:r w:rsidRPr="00706CCB">
              <w:rPr>
                <w:rFonts w:ascii="Times New Roman" w:hAnsi="Times New Roman" w:cs="Times New Roman"/>
                <w:b/>
                <w:szCs w:val="24"/>
              </w:rPr>
              <w:t>ZADANIE</w:t>
            </w:r>
          </w:p>
        </w:tc>
        <w:tc>
          <w:tcPr>
            <w:tcW w:w="3935" w:type="dxa"/>
            <w:shd w:val="clear" w:color="auto" w:fill="92D050"/>
          </w:tcPr>
          <w:p w:rsidR="006705E9" w:rsidRPr="00706CCB" w:rsidRDefault="006705E9" w:rsidP="00E77C9D">
            <w:pPr>
              <w:tabs>
                <w:tab w:val="left" w:pos="5355"/>
              </w:tabs>
              <w:jc w:val="center"/>
              <w:rPr>
                <w:rFonts w:ascii="Times New Roman" w:hAnsi="Times New Roman" w:cs="Times New Roman"/>
                <w:b/>
                <w:szCs w:val="24"/>
              </w:rPr>
            </w:pPr>
            <w:r w:rsidRPr="00706CCB">
              <w:rPr>
                <w:rFonts w:ascii="Times New Roman" w:hAnsi="Times New Roman" w:cs="Times New Roman"/>
                <w:b/>
                <w:szCs w:val="24"/>
              </w:rPr>
              <w:t>SPOSÓB REALIZACJI</w:t>
            </w:r>
          </w:p>
        </w:tc>
        <w:tc>
          <w:tcPr>
            <w:tcW w:w="1843" w:type="dxa"/>
            <w:shd w:val="clear" w:color="auto" w:fill="92D050"/>
          </w:tcPr>
          <w:p w:rsidR="006705E9" w:rsidRPr="00706CCB" w:rsidRDefault="006705E9" w:rsidP="00E77C9D">
            <w:pPr>
              <w:tabs>
                <w:tab w:val="left" w:pos="5355"/>
              </w:tabs>
              <w:jc w:val="center"/>
              <w:rPr>
                <w:rFonts w:ascii="Times New Roman" w:hAnsi="Times New Roman" w:cs="Times New Roman"/>
                <w:b/>
                <w:szCs w:val="24"/>
              </w:rPr>
            </w:pPr>
            <w:r w:rsidRPr="00706CCB">
              <w:rPr>
                <w:rFonts w:ascii="Times New Roman" w:hAnsi="Times New Roman" w:cs="Times New Roman"/>
                <w:b/>
                <w:szCs w:val="24"/>
              </w:rPr>
              <w:t>Odpowiedzialny</w:t>
            </w:r>
          </w:p>
        </w:tc>
        <w:tc>
          <w:tcPr>
            <w:tcW w:w="1276" w:type="dxa"/>
            <w:shd w:val="clear" w:color="auto" w:fill="92D050"/>
          </w:tcPr>
          <w:p w:rsidR="006705E9" w:rsidRPr="00706CCB" w:rsidRDefault="006705E9" w:rsidP="00E77C9D">
            <w:pPr>
              <w:tabs>
                <w:tab w:val="left" w:pos="5355"/>
              </w:tabs>
              <w:jc w:val="center"/>
              <w:rPr>
                <w:rFonts w:ascii="Times New Roman" w:hAnsi="Times New Roman" w:cs="Times New Roman"/>
                <w:b/>
                <w:szCs w:val="24"/>
              </w:rPr>
            </w:pPr>
            <w:r w:rsidRPr="00706CCB">
              <w:rPr>
                <w:rFonts w:ascii="Times New Roman" w:hAnsi="Times New Roman" w:cs="Times New Roman"/>
                <w:b/>
                <w:szCs w:val="24"/>
              </w:rPr>
              <w:t xml:space="preserve">Termin </w:t>
            </w:r>
          </w:p>
        </w:tc>
        <w:tc>
          <w:tcPr>
            <w:tcW w:w="1276" w:type="dxa"/>
            <w:shd w:val="clear" w:color="auto" w:fill="92D050"/>
          </w:tcPr>
          <w:p w:rsidR="006705E9" w:rsidRPr="00706CCB" w:rsidRDefault="006705E9" w:rsidP="00E77C9D">
            <w:pPr>
              <w:tabs>
                <w:tab w:val="left" w:pos="5355"/>
              </w:tabs>
              <w:jc w:val="center"/>
              <w:rPr>
                <w:rFonts w:ascii="Times New Roman" w:hAnsi="Times New Roman" w:cs="Times New Roman"/>
                <w:b/>
                <w:szCs w:val="24"/>
              </w:rPr>
            </w:pPr>
            <w:r w:rsidRPr="00706CCB">
              <w:rPr>
                <w:rFonts w:ascii="Times New Roman" w:hAnsi="Times New Roman" w:cs="Times New Roman"/>
                <w:b/>
                <w:szCs w:val="24"/>
              </w:rPr>
              <w:t>Odbiorca</w:t>
            </w:r>
          </w:p>
        </w:tc>
      </w:tr>
      <w:tr w:rsidR="006705E9" w:rsidTr="006705E9">
        <w:tc>
          <w:tcPr>
            <w:tcW w:w="2586" w:type="dxa"/>
            <w:shd w:val="clear" w:color="auto" w:fill="FFFFFF" w:themeFill="background1"/>
          </w:tcPr>
          <w:p w:rsidR="006705E9" w:rsidRDefault="006705E9" w:rsidP="006705E9">
            <w:pPr>
              <w:contextualSpacing/>
              <w:rPr>
                <w:rFonts w:ascii="Times New Roman" w:hAnsi="Times New Roman" w:cs="Times New Roman"/>
              </w:rPr>
            </w:pPr>
          </w:p>
          <w:p w:rsidR="006705E9" w:rsidRPr="008F28A6" w:rsidRDefault="008F28A6" w:rsidP="008F7BA1">
            <w:pPr>
              <w:contextualSpacing/>
              <w:rPr>
                <w:rFonts w:ascii="Times New Roman" w:hAnsi="Times New Roman" w:cs="Times New Roman"/>
                <w:b/>
              </w:rPr>
            </w:pPr>
            <w:r w:rsidRPr="008F28A6">
              <w:rPr>
                <w:rFonts w:ascii="Times New Roman" w:hAnsi="Times New Roman" w:cs="Times New Roman"/>
                <w:b/>
              </w:rPr>
              <w:t>1. </w:t>
            </w:r>
            <w:r w:rsidR="006705E9" w:rsidRPr="008F28A6">
              <w:rPr>
                <w:rFonts w:ascii="Times New Roman" w:hAnsi="Times New Roman" w:cs="Times New Roman"/>
                <w:b/>
              </w:rPr>
              <w:t xml:space="preserve">Stymulowanie </w:t>
            </w:r>
          </w:p>
          <w:p w:rsidR="006705E9" w:rsidRDefault="006705E9" w:rsidP="008F7BA1">
            <w:pPr>
              <w:contextualSpacing/>
              <w:rPr>
                <w:rFonts w:ascii="Times New Roman" w:hAnsi="Times New Roman" w:cs="Times New Roman"/>
              </w:rPr>
            </w:pPr>
            <w:r w:rsidRPr="008F28A6">
              <w:rPr>
                <w:rFonts w:ascii="Times New Roman" w:hAnsi="Times New Roman" w:cs="Times New Roman"/>
                <w:b/>
              </w:rPr>
              <w:t>i wspieranie rozwoju ucznia.</w:t>
            </w:r>
          </w:p>
        </w:tc>
        <w:tc>
          <w:tcPr>
            <w:tcW w:w="3935" w:type="dxa"/>
            <w:shd w:val="clear" w:color="auto" w:fill="FFFFFF" w:themeFill="background1"/>
          </w:tcPr>
          <w:p w:rsidR="006705E9" w:rsidRDefault="006705E9" w:rsidP="008F7BA1">
            <w:pPr>
              <w:contextualSpacing/>
              <w:rPr>
                <w:rFonts w:ascii="Times New Roman" w:hAnsi="Times New Roman" w:cs="Times New Roman"/>
              </w:rPr>
            </w:pPr>
            <w:r>
              <w:rPr>
                <w:rFonts w:ascii="Times New Roman" w:hAnsi="Times New Roman" w:cs="Times New Roman"/>
              </w:rPr>
              <w:t>1. Integrowanie uczniów na szczeblu klasowym i ogólnoszkolnym.</w:t>
            </w:r>
            <w:r w:rsidR="008F28A6">
              <w:rPr>
                <w:rFonts w:ascii="Times New Roman" w:hAnsi="Times New Roman" w:cs="Times New Roman"/>
              </w:rPr>
              <w:t xml:space="preserve"> Zajęcia integracyjne.</w:t>
            </w:r>
          </w:p>
          <w:p w:rsidR="006705E9" w:rsidRDefault="006705E9" w:rsidP="008F7BA1">
            <w:pPr>
              <w:contextualSpacing/>
              <w:rPr>
                <w:rFonts w:ascii="Times New Roman" w:hAnsi="Times New Roman" w:cs="Times New Roman"/>
              </w:rPr>
            </w:pPr>
          </w:p>
          <w:p w:rsidR="00013BA5" w:rsidRDefault="006705E9" w:rsidP="00013BA5">
            <w:pPr>
              <w:contextualSpacing/>
              <w:rPr>
                <w:rFonts w:ascii="Times New Roman" w:hAnsi="Times New Roman" w:cs="Times New Roman"/>
              </w:rPr>
            </w:pPr>
            <w:r>
              <w:rPr>
                <w:rFonts w:ascii="Times New Roman" w:hAnsi="Times New Roman" w:cs="Times New Roman"/>
              </w:rPr>
              <w:lastRenderedPageBreak/>
              <w:t>2</w:t>
            </w:r>
            <w:r w:rsidR="00013BA5">
              <w:rPr>
                <w:rFonts w:ascii="Times New Roman" w:hAnsi="Times New Roman" w:cs="Times New Roman"/>
              </w:rPr>
              <w:t xml:space="preserve"> Indywidualne rozmowy</w:t>
            </w:r>
          </w:p>
          <w:p w:rsidR="008F28A6" w:rsidRDefault="00013BA5" w:rsidP="00013BA5">
            <w:pPr>
              <w:contextualSpacing/>
              <w:rPr>
                <w:rFonts w:ascii="Times New Roman" w:hAnsi="Times New Roman" w:cs="Times New Roman"/>
              </w:rPr>
            </w:pPr>
            <w:r>
              <w:rPr>
                <w:rFonts w:ascii="Times New Roman" w:hAnsi="Times New Roman" w:cs="Times New Roman"/>
              </w:rPr>
              <w:t>z uczniami dotyczące uczenia  zasad i </w:t>
            </w:r>
            <w:r w:rsidR="006705E9">
              <w:rPr>
                <w:rFonts w:ascii="Times New Roman" w:hAnsi="Times New Roman" w:cs="Times New Roman"/>
              </w:rPr>
              <w:t>norm dobrego kontaktu.</w:t>
            </w:r>
            <w:r w:rsidR="008F28A6">
              <w:rPr>
                <w:rFonts w:ascii="Times New Roman" w:hAnsi="Times New Roman" w:cs="Times New Roman"/>
              </w:rPr>
              <w:t xml:space="preserve"> </w:t>
            </w:r>
          </w:p>
          <w:p w:rsidR="006705E9" w:rsidRDefault="006705E9" w:rsidP="008F7BA1">
            <w:pPr>
              <w:contextualSpacing/>
              <w:rPr>
                <w:rFonts w:ascii="Times New Roman" w:hAnsi="Times New Roman" w:cs="Times New Roman"/>
              </w:rPr>
            </w:pPr>
          </w:p>
          <w:p w:rsidR="006705E9" w:rsidRDefault="006705E9" w:rsidP="008F7BA1">
            <w:pPr>
              <w:contextualSpacing/>
              <w:rPr>
                <w:rFonts w:ascii="Times New Roman" w:hAnsi="Times New Roman" w:cs="Times New Roman"/>
              </w:rPr>
            </w:pPr>
            <w:r>
              <w:rPr>
                <w:rFonts w:ascii="Times New Roman" w:hAnsi="Times New Roman" w:cs="Times New Roman"/>
              </w:rPr>
              <w:t>3. Budowanie relacji wychowawca – uczeń.</w:t>
            </w:r>
          </w:p>
          <w:p w:rsidR="006705E9" w:rsidRDefault="006705E9" w:rsidP="008F7BA1">
            <w:pPr>
              <w:contextualSpacing/>
              <w:rPr>
                <w:rFonts w:ascii="Times New Roman" w:hAnsi="Times New Roman" w:cs="Times New Roman"/>
              </w:rPr>
            </w:pPr>
          </w:p>
          <w:p w:rsidR="006705E9" w:rsidRDefault="006705E9" w:rsidP="008F7BA1">
            <w:pPr>
              <w:contextualSpacing/>
              <w:rPr>
                <w:rFonts w:ascii="Times New Roman" w:hAnsi="Times New Roman" w:cs="Times New Roman"/>
              </w:rPr>
            </w:pPr>
            <w:r>
              <w:rPr>
                <w:rFonts w:ascii="Times New Roman" w:hAnsi="Times New Roman" w:cs="Times New Roman"/>
              </w:rPr>
              <w:t xml:space="preserve">4. </w:t>
            </w:r>
            <w:r w:rsidR="008F28A6">
              <w:rPr>
                <w:rFonts w:ascii="Times New Roman" w:hAnsi="Times New Roman" w:cs="Times New Roman"/>
              </w:rPr>
              <w:t xml:space="preserve">Zajęcia z pedagogiem </w:t>
            </w:r>
            <w:r>
              <w:rPr>
                <w:rFonts w:ascii="Times New Roman" w:hAnsi="Times New Roman" w:cs="Times New Roman"/>
              </w:rPr>
              <w:t xml:space="preserve"> </w:t>
            </w:r>
            <w:r w:rsidR="008F28A6">
              <w:rPr>
                <w:rFonts w:ascii="Times New Roman" w:hAnsi="Times New Roman" w:cs="Times New Roman"/>
              </w:rPr>
              <w:t>szkolnym dotyczące kształtowania</w:t>
            </w:r>
            <w:r>
              <w:rPr>
                <w:rFonts w:ascii="Times New Roman" w:hAnsi="Times New Roman" w:cs="Times New Roman"/>
              </w:rPr>
              <w:t xml:space="preserve"> postawy otwartości w życiu społecznym opartej na umiejętności samodzielnej analizy wzorów i norm społecznych oraz ćwiczeniu umiejętności i wypełniania ról społecznych.</w:t>
            </w:r>
          </w:p>
          <w:p w:rsidR="006705E9" w:rsidRDefault="006705E9" w:rsidP="008F7BA1">
            <w:pPr>
              <w:contextualSpacing/>
              <w:rPr>
                <w:rFonts w:ascii="Times New Roman" w:hAnsi="Times New Roman" w:cs="Times New Roman"/>
              </w:rPr>
            </w:pPr>
          </w:p>
          <w:p w:rsidR="006705E9" w:rsidRDefault="006705E9" w:rsidP="008F7BA1">
            <w:pPr>
              <w:contextualSpacing/>
              <w:rPr>
                <w:rFonts w:ascii="Times New Roman" w:hAnsi="Times New Roman" w:cs="Times New Roman"/>
              </w:rPr>
            </w:pPr>
            <w:r>
              <w:rPr>
                <w:rFonts w:ascii="Times New Roman" w:hAnsi="Times New Roman" w:cs="Times New Roman"/>
              </w:rPr>
              <w:t xml:space="preserve">5. </w:t>
            </w:r>
            <w:r w:rsidR="008F28A6">
              <w:rPr>
                <w:rFonts w:ascii="Times New Roman" w:hAnsi="Times New Roman" w:cs="Times New Roman"/>
              </w:rPr>
              <w:t>Gazetki tematyczne</w:t>
            </w:r>
            <w:r>
              <w:rPr>
                <w:rFonts w:ascii="Times New Roman" w:hAnsi="Times New Roman" w:cs="Times New Roman"/>
              </w:rPr>
              <w:t xml:space="preserve"> </w:t>
            </w:r>
            <w:r w:rsidR="008F28A6">
              <w:rPr>
                <w:rFonts w:ascii="Times New Roman" w:hAnsi="Times New Roman" w:cs="Times New Roman"/>
              </w:rPr>
              <w:t>informujące na temat instytucji pomocowych.</w:t>
            </w:r>
          </w:p>
          <w:p w:rsidR="006705E9" w:rsidRDefault="006705E9" w:rsidP="008F7BA1">
            <w:pPr>
              <w:contextualSpacing/>
              <w:rPr>
                <w:rFonts w:ascii="Times New Roman" w:hAnsi="Times New Roman" w:cs="Times New Roman"/>
              </w:rPr>
            </w:pPr>
          </w:p>
          <w:p w:rsidR="006705E9" w:rsidRDefault="00C319B5" w:rsidP="008F7BA1">
            <w:pPr>
              <w:contextualSpacing/>
              <w:rPr>
                <w:rFonts w:ascii="Times New Roman" w:hAnsi="Times New Roman" w:cs="Times New Roman"/>
              </w:rPr>
            </w:pPr>
            <w:r>
              <w:rPr>
                <w:rFonts w:ascii="Times New Roman" w:hAnsi="Times New Roman" w:cs="Times New Roman"/>
              </w:rPr>
              <w:t>6</w:t>
            </w:r>
            <w:r w:rsidR="006705E9">
              <w:rPr>
                <w:rFonts w:ascii="Times New Roman" w:hAnsi="Times New Roman" w:cs="Times New Roman"/>
              </w:rPr>
              <w:t>. Udział w olimpiadach</w:t>
            </w:r>
          </w:p>
          <w:p w:rsidR="006705E9" w:rsidRDefault="006705E9" w:rsidP="008F7BA1">
            <w:pPr>
              <w:contextualSpacing/>
              <w:rPr>
                <w:rFonts w:ascii="Times New Roman" w:hAnsi="Times New Roman" w:cs="Times New Roman"/>
              </w:rPr>
            </w:pPr>
            <w:r>
              <w:rPr>
                <w:rFonts w:ascii="Times New Roman" w:hAnsi="Times New Roman" w:cs="Times New Roman"/>
              </w:rPr>
              <w:t xml:space="preserve"> i konkursach przedmiotowych.</w:t>
            </w:r>
          </w:p>
          <w:p w:rsidR="006705E9" w:rsidRDefault="006705E9" w:rsidP="008F7BA1">
            <w:pPr>
              <w:contextualSpacing/>
              <w:rPr>
                <w:rFonts w:ascii="Times New Roman" w:hAnsi="Times New Roman" w:cs="Times New Roman"/>
              </w:rPr>
            </w:pPr>
          </w:p>
          <w:p w:rsidR="006705E9" w:rsidRDefault="00C319B5" w:rsidP="008F7BA1">
            <w:pPr>
              <w:contextualSpacing/>
              <w:rPr>
                <w:rFonts w:ascii="Times New Roman" w:hAnsi="Times New Roman" w:cs="Times New Roman"/>
              </w:rPr>
            </w:pPr>
            <w:r>
              <w:rPr>
                <w:rFonts w:ascii="Times New Roman" w:hAnsi="Times New Roman" w:cs="Times New Roman"/>
              </w:rPr>
              <w:t>7</w:t>
            </w:r>
            <w:r w:rsidR="006705E9">
              <w:rPr>
                <w:rFonts w:ascii="Times New Roman" w:hAnsi="Times New Roman" w:cs="Times New Roman"/>
              </w:rPr>
              <w:t>. Działalność kół zainteresowań.</w:t>
            </w:r>
          </w:p>
          <w:p w:rsidR="006705E9" w:rsidRDefault="006705E9" w:rsidP="00C319B5">
            <w:pPr>
              <w:contextualSpacing/>
              <w:rPr>
                <w:rFonts w:ascii="Times New Roman" w:hAnsi="Times New Roman" w:cs="Times New Roman"/>
              </w:rPr>
            </w:pPr>
          </w:p>
        </w:tc>
        <w:tc>
          <w:tcPr>
            <w:tcW w:w="1843" w:type="dxa"/>
            <w:shd w:val="clear" w:color="auto" w:fill="FFFFFF" w:themeFill="background1"/>
          </w:tcPr>
          <w:p w:rsidR="006705E9" w:rsidRDefault="008F28A6" w:rsidP="008F28A6">
            <w:pPr>
              <w:contextualSpacing/>
              <w:jc w:val="center"/>
              <w:rPr>
                <w:rFonts w:ascii="Times New Roman" w:hAnsi="Times New Roman" w:cs="Times New Roman"/>
              </w:rPr>
            </w:pPr>
            <w:r>
              <w:rPr>
                <w:rFonts w:ascii="Times New Roman" w:hAnsi="Times New Roman" w:cs="Times New Roman"/>
              </w:rPr>
              <w:lastRenderedPageBreak/>
              <w:t xml:space="preserve">Wychowawca klasy </w:t>
            </w:r>
          </w:p>
          <w:p w:rsidR="006705E9" w:rsidRDefault="006705E9" w:rsidP="008F28A6">
            <w:pPr>
              <w:contextualSpacing/>
              <w:jc w:val="center"/>
              <w:rPr>
                <w:rFonts w:ascii="Times New Roman" w:hAnsi="Times New Roman" w:cs="Times New Roman"/>
              </w:rPr>
            </w:pPr>
          </w:p>
          <w:p w:rsidR="006705E9" w:rsidRDefault="006705E9" w:rsidP="008F28A6">
            <w:pPr>
              <w:contextualSpacing/>
              <w:jc w:val="center"/>
              <w:rPr>
                <w:rFonts w:ascii="Times New Roman" w:hAnsi="Times New Roman" w:cs="Times New Roman"/>
              </w:rPr>
            </w:pPr>
          </w:p>
          <w:p w:rsidR="006705E9" w:rsidRDefault="008F28A6" w:rsidP="008F28A6">
            <w:pPr>
              <w:contextualSpacing/>
              <w:jc w:val="center"/>
              <w:rPr>
                <w:rFonts w:ascii="Times New Roman" w:hAnsi="Times New Roman" w:cs="Times New Roman"/>
              </w:rPr>
            </w:pPr>
            <w:r>
              <w:rPr>
                <w:rFonts w:ascii="Times New Roman" w:hAnsi="Times New Roman" w:cs="Times New Roman"/>
              </w:rPr>
              <w:lastRenderedPageBreak/>
              <w:t>Wychowawca, Nauczyciele</w:t>
            </w:r>
          </w:p>
          <w:p w:rsidR="006705E9" w:rsidRDefault="006705E9" w:rsidP="008F28A6">
            <w:pPr>
              <w:contextualSpacing/>
              <w:jc w:val="center"/>
              <w:rPr>
                <w:rFonts w:ascii="Times New Roman" w:hAnsi="Times New Roman" w:cs="Times New Roman"/>
              </w:rPr>
            </w:pPr>
          </w:p>
          <w:p w:rsidR="006705E9" w:rsidRDefault="006705E9" w:rsidP="008F28A6">
            <w:pPr>
              <w:contextualSpacing/>
              <w:jc w:val="center"/>
              <w:rPr>
                <w:rFonts w:ascii="Times New Roman" w:hAnsi="Times New Roman" w:cs="Times New Roman"/>
              </w:rPr>
            </w:pPr>
          </w:p>
          <w:p w:rsidR="006705E9" w:rsidRDefault="006705E9" w:rsidP="008F28A6">
            <w:pPr>
              <w:contextualSpacing/>
              <w:jc w:val="center"/>
              <w:rPr>
                <w:rFonts w:ascii="Times New Roman" w:hAnsi="Times New Roman" w:cs="Times New Roman"/>
              </w:rPr>
            </w:pPr>
          </w:p>
          <w:p w:rsidR="006705E9" w:rsidRDefault="006705E9" w:rsidP="008F28A6">
            <w:pPr>
              <w:contextualSpacing/>
              <w:jc w:val="center"/>
              <w:rPr>
                <w:rFonts w:ascii="Times New Roman" w:hAnsi="Times New Roman" w:cs="Times New Roman"/>
              </w:rPr>
            </w:pPr>
          </w:p>
          <w:p w:rsidR="006705E9" w:rsidRDefault="006705E9" w:rsidP="008F28A6">
            <w:pPr>
              <w:contextualSpacing/>
              <w:jc w:val="center"/>
              <w:rPr>
                <w:rFonts w:ascii="Times New Roman" w:hAnsi="Times New Roman" w:cs="Times New Roman"/>
              </w:rPr>
            </w:pPr>
          </w:p>
          <w:p w:rsidR="008F28A6" w:rsidRDefault="008F28A6" w:rsidP="008F28A6">
            <w:pPr>
              <w:contextualSpacing/>
              <w:jc w:val="center"/>
              <w:rPr>
                <w:rFonts w:ascii="Times New Roman" w:hAnsi="Times New Roman" w:cs="Times New Roman"/>
              </w:rPr>
            </w:pPr>
            <w:r>
              <w:rPr>
                <w:rFonts w:ascii="Times New Roman" w:hAnsi="Times New Roman" w:cs="Times New Roman"/>
              </w:rPr>
              <w:t>Pedagog szkolny,</w:t>
            </w:r>
            <w:r w:rsidR="00067679">
              <w:rPr>
                <w:rFonts w:ascii="Times New Roman" w:hAnsi="Times New Roman" w:cs="Times New Roman"/>
              </w:rPr>
              <w:t xml:space="preserve"> Psycholog, </w:t>
            </w:r>
            <w:r>
              <w:rPr>
                <w:rFonts w:ascii="Times New Roman" w:hAnsi="Times New Roman" w:cs="Times New Roman"/>
              </w:rPr>
              <w:t xml:space="preserve"> Wychowawca</w:t>
            </w:r>
          </w:p>
          <w:p w:rsidR="006705E9" w:rsidRDefault="006705E9" w:rsidP="008F28A6">
            <w:pPr>
              <w:contextualSpacing/>
              <w:jc w:val="center"/>
              <w:rPr>
                <w:rFonts w:ascii="Times New Roman" w:hAnsi="Times New Roman" w:cs="Times New Roman"/>
              </w:rPr>
            </w:pPr>
          </w:p>
          <w:p w:rsidR="006705E9" w:rsidRDefault="006705E9" w:rsidP="008F28A6">
            <w:pPr>
              <w:contextualSpacing/>
              <w:jc w:val="center"/>
              <w:rPr>
                <w:rFonts w:ascii="Times New Roman" w:hAnsi="Times New Roman" w:cs="Times New Roman"/>
              </w:rPr>
            </w:pPr>
          </w:p>
          <w:p w:rsidR="006705E9" w:rsidRDefault="006705E9" w:rsidP="008F28A6">
            <w:pPr>
              <w:contextualSpacing/>
              <w:jc w:val="center"/>
              <w:rPr>
                <w:rFonts w:ascii="Times New Roman" w:hAnsi="Times New Roman" w:cs="Times New Roman"/>
              </w:rPr>
            </w:pPr>
          </w:p>
          <w:p w:rsidR="006705E9" w:rsidRDefault="006705E9" w:rsidP="008F28A6">
            <w:pPr>
              <w:contextualSpacing/>
              <w:jc w:val="center"/>
              <w:rPr>
                <w:rFonts w:ascii="Times New Roman" w:hAnsi="Times New Roman" w:cs="Times New Roman"/>
              </w:rPr>
            </w:pPr>
          </w:p>
          <w:p w:rsidR="006705E9" w:rsidRDefault="006705E9" w:rsidP="008F28A6">
            <w:pPr>
              <w:contextualSpacing/>
              <w:jc w:val="center"/>
              <w:rPr>
                <w:rFonts w:ascii="Times New Roman" w:hAnsi="Times New Roman" w:cs="Times New Roman"/>
              </w:rPr>
            </w:pPr>
            <w:r>
              <w:rPr>
                <w:rFonts w:ascii="Times New Roman" w:hAnsi="Times New Roman" w:cs="Times New Roman"/>
              </w:rPr>
              <w:t>.</w:t>
            </w:r>
          </w:p>
          <w:p w:rsidR="006705E9" w:rsidRDefault="006705E9" w:rsidP="008F28A6">
            <w:pPr>
              <w:contextualSpacing/>
              <w:jc w:val="center"/>
              <w:rPr>
                <w:rFonts w:ascii="Times New Roman" w:hAnsi="Times New Roman" w:cs="Times New Roman"/>
              </w:rPr>
            </w:pPr>
          </w:p>
          <w:p w:rsidR="00067679" w:rsidRDefault="008F28A6" w:rsidP="008F28A6">
            <w:pPr>
              <w:contextualSpacing/>
              <w:jc w:val="center"/>
              <w:rPr>
                <w:rFonts w:ascii="Times New Roman" w:hAnsi="Times New Roman" w:cs="Times New Roman"/>
              </w:rPr>
            </w:pPr>
            <w:r>
              <w:rPr>
                <w:rFonts w:ascii="Times New Roman" w:hAnsi="Times New Roman" w:cs="Times New Roman"/>
              </w:rPr>
              <w:t>Pedagog szkolny,</w:t>
            </w:r>
          </w:p>
          <w:p w:rsidR="006705E9" w:rsidRDefault="00067679" w:rsidP="008F28A6">
            <w:pPr>
              <w:contextualSpacing/>
              <w:jc w:val="center"/>
              <w:rPr>
                <w:rFonts w:ascii="Times New Roman" w:hAnsi="Times New Roman" w:cs="Times New Roman"/>
              </w:rPr>
            </w:pPr>
            <w:r>
              <w:rPr>
                <w:rFonts w:ascii="Times New Roman" w:hAnsi="Times New Roman" w:cs="Times New Roman"/>
              </w:rPr>
              <w:t xml:space="preserve">Psycholog,  </w:t>
            </w:r>
            <w:r>
              <w:rPr>
                <w:rFonts w:ascii="Times New Roman" w:hAnsi="Times New Roman" w:cs="Times New Roman"/>
              </w:rPr>
              <w:t xml:space="preserve"> W</w:t>
            </w:r>
            <w:r w:rsidR="008F28A6">
              <w:rPr>
                <w:rFonts w:ascii="Times New Roman" w:hAnsi="Times New Roman" w:cs="Times New Roman"/>
              </w:rPr>
              <w:t xml:space="preserve">ychowawcy </w:t>
            </w:r>
          </w:p>
          <w:p w:rsidR="006705E9" w:rsidRDefault="006705E9" w:rsidP="008F28A6">
            <w:pPr>
              <w:contextualSpacing/>
              <w:jc w:val="center"/>
              <w:rPr>
                <w:rFonts w:ascii="Times New Roman" w:hAnsi="Times New Roman" w:cs="Times New Roman"/>
              </w:rPr>
            </w:pPr>
          </w:p>
          <w:p w:rsidR="006705E9" w:rsidRDefault="006705E9" w:rsidP="008F28A6">
            <w:pPr>
              <w:contextualSpacing/>
              <w:jc w:val="center"/>
              <w:rPr>
                <w:rFonts w:ascii="Times New Roman" w:hAnsi="Times New Roman" w:cs="Times New Roman"/>
              </w:rPr>
            </w:pPr>
            <w:r>
              <w:rPr>
                <w:rFonts w:ascii="Times New Roman" w:hAnsi="Times New Roman" w:cs="Times New Roman"/>
              </w:rPr>
              <w:t>.</w:t>
            </w:r>
          </w:p>
          <w:p w:rsidR="006705E9" w:rsidRDefault="006705E9" w:rsidP="00C319B5">
            <w:pPr>
              <w:contextualSpacing/>
              <w:rPr>
                <w:rFonts w:ascii="Times New Roman" w:hAnsi="Times New Roman" w:cs="Times New Roman"/>
              </w:rPr>
            </w:pPr>
          </w:p>
        </w:tc>
        <w:tc>
          <w:tcPr>
            <w:tcW w:w="1276" w:type="dxa"/>
            <w:shd w:val="clear" w:color="auto" w:fill="FFFFFF" w:themeFill="background1"/>
          </w:tcPr>
          <w:p w:rsidR="006705E9" w:rsidRDefault="008F28A6" w:rsidP="008F28A6">
            <w:pPr>
              <w:contextualSpacing/>
              <w:jc w:val="center"/>
              <w:rPr>
                <w:rFonts w:ascii="Times New Roman" w:hAnsi="Times New Roman" w:cs="Times New Roman"/>
              </w:rPr>
            </w:pPr>
            <w:r>
              <w:rPr>
                <w:rFonts w:ascii="Times New Roman" w:hAnsi="Times New Roman" w:cs="Times New Roman"/>
              </w:rPr>
              <w:lastRenderedPageBreak/>
              <w:t>Wrzesień</w:t>
            </w:r>
          </w:p>
          <w:p w:rsidR="008F28A6" w:rsidRDefault="008F28A6" w:rsidP="008F28A6">
            <w:pPr>
              <w:contextualSpacing/>
              <w:jc w:val="center"/>
              <w:rPr>
                <w:rFonts w:ascii="Times New Roman" w:hAnsi="Times New Roman" w:cs="Times New Roman"/>
              </w:rPr>
            </w:pPr>
          </w:p>
          <w:p w:rsidR="008F28A6" w:rsidRDefault="008F28A6" w:rsidP="008F28A6">
            <w:pPr>
              <w:contextualSpacing/>
              <w:jc w:val="center"/>
              <w:rPr>
                <w:rFonts w:ascii="Times New Roman" w:hAnsi="Times New Roman" w:cs="Times New Roman"/>
              </w:rPr>
            </w:pPr>
          </w:p>
          <w:p w:rsidR="008F28A6" w:rsidRDefault="008F28A6" w:rsidP="008F28A6">
            <w:pPr>
              <w:contextualSpacing/>
              <w:jc w:val="center"/>
              <w:rPr>
                <w:rFonts w:ascii="Times New Roman" w:hAnsi="Times New Roman" w:cs="Times New Roman"/>
              </w:rPr>
            </w:pPr>
          </w:p>
          <w:p w:rsidR="008F28A6" w:rsidRDefault="008F28A6" w:rsidP="008F28A6">
            <w:pPr>
              <w:contextualSpacing/>
              <w:jc w:val="center"/>
              <w:rPr>
                <w:rFonts w:ascii="Times New Roman" w:hAnsi="Times New Roman" w:cs="Times New Roman"/>
              </w:rPr>
            </w:pPr>
            <w:r>
              <w:rPr>
                <w:rFonts w:ascii="Times New Roman" w:hAnsi="Times New Roman" w:cs="Times New Roman"/>
              </w:rPr>
              <w:lastRenderedPageBreak/>
              <w:t xml:space="preserve">Cały rok </w:t>
            </w:r>
          </w:p>
          <w:p w:rsidR="008F28A6" w:rsidRDefault="008F28A6" w:rsidP="008F28A6">
            <w:pPr>
              <w:contextualSpacing/>
              <w:jc w:val="center"/>
              <w:rPr>
                <w:rFonts w:ascii="Times New Roman" w:hAnsi="Times New Roman" w:cs="Times New Roman"/>
              </w:rPr>
            </w:pPr>
          </w:p>
          <w:p w:rsidR="008F28A6" w:rsidRDefault="008F28A6" w:rsidP="008F28A6">
            <w:pPr>
              <w:contextualSpacing/>
              <w:jc w:val="center"/>
              <w:rPr>
                <w:rFonts w:ascii="Times New Roman" w:hAnsi="Times New Roman" w:cs="Times New Roman"/>
              </w:rPr>
            </w:pPr>
          </w:p>
          <w:p w:rsidR="008F28A6" w:rsidRDefault="008F28A6" w:rsidP="008F28A6">
            <w:pPr>
              <w:contextualSpacing/>
              <w:jc w:val="center"/>
              <w:rPr>
                <w:rFonts w:ascii="Times New Roman" w:hAnsi="Times New Roman" w:cs="Times New Roman"/>
              </w:rPr>
            </w:pPr>
          </w:p>
          <w:p w:rsidR="008F28A6" w:rsidRDefault="008F28A6" w:rsidP="008F28A6">
            <w:pPr>
              <w:contextualSpacing/>
              <w:jc w:val="center"/>
              <w:rPr>
                <w:rFonts w:ascii="Times New Roman" w:hAnsi="Times New Roman" w:cs="Times New Roman"/>
              </w:rPr>
            </w:pPr>
          </w:p>
          <w:p w:rsidR="008F28A6" w:rsidRDefault="008F28A6" w:rsidP="008F28A6">
            <w:pPr>
              <w:contextualSpacing/>
              <w:jc w:val="center"/>
              <w:rPr>
                <w:rFonts w:ascii="Times New Roman" w:hAnsi="Times New Roman" w:cs="Times New Roman"/>
              </w:rPr>
            </w:pPr>
          </w:p>
          <w:p w:rsidR="008F28A6" w:rsidRDefault="008F28A6" w:rsidP="008F28A6">
            <w:pPr>
              <w:contextualSpacing/>
              <w:jc w:val="center"/>
              <w:rPr>
                <w:rFonts w:ascii="Times New Roman" w:hAnsi="Times New Roman" w:cs="Times New Roman"/>
              </w:rPr>
            </w:pPr>
          </w:p>
          <w:p w:rsidR="008F28A6" w:rsidRDefault="008F28A6" w:rsidP="008F28A6">
            <w:pPr>
              <w:contextualSpacing/>
              <w:jc w:val="center"/>
              <w:rPr>
                <w:rFonts w:ascii="Times New Roman" w:hAnsi="Times New Roman" w:cs="Times New Roman"/>
              </w:rPr>
            </w:pPr>
            <w:r>
              <w:rPr>
                <w:rFonts w:ascii="Times New Roman" w:hAnsi="Times New Roman" w:cs="Times New Roman"/>
              </w:rPr>
              <w:t>Cały rok</w:t>
            </w:r>
          </w:p>
          <w:p w:rsidR="008F28A6" w:rsidRDefault="008F28A6" w:rsidP="008F28A6">
            <w:pPr>
              <w:contextualSpacing/>
              <w:jc w:val="center"/>
              <w:rPr>
                <w:rFonts w:ascii="Times New Roman" w:hAnsi="Times New Roman" w:cs="Times New Roman"/>
              </w:rPr>
            </w:pPr>
          </w:p>
          <w:p w:rsidR="008F28A6" w:rsidRDefault="008F28A6" w:rsidP="008F28A6">
            <w:pPr>
              <w:contextualSpacing/>
              <w:jc w:val="center"/>
              <w:rPr>
                <w:rFonts w:ascii="Times New Roman" w:hAnsi="Times New Roman" w:cs="Times New Roman"/>
              </w:rPr>
            </w:pPr>
          </w:p>
          <w:p w:rsidR="008F28A6" w:rsidRDefault="008F28A6" w:rsidP="008F28A6">
            <w:pPr>
              <w:contextualSpacing/>
              <w:jc w:val="center"/>
              <w:rPr>
                <w:rFonts w:ascii="Times New Roman" w:hAnsi="Times New Roman" w:cs="Times New Roman"/>
              </w:rPr>
            </w:pPr>
          </w:p>
          <w:p w:rsidR="008F28A6" w:rsidRDefault="008F28A6" w:rsidP="008F28A6">
            <w:pPr>
              <w:contextualSpacing/>
              <w:jc w:val="center"/>
              <w:rPr>
                <w:rFonts w:ascii="Times New Roman" w:hAnsi="Times New Roman" w:cs="Times New Roman"/>
              </w:rPr>
            </w:pPr>
          </w:p>
          <w:p w:rsidR="008F28A6" w:rsidRDefault="008F28A6" w:rsidP="008F28A6">
            <w:pPr>
              <w:contextualSpacing/>
              <w:jc w:val="center"/>
              <w:rPr>
                <w:rFonts w:ascii="Times New Roman" w:hAnsi="Times New Roman" w:cs="Times New Roman"/>
              </w:rPr>
            </w:pPr>
          </w:p>
          <w:p w:rsidR="008F28A6" w:rsidRDefault="008F28A6" w:rsidP="008F28A6">
            <w:pPr>
              <w:contextualSpacing/>
              <w:jc w:val="center"/>
              <w:rPr>
                <w:rFonts w:ascii="Times New Roman" w:hAnsi="Times New Roman" w:cs="Times New Roman"/>
              </w:rPr>
            </w:pPr>
          </w:p>
          <w:p w:rsidR="008F28A6" w:rsidRDefault="008F28A6" w:rsidP="008F28A6">
            <w:pPr>
              <w:contextualSpacing/>
              <w:jc w:val="center"/>
              <w:rPr>
                <w:rFonts w:ascii="Times New Roman" w:hAnsi="Times New Roman" w:cs="Times New Roman"/>
              </w:rPr>
            </w:pPr>
          </w:p>
          <w:p w:rsidR="008F28A6" w:rsidRDefault="008F28A6" w:rsidP="008F28A6">
            <w:pPr>
              <w:contextualSpacing/>
              <w:jc w:val="center"/>
              <w:rPr>
                <w:rFonts w:ascii="Times New Roman" w:hAnsi="Times New Roman" w:cs="Times New Roman"/>
              </w:rPr>
            </w:pPr>
            <w:r>
              <w:rPr>
                <w:rFonts w:ascii="Times New Roman" w:hAnsi="Times New Roman" w:cs="Times New Roman"/>
              </w:rPr>
              <w:t xml:space="preserve">Na bieżąco </w:t>
            </w:r>
          </w:p>
        </w:tc>
        <w:tc>
          <w:tcPr>
            <w:tcW w:w="1276" w:type="dxa"/>
            <w:shd w:val="clear" w:color="auto" w:fill="FFFFFF" w:themeFill="background1"/>
          </w:tcPr>
          <w:p w:rsidR="006705E9" w:rsidRDefault="008F28A6" w:rsidP="008F28A6">
            <w:pPr>
              <w:contextualSpacing/>
              <w:jc w:val="center"/>
              <w:rPr>
                <w:rFonts w:ascii="Times New Roman" w:hAnsi="Times New Roman" w:cs="Times New Roman"/>
              </w:rPr>
            </w:pPr>
            <w:r>
              <w:rPr>
                <w:rFonts w:ascii="Times New Roman" w:hAnsi="Times New Roman" w:cs="Times New Roman"/>
              </w:rPr>
              <w:lastRenderedPageBreak/>
              <w:t xml:space="preserve">Uczniowie </w:t>
            </w:r>
          </w:p>
        </w:tc>
      </w:tr>
      <w:tr w:rsidR="00B01DC0" w:rsidTr="006705E9">
        <w:tc>
          <w:tcPr>
            <w:tcW w:w="2586" w:type="dxa"/>
            <w:shd w:val="clear" w:color="auto" w:fill="FFFFFF" w:themeFill="background1"/>
          </w:tcPr>
          <w:p w:rsidR="00B01DC0" w:rsidRPr="004221AE" w:rsidRDefault="00B01DC0" w:rsidP="00B41EBF">
            <w:pPr>
              <w:contextualSpacing/>
              <w:rPr>
                <w:rFonts w:ascii="Times New Roman" w:hAnsi="Times New Roman"/>
                <w:b/>
                <w:i/>
              </w:rPr>
            </w:pPr>
            <w:r>
              <w:rPr>
                <w:rFonts w:ascii="Times New Roman" w:hAnsi="Times New Roman"/>
                <w:b/>
              </w:rPr>
              <w:t>2. </w:t>
            </w:r>
            <w:r w:rsidRPr="004221AE">
              <w:rPr>
                <w:rFonts w:ascii="Times New Roman" w:hAnsi="Times New Roman"/>
                <w:b/>
              </w:rPr>
              <w:t xml:space="preserve">Mobilizowanie uczniów </w:t>
            </w:r>
            <w:r w:rsidRPr="004221AE">
              <w:rPr>
                <w:rFonts w:ascii="Times New Roman" w:hAnsi="Times New Roman"/>
                <w:b/>
              </w:rPr>
              <w:br/>
              <w:t>do systematycznego uczęszczania na zajęcia lekcyjne</w:t>
            </w:r>
            <w:r w:rsidR="00B41EBF">
              <w:rPr>
                <w:rFonts w:ascii="Times New Roman" w:hAnsi="Times New Roman"/>
                <w:b/>
              </w:rPr>
              <w:t>.</w:t>
            </w:r>
          </w:p>
          <w:p w:rsidR="00B01DC0" w:rsidRPr="004221AE" w:rsidRDefault="00B01DC0" w:rsidP="00200E16">
            <w:pPr>
              <w:contextualSpacing/>
              <w:rPr>
                <w:rFonts w:ascii="Times New Roman" w:hAnsi="Times New Roman"/>
                <w:b/>
              </w:rPr>
            </w:pPr>
          </w:p>
        </w:tc>
        <w:tc>
          <w:tcPr>
            <w:tcW w:w="3935" w:type="dxa"/>
            <w:shd w:val="clear" w:color="auto" w:fill="FFFFFF" w:themeFill="background1"/>
          </w:tcPr>
          <w:p w:rsidR="00B01DC0" w:rsidRPr="004221AE" w:rsidRDefault="00B01DC0" w:rsidP="00200E16">
            <w:pPr>
              <w:rPr>
                <w:rFonts w:ascii="Times New Roman" w:hAnsi="Times New Roman"/>
              </w:rPr>
            </w:pPr>
            <w:r>
              <w:rPr>
                <w:rFonts w:ascii="Times New Roman" w:hAnsi="Times New Roman"/>
              </w:rPr>
              <w:t>1. </w:t>
            </w:r>
            <w:r w:rsidRPr="004221AE">
              <w:rPr>
                <w:rFonts w:ascii="Times New Roman" w:hAnsi="Times New Roman"/>
              </w:rPr>
              <w:t xml:space="preserve">Prowadzenie zajęć rozwijających pasje, zainteresowania i zdolności uczniów. </w:t>
            </w:r>
          </w:p>
          <w:p w:rsidR="00B01DC0" w:rsidRPr="004221AE" w:rsidRDefault="00B01DC0" w:rsidP="00200E16">
            <w:pPr>
              <w:rPr>
                <w:rFonts w:ascii="Times New Roman" w:hAnsi="Times New Roman"/>
              </w:rPr>
            </w:pPr>
            <w:r w:rsidRPr="004221AE">
              <w:rPr>
                <w:rFonts w:ascii="Times New Roman" w:hAnsi="Times New Roman"/>
              </w:rPr>
              <w:t>Rozpoznawanie predyspozycji uczniów, współpraca z poradniami ps</w:t>
            </w:r>
            <w:r>
              <w:rPr>
                <w:rFonts w:ascii="Times New Roman" w:hAnsi="Times New Roman"/>
              </w:rPr>
              <w:t xml:space="preserve">ychologiczno – pedagogicznymi. </w:t>
            </w:r>
            <w:r w:rsidRPr="004221AE">
              <w:rPr>
                <w:rFonts w:ascii="Times New Roman" w:hAnsi="Times New Roman"/>
              </w:rPr>
              <w:t xml:space="preserve">Indywidualna praca </w:t>
            </w:r>
            <w:r w:rsidRPr="004221AE">
              <w:rPr>
                <w:rFonts w:ascii="Times New Roman" w:hAnsi="Times New Roman"/>
              </w:rPr>
              <w:br/>
              <w:t>z uczniem wybitnie uzdolnionym przygotowanie do konkursów.</w:t>
            </w:r>
            <w:r>
              <w:rPr>
                <w:rFonts w:ascii="Times New Roman" w:hAnsi="Times New Roman"/>
              </w:rPr>
              <w:t> </w:t>
            </w:r>
            <w:r w:rsidRPr="004221AE">
              <w:rPr>
                <w:rFonts w:ascii="Times New Roman" w:hAnsi="Times New Roman"/>
              </w:rPr>
              <w:t xml:space="preserve">Organizacja i uczestnictwo </w:t>
            </w:r>
            <w:r w:rsidRPr="004221AE">
              <w:rPr>
                <w:rFonts w:ascii="Times New Roman" w:hAnsi="Times New Roman"/>
              </w:rPr>
              <w:br/>
              <w:t xml:space="preserve">w różnego rodzaju konkursach. </w:t>
            </w:r>
          </w:p>
          <w:p w:rsidR="00B01DC0" w:rsidRPr="004221AE" w:rsidRDefault="00B01DC0" w:rsidP="00200E16">
            <w:pPr>
              <w:rPr>
                <w:rFonts w:ascii="Times New Roman" w:hAnsi="Times New Roman"/>
              </w:rPr>
            </w:pPr>
            <w:r w:rsidRPr="004221AE">
              <w:rPr>
                <w:rFonts w:ascii="Times New Roman" w:hAnsi="Times New Roman"/>
              </w:rPr>
              <w:br/>
            </w:r>
            <w:r>
              <w:rPr>
                <w:rFonts w:ascii="Times New Roman" w:hAnsi="Times New Roman"/>
              </w:rPr>
              <w:t>2. </w:t>
            </w:r>
            <w:r w:rsidRPr="004221AE">
              <w:rPr>
                <w:rFonts w:ascii="Times New Roman" w:hAnsi="Times New Roman"/>
              </w:rPr>
              <w:t>Korzystanie z różnorodnych źródeł informacji - tworzenie projektów.</w:t>
            </w:r>
          </w:p>
          <w:p w:rsidR="00B01DC0" w:rsidRDefault="00B01DC0" w:rsidP="00200E16">
            <w:pPr>
              <w:rPr>
                <w:rFonts w:ascii="Times New Roman" w:hAnsi="Times New Roman"/>
              </w:rPr>
            </w:pPr>
            <w:r w:rsidRPr="004221AE">
              <w:rPr>
                <w:rFonts w:ascii="Times New Roman" w:hAnsi="Times New Roman"/>
              </w:rPr>
              <w:t>Przygotow</w:t>
            </w:r>
            <w:r>
              <w:rPr>
                <w:rFonts w:ascii="Times New Roman" w:hAnsi="Times New Roman"/>
              </w:rPr>
              <w:t xml:space="preserve">ywanie programów artystycznych </w:t>
            </w:r>
            <w:r w:rsidRPr="004221AE">
              <w:rPr>
                <w:rFonts w:ascii="Times New Roman" w:hAnsi="Times New Roman"/>
              </w:rPr>
              <w:t>na uroczystości s</w:t>
            </w:r>
            <w:r>
              <w:rPr>
                <w:rFonts w:ascii="Times New Roman" w:hAnsi="Times New Roman"/>
              </w:rPr>
              <w:t>zkolne, prezentowanie talentów  </w:t>
            </w:r>
            <w:r w:rsidRPr="004221AE">
              <w:rPr>
                <w:rFonts w:ascii="Times New Roman" w:hAnsi="Times New Roman"/>
              </w:rPr>
              <w:t>na forum klasy,</w:t>
            </w:r>
            <w:r>
              <w:rPr>
                <w:rFonts w:ascii="Times New Roman" w:hAnsi="Times New Roman"/>
              </w:rPr>
              <w:t xml:space="preserve"> </w:t>
            </w:r>
            <w:r w:rsidRPr="004221AE">
              <w:rPr>
                <w:rFonts w:ascii="Times New Roman" w:hAnsi="Times New Roman"/>
              </w:rPr>
              <w:t>szkoły.</w:t>
            </w:r>
          </w:p>
          <w:p w:rsidR="00B01DC0" w:rsidRPr="004221AE" w:rsidRDefault="00B01DC0" w:rsidP="00200E16">
            <w:pPr>
              <w:rPr>
                <w:rFonts w:ascii="Times New Roman" w:hAnsi="Times New Roman"/>
              </w:rPr>
            </w:pPr>
          </w:p>
          <w:p w:rsidR="00B01DC0" w:rsidRPr="004221AE" w:rsidRDefault="00F9691A" w:rsidP="00200E16">
            <w:pPr>
              <w:rPr>
                <w:rFonts w:ascii="Times New Roman" w:hAnsi="Times New Roman"/>
              </w:rPr>
            </w:pPr>
            <w:r>
              <w:rPr>
                <w:rFonts w:ascii="Times New Roman" w:hAnsi="Times New Roman"/>
              </w:rPr>
              <w:t>3. </w:t>
            </w:r>
            <w:r w:rsidR="00B01DC0" w:rsidRPr="004221AE">
              <w:rPr>
                <w:rFonts w:ascii="Times New Roman" w:hAnsi="Times New Roman"/>
              </w:rPr>
              <w:t>Organizacja wyjść do instytucji kulturalno – edukacyjnych w tym online.</w:t>
            </w:r>
          </w:p>
          <w:p w:rsidR="00B01DC0" w:rsidRDefault="00F9691A" w:rsidP="00200E16">
            <w:pPr>
              <w:rPr>
                <w:rFonts w:ascii="Times New Roman" w:hAnsi="Times New Roman"/>
              </w:rPr>
            </w:pPr>
            <w:r>
              <w:rPr>
                <w:rFonts w:ascii="Times New Roman" w:hAnsi="Times New Roman"/>
              </w:rPr>
              <w:t>Stosowanie różnorodnych metod w </w:t>
            </w:r>
            <w:r w:rsidR="00B01DC0" w:rsidRPr="004221AE">
              <w:rPr>
                <w:rFonts w:ascii="Times New Roman" w:hAnsi="Times New Roman"/>
              </w:rPr>
              <w:t>motywowaniu uczniów do nauki, rozwijanie umiejętności uczenia się, radzen</w:t>
            </w:r>
            <w:r>
              <w:rPr>
                <w:rFonts w:ascii="Times New Roman" w:hAnsi="Times New Roman"/>
              </w:rPr>
              <w:t>ia sobie z sukcesami własnymi i </w:t>
            </w:r>
            <w:r w:rsidR="00B01DC0" w:rsidRPr="004221AE">
              <w:rPr>
                <w:rFonts w:ascii="Times New Roman" w:hAnsi="Times New Roman"/>
              </w:rPr>
              <w:t>innych oraz porażką.</w:t>
            </w:r>
          </w:p>
          <w:p w:rsidR="00F9691A" w:rsidRPr="004221AE" w:rsidRDefault="00F9691A" w:rsidP="00200E16">
            <w:pPr>
              <w:rPr>
                <w:rFonts w:ascii="Times New Roman" w:hAnsi="Times New Roman"/>
              </w:rPr>
            </w:pPr>
          </w:p>
          <w:p w:rsidR="00B01DC0" w:rsidRDefault="00F9691A" w:rsidP="00200E16">
            <w:pPr>
              <w:rPr>
                <w:rFonts w:ascii="Times New Roman" w:hAnsi="Times New Roman"/>
              </w:rPr>
            </w:pPr>
            <w:r>
              <w:rPr>
                <w:rFonts w:ascii="Times New Roman" w:hAnsi="Times New Roman"/>
              </w:rPr>
              <w:t>4. </w:t>
            </w:r>
            <w:r w:rsidR="00B01DC0" w:rsidRPr="004221AE">
              <w:rPr>
                <w:rFonts w:ascii="Times New Roman" w:hAnsi="Times New Roman"/>
              </w:rPr>
              <w:t xml:space="preserve">Realizacja podstawy programowej </w:t>
            </w:r>
            <w:r w:rsidR="00B01DC0" w:rsidRPr="004221AE">
              <w:rPr>
                <w:rFonts w:ascii="Times New Roman" w:hAnsi="Times New Roman"/>
              </w:rPr>
              <w:br/>
              <w:t xml:space="preserve">z uwzględnieniem wspomagania indywidualnego rozwoju ucznia, indywidualnych potrzeb rozwojowych </w:t>
            </w:r>
            <w:r w:rsidR="00B01DC0" w:rsidRPr="004221AE">
              <w:rPr>
                <w:rFonts w:ascii="Times New Roman" w:hAnsi="Times New Roman"/>
              </w:rPr>
              <w:br/>
              <w:t>i edukacyjnych.</w:t>
            </w:r>
          </w:p>
          <w:p w:rsidR="00541116" w:rsidRPr="004221AE" w:rsidRDefault="00541116" w:rsidP="00200E16">
            <w:pPr>
              <w:rPr>
                <w:rFonts w:ascii="Times New Roman" w:hAnsi="Times New Roman"/>
              </w:rPr>
            </w:pPr>
          </w:p>
          <w:p w:rsidR="00B01DC0" w:rsidRDefault="00541116" w:rsidP="00200E16">
            <w:pPr>
              <w:rPr>
                <w:rFonts w:ascii="Times New Roman" w:hAnsi="Times New Roman"/>
              </w:rPr>
            </w:pPr>
            <w:r>
              <w:rPr>
                <w:rFonts w:ascii="Times New Roman" w:hAnsi="Times New Roman"/>
              </w:rPr>
              <w:t>5. </w:t>
            </w:r>
            <w:r w:rsidR="00B01DC0" w:rsidRPr="004221AE">
              <w:rPr>
                <w:rFonts w:ascii="Times New Roman" w:hAnsi="Times New Roman"/>
              </w:rPr>
              <w:t>Wskazywanie uczniom</w:t>
            </w:r>
            <w:r w:rsidR="00B01DC0" w:rsidRPr="004221AE">
              <w:rPr>
                <w:rFonts w:ascii="Times New Roman" w:hAnsi="Times New Roman"/>
              </w:rPr>
              <w:br/>
            </w:r>
            <w:r w:rsidR="00B01DC0" w:rsidRPr="004221AE">
              <w:rPr>
                <w:rFonts w:ascii="Times New Roman" w:hAnsi="Times New Roman"/>
              </w:rPr>
              <w:lastRenderedPageBreak/>
              <w:t>i rodzicom efektywnych sposobów uczenia się, radzenia sobie ze stresem.</w:t>
            </w:r>
          </w:p>
          <w:p w:rsidR="00541116" w:rsidRPr="004221AE" w:rsidRDefault="00541116" w:rsidP="00200E16">
            <w:pPr>
              <w:rPr>
                <w:rFonts w:ascii="Times New Roman" w:hAnsi="Times New Roman"/>
              </w:rPr>
            </w:pPr>
          </w:p>
          <w:p w:rsidR="00B01DC0" w:rsidRPr="00541116" w:rsidRDefault="00541116" w:rsidP="00541116">
            <w:pPr>
              <w:rPr>
                <w:rFonts w:ascii="Times New Roman" w:hAnsi="Times New Roman"/>
              </w:rPr>
            </w:pPr>
            <w:r>
              <w:rPr>
                <w:rFonts w:ascii="Times New Roman" w:hAnsi="Times New Roman"/>
              </w:rPr>
              <w:t>6. </w:t>
            </w:r>
            <w:r w:rsidR="00B01DC0" w:rsidRPr="00541116">
              <w:rPr>
                <w:rFonts w:ascii="Times New Roman" w:hAnsi="Times New Roman"/>
              </w:rPr>
              <w:t>Bieżące monitorowanie frekwencji uczniów. Uświadamianie uczniom</w:t>
            </w:r>
            <w:r w:rsidR="00B01DC0" w:rsidRPr="00541116">
              <w:rPr>
                <w:rFonts w:ascii="Times New Roman" w:hAnsi="Times New Roman"/>
              </w:rPr>
              <w:br/>
              <w:t xml:space="preserve">i rodzicom szczególnego wpływu liczby godzin opuszczonych na osiągane wyniki w nauce oraz na ocenę z zachowania </w:t>
            </w:r>
            <w:r w:rsidR="00B01DC0" w:rsidRPr="00541116">
              <w:rPr>
                <w:rFonts w:ascii="Times New Roman" w:hAnsi="Times New Roman"/>
              </w:rPr>
              <w:br/>
              <w:t xml:space="preserve">i z przedmiotów. </w:t>
            </w:r>
          </w:p>
          <w:p w:rsidR="00541116" w:rsidRPr="00541116" w:rsidRDefault="00541116" w:rsidP="00541116">
            <w:pPr>
              <w:ind w:left="360"/>
              <w:rPr>
                <w:rFonts w:ascii="Times New Roman" w:hAnsi="Times New Roman"/>
              </w:rPr>
            </w:pPr>
          </w:p>
          <w:p w:rsidR="00B01DC0" w:rsidRPr="004221AE" w:rsidRDefault="00541116" w:rsidP="00200E16">
            <w:pPr>
              <w:rPr>
                <w:rFonts w:ascii="Times New Roman" w:hAnsi="Times New Roman"/>
              </w:rPr>
            </w:pPr>
            <w:r>
              <w:rPr>
                <w:rFonts w:ascii="Times New Roman" w:hAnsi="Times New Roman"/>
              </w:rPr>
              <w:t>7. </w:t>
            </w:r>
            <w:r w:rsidR="00B01DC0" w:rsidRPr="004221AE">
              <w:rPr>
                <w:rFonts w:ascii="Times New Roman" w:hAnsi="Times New Roman"/>
              </w:rPr>
              <w:t>Pogadanki</w:t>
            </w:r>
            <w:r>
              <w:rPr>
                <w:rFonts w:ascii="Times New Roman" w:hAnsi="Times New Roman"/>
              </w:rPr>
              <w:t xml:space="preserve"> w czasie lekcji wychowawczych  </w:t>
            </w:r>
            <w:r w:rsidR="00B01DC0" w:rsidRPr="004221AE">
              <w:rPr>
                <w:rFonts w:ascii="Times New Roman" w:hAnsi="Times New Roman"/>
              </w:rPr>
              <w:t>i pozostałych zajęć np. rozwijających umiejętności uczenia się:</w:t>
            </w:r>
            <w:r w:rsidR="00B01DC0" w:rsidRPr="004221AE">
              <w:rPr>
                <w:rFonts w:ascii="Times New Roman" w:hAnsi="Times New Roman"/>
              </w:rPr>
              <w:br/>
              <w:t xml:space="preserve">- „Muszę, czy chcę się </w:t>
            </w:r>
            <w:r>
              <w:rPr>
                <w:rFonts w:ascii="Times New Roman" w:hAnsi="Times New Roman"/>
              </w:rPr>
              <w:t>uczyć?”. / znaczenie nauki  </w:t>
            </w:r>
            <w:r w:rsidR="00B01DC0" w:rsidRPr="004221AE">
              <w:rPr>
                <w:rFonts w:ascii="Times New Roman" w:hAnsi="Times New Roman"/>
              </w:rPr>
              <w:t xml:space="preserve">w życiu człowieka, sposoby pokonywania trudności </w:t>
            </w:r>
            <w:r w:rsidR="00B01DC0" w:rsidRPr="004221AE">
              <w:rPr>
                <w:rFonts w:ascii="Times New Roman" w:hAnsi="Times New Roman"/>
              </w:rPr>
              <w:br/>
              <w:t xml:space="preserve">w nauce, organizacja czasu wolnego/. </w:t>
            </w:r>
            <w:r w:rsidR="00B01DC0" w:rsidRPr="004221AE">
              <w:rPr>
                <w:rFonts w:ascii="Times New Roman" w:hAnsi="Times New Roman"/>
              </w:rPr>
              <w:br/>
              <w:t xml:space="preserve">- „Jakie książki lubię czytać </w:t>
            </w:r>
            <w:r w:rsidR="00B01DC0" w:rsidRPr="004221AE">
              <w:rPr>
                <w:rFonts w:ascii="Times New Roman" w:hAnsi="Times New Roman"/>
              </w:rPr>
              <w:br/>
              <w:t>i dlaczego?”.</w:t>
            </w:r>
            <w:r w:rsidR="00B01DC0" w:rsidRPr="004221AE">
              <w:rPr>
                <w:rFonts w:ascii="Times New Roman" w:hAnsi="Times New Roman"/>
              </w:rPr>
              <w:br/>
              <w:t xml:space="preserve">- „Marzenia – jak je realizować?’. </w:t>
            </w:r>
          </w:p>
        </w:tc>
        <w:tc>
          <w:tcPr>
            <w:tcW w:w="1843" w:type="dxa"/>
            <w:shd w:val="clear" w:color="auto" w:fill="FFFFFF" w:themeFill="background1"/>
          </w:tcPr>
          <w:p w:rsidR="00B01DC0" w:rsidRPr="004221AE" w:rsidRDefault="00B01DC0" w:rsidP="00B01DC0">
            <w:pPr>
              <w:contextualSpacing/>
              <w:jc w:val="center"/>
              <w:rPr>
                <w:rFonts w:ascii="Times New Roman" w:hAnsi="Times New Roman"/>
              </w:rPr>
            </w:pPr>
            <w:r>
              <w:rPr>
                <w:rFonts w:ascii="Times New Roman" w:hAnsi="Times New Roman"/>
              </w:rPr>
              <w:lastRenderedPageBreak/>
              <w:t>Nauczyciele, W</w:t>
            </w:r>
            <w:r w:rsidRPr="004221AE">
              <w:rPr>
                <w:rFonts w:ascii="Times New Roman" w:hAnsi="Times New Roman"/>
              </w:rPr>
              <w:t>ychowawcy,</w:t>
            </w:r>
          </w:p>
          <w:p w:rsidR="00B41EBF" w:rsidRDefault="00B01DC0" w:rsidP="00B01DC0">
            <w:pPr>
              <w:contextualSpacing/>
              <w:jc w:val="center"/>
              <w:rPr>
                <w:rFonts w:ascii="Times New Roman" w:hAnsi="Times New Roman"/>
              </w:rPr>
            </w:pPr>
            <w:r>
              <w:rPr>
                <w:rFonts w:ascii="Times New Roman" w:hAnsi="Times New Roman"/>
              </w:rPr>
              <w:t>P</w:t>
            </w:r>
            <w:r w:rsidRPr="004221AE">
              <w:rPr>
                <w:rFonts w:ascii="Times New Roman" w:hAnsi="Times New Roman"/>
              </w:rPr>
              <w:t>edagog szkolny</w:t>
            </w:r>
          </w:p>
          <w:p w:rsidR="00B01DC0" w:rsidRPr="004221AE" w:rsidRDefault="00B41EBF" w:rsidP="00B01DC0">
            <w:pPr>
              <w:contextualSpacing/>
              <w:jc w:val="center"/>
              <w:rPr>
                <w:rFonts w:ascii="Times New Roman" w:hAnsi="Times New Roman"/>
              </w:rPr>
            </w:pPr>
            <w:r>
              <w:rPr>
                <w:rFonts w:ascii="Times New Roman" w:hAnsi="Times New Roman"/>
              </w:rPr>
              <w:t>Psycholog</w:t>
            </w:r>
            <w:r w:rsidR="00B01DC0" w:rsidRPr="004221AE">
              <w:rPr>
                <w:rFonts w:ascii="Times New Roman" w:hAnsi="Times New Roman"/>
              </w:rPr>
              <w:t xml:space="preserve"> </w:t>
            </w:r>
          </w:p>
          <w:p w:rsidR="00B01DC0" w:rsidRPr="004221AE" w:rsidRDefault="00B01DC0" w:rsidP="00B01DC0">
            <w:pPr>
              <w:contextualSpacing/>
              <w:jc w:val="center"/>
              <w:rPr>
                <w:rFonts w:ascii="Times New Roman" w:hAnsi="Times New Roman"/>
              </w:rPr>
            </w:pPr>
          </w:p>
          <w:p w:rsidR="00B01DC0" w:rsidRPr="004221AE" w:rsidRDefault="00B01DC0" w:rsidP="00B01DC0">
            <w:pPr>
              <w:contextualSpacing/>
              <w:jc w:val="center"/>
              <w:rPr>
                <w:rFonts w:ascii="Times New Roman" w:hAnsi="Times New Roman"/>
              </w:rPr>
            </w:pPr>
          </w:p>
          <w:p w:rsidR="00B01DC0" w:rsidRPr="004221AE" w:rsidRDefault="00B01DC0" w:rsidP="00B01DC0">
            <w:pPr>
              <w:contextualSpacing/>
              <w:rPr>
                <w:rFonts w:ascii="Times New Roman" w:hAnsi="Times New Roman"/>
              </w:rPr>
            </w:pPr>
          </w:p>
          <w:p w:rsidR="00B01DC0" w:rsidRDefault="00B01DC0" w:rsidP="00B01DC0">
            <w:pPr>
              <w:contextualSpacing/>
              <w:jc w:val="center"/>
              <w:rPr>
                <w:rFonts w:ascii="Times New Roman" w:hAnsi="Times New Roman"/>
              </w:rPr>
            </w:pPr>
          </w:p>
          <w:p w:rsidR="00B01DC0" w:rsidRDefault="00B01DC0" w:rsidP="00B01DC0">
            <w:pPr>
              <w:contextualSpacing/>
              <w:jc w:val="center"/>
              <w:rPr>
                <w:rFonts w:ascii="Times New Roman" w:hAnsi="Times New Roman"/>
              </w:rPr>
            </w:pPr>
          </w:p>
          <w:p w:rsidR="00B01DC0" w:rsidRDefault="00B01DC0" w:rsidP="00B01DC0">
            <w:pPr>
              <w:contextualSpacing/>
              <w:jc w:val="center"/>
              <w:rPr>
                <w:rFonts w:ascii="Times New Roman" w:hAnsi="Times New Roman"/>
              </w:rPr>
            </w:pPr>
          </w:p>
          <w:p w:rsidR="00B01DC0" w:rsidRDefault="00B01DC0" w:rsidP="00B01DC0">
            <w:pPr>
              <w:contextualSpacing/>
              <w:jc w:val="center"/>
              <w:rPr>
                <w:rFonts w:ascii="Times New Roman" w:hAnsi="Times New Roman"/>
              </w:rPr>
            </w:pPr>
          </w:p>
          <w:p w:rsidR="00B01DC0" w:rsidRDefault="00B01DC0" w:rsidP="00B01DC0">
            <w:pPr>
              <w:contextualSpacing/>
              <w:jc w:val="center"/>
              <w:rPr>
                <w:rFonts w:ascii="Times New Roman" w:hAnsi="Times New Roman"/>
              </w:rPr>
            </w:pPr>
            <w:r w:rsidRPr="004221AE">
              <w:rPr>
                <w:rFonts w:ascii="Times New Roman" w:hAnsi="Times New Roman"/>
              </w:rPr>
              <w:t>Wychowawcy, Pedagog</w:t>
            </w:r>
            <w:r w:rsidR="00B41EBF">
              <w:rPr>
                <w:rFonts w:ascii="Times New Roman" w:hAnsi="Times New Roman"/>
              </w:rPr>
              <w:t>.</w:t>
            </w:r>
          </w:p>
          <w:p w:rsidR="00B41EBF" w:rsidRPr="004221AE" w:rsidRDefault="00B41EBF" w:rsidP="00B41EBF">
            <w:pPr>
              <w:contextualSpacing/>
              <w:jc w:val="center"/>
              <w:rPr>
                <w:rFonts w:ascii="Times New Roman" w:hAnsi="Times New Roman"/>
              </w:rPr>
            </w:pPr>
            <w:r>
              <w:rPr>
                <w:rFonts w:ascii="Times New Roman" w:hAnsi="Times New Roman"/>
              </w:rPr>
              <w:t>Psycholog</w:t>
            </w:r>
          </w:p>
          <w:p w:rsidR="00B01DC0" w:rsidRDefault="00B01DC0" w:rsidP="00B41EBF">
            <w:pPr>
              <w:contextualSpacing/>
              <w:rPr>
                <w:rFonts w:ascii="Times New Roman" w:hAnsi="Times New Roman"/>
              </w:rPr>
            </w:pPr>
          </w:p>
          <w:p w:rsidR="00B01DC0" w:rsidRDefault="00B01DC0" w:rsidP="00B01DC0">
            <w:pPr>
              <w:contextualSpacing/>
              <w:jc w:val="center"/>
              <w:rPr>
                <w:rFonts w:ascii="Times New Roman" w:hAnsi="Times New Roman"/>
              </w:rPr>
            </w:pPr>
          </w:p>
          <w:p w:rsidR="00B01DC0" w:rsidRPr="004221AE" w:rsidRDefault="00B01DC0" w:rsidP="00B01DC0">
            <w:pPr>
              <w:contextualSpacing/>
              <w:rPr>
                <w:rFonts w:ascii="Times New Roman" w:hAnsi="Times New Roman"/>
              </w:rPr>
            </w:pPr>
          </w:p>
          <w:p w:rsidR="00B01DC0" w:rsidRPr="004221AE" w:rsidRDefault="00B01DC0" w:rsidP="00B01DC0">
            <w:pPr>
              <w:contextualSpacing/>
              <w:jc w:val="center"/>
              <w:rPr>
                <w:rFonts w:ascii="Times New Roman" w:hAnsi="Times New Roman"/>
              </w:rPr>
            </w:pPr>
            <w:r w:rsidRPr="004221AE">
              <w:rPr>
                <w:rFonts w:ascii="Times New Roman" w:hAnsi="Times New Roman"/>
              </w:rPr>
              <w:t xml:space="preserve">Nauczyciele </w:t>
            </w:r>
          </w:p>
          <w:p w:rsidR="00B01DC0" w:rsidRPr="004221AE" w:rsidRDefault="00B01DC0" w:rsidP="00B01DC0">
            <w:pPr>
              <w:contextualSpacing/>
              <w:jc w:val="center"/>
              <w:rPr>
                <w:rFonts w:ascii="Times New Roman" w:hAnsi="Times New Roman"/>
              </w:rPr>
            </w:pPr>
          </w:p>
          <w:p w:rsidR="00B01DC0" w:rsidRPr="004221AE" w:rsidRDefault="00B01DC0" w:rsidP="00B01DC0">
            <w:pPr>
              <w:contextualSpacing/>
              <w:rPr>
                <w:rFonts w:ascii="Times New Roman" w:hAnsi="Times New Roman"/>
              </w:rPr>
            </w:pPr>
          </w:p>
          <w:p w:rsidR="00F9691A" w:rsidRDefault="00F9691A" w:rsidP="00B01DC0">
            <w:pPr>
              <w:contextualSpacing/>
              <w:jc w:val="center"/>
              <w:rPr>
                <w:rFonts w:ascii="Times New Roman" w:hAnsi="Times New Roman"/>
              </w:rPr>
            </w:pPr>
          </w:p>
          <w:p w:rsidR="00B01DC0" w:rsidRPr="004221AE" w:rsidRDefault="00B01DC0" w:rsidP="00B01DC0">
            <w:pPr>
              <w:contextualSpacing/>
              <w:jc w:val="center"/>
              <w:rPr>
                <w:rFonts w:ascii="Times New Roman" w:hAnsi="Times New Roman"/>
              </w:rPr>
            </w:pPr>
            <w:r w:rsidRPr="004221AE">
              <w:rPr>
                <w:rFonts w:ascii="Times New Roman" w:hAnsi="Times New Roman"/>
              </w:rPr>
              <w:t xml:space="preserve"> </w:t>
            </w:r>
          </w:p>
          <w:p w:rsidR="00B01DC0" w:rsidRPr="004221AE" w:rsidRDefault="00B01DC0" w:rsidP="00B01DC0">
            <w:pPr>
              <w:contextualSpacing/>
              <w:jc w:val="center"/>
              <w:rPr>
                <w:rFonts w:ascii="Times New Roman" w:hAnsi="Times New Roman"/>
              </w:rPr>
            </w:pPr>
          </w:p>
          <w:p w:rsidR="00B01DC0" w:rsidRPr="004221AE" w:rsidRDefault="00B01DC0" w:rsidP="00B01DC0">
            <w:pPr>
              <w:contextualSpacing/>
              <w:jc w:val="center"/>
              <w:rPr>
                <w:rFonts w:ascii="Times New Roman" w:hAnsi="Times New Roman"/>
              </w:rPr>
            </w:pPr>
            <w:r w:rsidRPr="004221AE">
              <w:rPr>
                <w:rFonts w:ascii="Times New Roman" w:hAnsi="Times New Roman"/>
              </w:rPr>
              <w:br/>
            </w:r>
          </w:p>
          <w:p w:rsidR="00B01DC0" w:rsidRDefault="00B01DC0" w:rsidP="00B01DC0">
            <w:pPr>
              <w:contextualSpacing/>
              <w:jc w:val="center"/>
              <w:rPr>
                <w:rFonts w:ascii="Times New Roman" w:hAnsi="Times New Roman"/>
              </w:rPr>
            </w:pPr>
            <w:r w:rsidRPr="004221AE">
              <w:rPr>
                <w:rFonts w:ascii="Times New Roman" w:hAnsi="Times New Roman"/>
              </w:rPr>
              <w:t>Wychowawcy</w:t>
            </w:r>
          </w:p>
          <w:p w:rsidR="00F9691A" w:rsidRDefault="00F9691A" w:rsidP="00B01DC0">
            <w:pPr>
              <w:contextualSpacing/>
              <w:jc w:val="center"/>
              <w:rPr>
                <w:rFonts w:ascii="Times New Roman" w:hAnsi="Times New Roman"/>
              </w:rPr>
            </w:pPr>
          </w:p>
          <w:p w:rsidR="00F9691A" w:rsidRPr="004221AE" w:rsidRDefault="00F9691A" w:rsidP="00B01DC0">
            <w:pPr>
              <w:contextualSpacing/>
              <w:jc w:val="center"/>
              <w:rPr>
                <w:rFonts w:ascii="Times New Roman" w:hAnsi="Times New Roman"/>
              </w:rPr>
            </w:pPr>
          </w:p>
          <w:p w:rsidR="00B01DC0" w:rsidRPr="004221AE" w:rsidRDefault="00B01DC0" w:rsidP="00B01DC0">
            <w:pPr>
              <w:contextualSpacing/>
              <w:jc w:val="center"/>
              <w:rPr>
                <w:rFonts w:ascii="Times New Roman" w:hAnsi="Times New Roman"/>
              </w:rPr>
            </w:pPr>
          </w:p>
          <w:p w:rsidR="00B01DC0" w:rsidRPr="004221AE" w:rsidRDefault="00B01DC0" w:rsidP="00B01DC0">
            <w:pPr>
              <w:contextualSpacing/>
              <w:jc w:val="center"/>
              <w:rPr>
                <w:rFonts w:ascii="Times New Roman" w:hAnsi="Times New Roman"/>
              </w:rPr>
            </w:pPr>
            <w:r w:rsidRPr="004221AE">
              <w:rPr>
                <w:rFonts w:ascii="Times New Roman" w:hAnsi="Times New Roman"/>
              </w:rPr>
              <w:br/>
            </w:r>
          </w:p>
          <w:p w:rsidR="00541116" w:rsidRDefault="00B01DC0" w:rsidP="00B01DC0">
            <w:pPr>
              <w:contextualSpacing/>
              <w:jc w:val="center"/>
              <w:rPr>
                <w:rFonts w:ascii="Times New Roman" w:hAnsi="Times New Roman"/>
              </w:rPr>
            </w:pPr>
            <w:r w:rsidRPr="004221AE">
              <w:rPr>
                <w:rFonts w:ascii="Times New Roman" w:hAnsi="Times New Roman"/>
              </w:rPr>
              <w:t>Wychowawcy</w:t>
            </w:r>
            <w:r w:rsidR="00541116">
              <w:rPr>
                <w:rFonts w:ascii="Times New Roman" w:hAnsi="Times New Roman"/>
              </w:rPr>
              <w:t>,</w:t>
            </w:r>
          </w:p>
          <w:p w:rsidR="00B01DC0" w:rsidRDefault="00541116" w:rsidP="00B01DC0">
            <w:pPr>
              <w:contextualSpacing/>
              <w:jc w:val="center"/>
              <w:rPr>
                <w:rFonts w:ascii="Times New Roman" w:hAnsi="Times New Roman"/>
              </w:rPr>
            </w:pPr>
            <w:r>
              <w:rPr>
                <w:rFonts w:ascii="Times New Roman" w:hAnsi="Times New Roman"/>
              </w:rPr>
              <w:lastRenderedPageBreak/>
              <w:t>Pedagog szkolny</w:t>
            </w:r>
            <w:r w:rsidR="00067679">
              <w:rPr>
                <w:rFonts w:ascii="Times New Roman" w:hAnsi="Times New Roman"/>
              </w:rPr>
              <w:t>,</w:t>
            </w:r>
          </w:p>
          <w:p w:rsidR="00067679" w:rsidRDefault="00067679" w:rsidP="00B01DC0">
            <w:pPr>
              <w:contextualSpacing/>
              <w:jc w:val="center"/>
              <w:rPr>
                <w:rFonts w:ascii="Times New Roman" w:hAnsi="Times New Roman"/>
              </w:rPr>
            </w:pPr>
            <w:r>
              <w:rPr>
                <w:rFonts w:ascii="Times New Roman" w:hAnsi="Times New Roman" w:cs="Times New Roman"/>
              </w:rPr>
              <w:t xml:space="preserve">Psycholog,  </w:t>
            </w:r>
          </w:p>
          <w:p w:rsidR="00541116" w:rsidRDefault="00541116" w:rsidP="00B01DC0">
            <w:pPr>
              <w:contextualSpacing/>
              <w:jc w:val="center"/>
              <w:rPr>
                <w:rFonts w:ascii="Times New Roman" w:hAnsi="Times New Roman"/>
              </w:rPr>
            </w:pPr>
          </w:p>
          <w:p w:rsidR="00541116" w:rsidRDefault="00541116" w:rsidP="00B01DC0">
            <w:pPr>
              <w:contextualSpacing/>
              <w:jc w:val="center"/>
              <w:rPr>
                <w:rFonts w:ascii="Times New Roman" w:hAnsi="Times New Roman"/>
              </w:rPr>
            </w:pPr>
          </w:p>
          <w:p w:rsidR="00541116" w:rsidRDefault="00541116" w:rsidP="00B01DC0">
            <w:pPr>
              <w:contextualSpacing/>
              <w:jc w:val="center"/>
              <w:rPr>
                <w:rFonts w:ascii="Times New Roman" w:hAnsi="Times New Roman"/>
              </w:rPr>
            </w:pPr>
            <w:r>
              <w:rPr>
                <w:rFonts w:ascii="Times New Roman" w:hAnsi="Times New Roman"/>
              </w:rPr>
              <w:t>Wychowawcy, Pedagog szkolny</w:t>
            </w:r>
            <w:r w:rsidR="00067679">
              <w:rPr>
                <w:rFonts w:ascii="Times New Roman" w:hAnsi="Times New Roman"/>
              </w:rPr>
              <w:t>,</w:t>
            </w:r>
          </w:p>
          <w:p w:rsidR="00067679" w:rsidRDefault="00067679" w:rsidP="00B01DC0">
            <w:pPr>
              <w:contextualSpacing/>
              <w:jc w:val="center"/>
              <w:rPr>
                <w:rFonts w:ascii="Times New Roman" w:hAnsi="Times New Roman"/>
              </w:rPr>
            </w:pPr>
            <w:r>
              <w:rPr>
                <w:rFonts w:ascii="Times New Roman" w:hAnsi="Times New Roman" w:cs="Times New Roman"/>
              </w:rPr>
              <w:t xml:space="preserve">Psycholog,  </w:t>
            </w:r>
          </w:p>
          <w:p w:rsidR="00541116" w:rsidRDefault="00541116" w:rsidP="00B01DC0">
            <w:pPr>
              <w:contextualSpacing/>
              <w:jc w:val="center"/>
              <w:rPr>
                <w:rFonts w:ascii="Times New Roman" w:hAnsi="Times New Roman"/>
              </w:rPr>
            </w:pPr>
          </w:p>
          <w:p w:rsidR="00541116" w:rsidRDefault="00541116" w:rsidP="00B01DC0">
            <w:pPr>
              <w:contextualSpacing/>
              <w:jc w:val="center"/>
              <w:rPr>
                <w:rFonts w:ascii="Times New Roman" w:hAnsi="Times New Roman"/>
              </w:rPr>
            </w:pPr>
          </w:p>
          <w:p w:rsidR="00541116" w:rsidRDefault="00541116" w:rsidP="00B01DC0">
            <w:pPr>
              <w:contextualSpacing/>
              <w:jc w:val="center"/>
              <w:rPr>
                <w:rFonts w:ascii="Times New Roman" w:hAnsi="Times New Roman"/>
              </w:rPr>
            </w:pPr>
          </w:p>
          <w:p w:rsidR="00541116" w:rsidRDefault="00541116" w:rsidP="00B01DC0">
            <w:pPr>
              <w:contextualSpacing/>
              <w:jc w:val="center"/>
              <w:rPr>
                <w:rFonts w:ascii="Times New Roman" w:hAnsi="Times New Roman"/>
              </w:rPr>
            </w:pPr>
          </w:p>
          <w:p w:rsidR="00541116" w:rsidRDefault="00541116" w:rsidP="00B01DC0">
            <w:pPr>
              <w:contextualSpacing/>
              <w:jc w:val="center"/>
              <w:rPr>
                <w:rFonts w:ascii="Times New Roman" w:hAnsi="Times New Roman"/>
              </w:rPr>
            </w:pPr>
          </w:p>
          <w:p w:rsidR="00541116" w:rsidRPr="004221AE" w:rsidRDefault="00541116" w:rsidP="00B01DC0">
            <w:pPr>
              <w:contextualSpacing/>
              <w:jc w:val="center"/>
              <w:rPr>
                <w:rFonts w:ascii="Times New Roman" w:hAnsi="Times New Roman"/>
              </w:rPr>
            </w:pPr>
            <w:r>
              <w:rPr>
                <w:rFonts w:ascii="Times New Roman" w:hAnsi="Times New Roman"/>
              </w:rPr>
              <w:t xml:space="preserve">Nauczyciele, Wychowawcy </w:t>
            </w:r>
          </w:p>
          <w:p w:rsidR="00B01DC0" w:rsidRPr="004221AE" w:rsidRDefault="00B01DC0" w:rsidP="00B01DC0">
            <w:pPr>
              <w:contextualSpacing/>
              <w:jc w:val="center"/>
              <w:rPr>
                <w:rFonts w:ascii="Times New Roman" w:hAnsi="Times New Roman"/>
              </w:rPr>
            </w:pPr>
          </w:p>
          <w:p w:rsidR="00B01DC0" w:rsidRPr="004221AE" w:rsidRDefault="00B01DC0" w:rsidP="00200E16">
            <w:pPr>
              <w:contextualSpacing/>
              <w:jc w:val="center"/>
              <w:rPr>
                <w:rFonts w:ascii="Times New Roman" w:hAnsi="Times New Roman"/>
              </w:rPr>
            </w:pPr>
          </w:p>
          <w:p w:rsidR="00B01DC0" w:rsidRPr="004221AE" w:rsidRDefault="00B01DC0" w:rsidP="00200E16">
            <w:pPr>
              <w:contextualSpacing/>
              <w:jc w:val="center"/>
              <w:rPr>
                <w:rFonts w:ascii="Times New Roman" w:hAnsi="Times New Roman"/>
              </w:rPr>
            </w:pPr>
          </w:p>
          <w:p w:rsidR="00B01DC0" w:rsidRPr="004221AE" w:rsidRDefault="00B01DC0" w:rsidP="00200E16">
            <w:pPr>
              <w:contextualSpacing/>
              <w:jc w:val="center"/>
              <w:rPr>
                <w:rFonts w:ascii="Times New Roman" w:hAnsi="Times New Roman"/>
              </w:rPr>
            </w:pPr>
          </w:p>
          <w:p w:rsidR="00B01DC0" w:rsidRPr="004221AE" w:rsidRDefault="00B01DC0" w:rsidP="00200E16">
            <w:pPr>
              <w:contextualSpacing/>
              <w:jc w:val="center"/>
              <w:rPr>
                <w:rFonts w:ascii="Times New Roman" w:hAnsi="Times New Roman"/>
              </w:rPr>
            </w:pPr>
          </w:p>
          <w:p w:rsidR="00B01DC0" w:rsidRPr="004221AE" w:rsidRDefault="00B01DC0" w:rsidP="00200E16">
            <w:pPr>
              <w:contextualSpacing/>
              <w:jc w:val="center"/>
              <w:rPr>
                <w:rFonts w:ascii="Times New Roman" w:hAnsi="Times New Roman"/>
              </w:rPr>
            </w:pPr>
          </w:p>
          <w:p w:rsidR="00B01DC0" w:rsidRPr="004221AE" w:rsidRDefault="00B01DC0" w:rsidP="00200E16">
            <w:pPr>
              <w:contextualSpacing/>
              <w:jc w:val="center"/>
              <w:rPr>
                <w:rFonts w:ascii="Times New Roman" w:hAnsi="Times New Roman"/>
              </w:rPr>
            </w:pPr>
            <w:r w:rsidRPr="004221AE">
              <w:rPr>
                <w:rFonts w:ascii="Times New Roman" w:hAnsi="Times New Roman"/>
              </w:rPr>
              <w:t xml:space="preserve"> </w:t>
            </w:r>
          </w:p>
        </w:tc>
        <w:tc>
          <w:tcPr>
            <w:tcW w:w="1276" w:type="dxa"/>
            <w:shd w:val="clear" w:color="auto" w:fill="FFFFFF" w:themeFill="background1"/>
          </w:tcPr>
          <w:p w:rsidR="00B01DC0" w:rsidRPr="004221AE" w:rsidRDefault="00B01DC0" w:rsidP="00200E16">
            <w:pPr>
              <w:contextualSpacing/>
              <w:jc w:val="center"/>
              <w:rPr>
                <w:rFonts w:ascii="Times New Roman" w:hAnsi="Times New Roman"/>
              </w:rPr>
            </w:pPr>
          </w:p>
          <w:p w:rsidR="00B01DC0" w:rsidRDefault="00B01DC0" w:rsidP="00200E16">
            <w:pPr>
              <w:contextualSpacing/>
              <w:jc w:val="center"/>
              <w:rPr>
                <w:rFonts w:ascii="Times New Roman" w:hAnsi="Times New Roman"/>
              </w:rPr>
            </w:pPr>
            <w:r>
              <w:rPr>
                <w:rFonts w:ascii="Times New Roman" w:hAnsi="Times New Roman"/>
              </w:rPr>
              <w:t xml:space="preserve">Cały rok </w:t>
            </w:r>
          </w:p>
          <w:p w:rsidR="00B01DC0" w:rsidRDefault="00B01DC0" w:rsidP="00200E16">
            <w:pPr>
              <w:contextualSpacing/>
              <w:jc w:val="center"/>
              <w:rPr>
                <w:rFonts w:ascii="Times New Roman" w:hAnsi="Times New Roman"/>
              </w:rPr>
            </w:pPr>
          </w:p>
          <w:p w:rsidR="00B01DC0" w:rsidRDefault="00B01DC0" w:rsidP="00200E16">
            <w:pPr>
              <w:contextualSpacing/>
              <w:jc w:val="center"/>
              <w:rPr>
                <w:rFonts w:ascii="Times New Roman" w:hAnsi="Times New Roman"/>
              </w:rPr>
            </w:pPr>
          </w:p>
          <w:p w:rsidR="00B01DC0" w:rsidRDefault="00B01DC0" w:rsidP="00200E16">
            <w:pPr>
              <w:contextualSpacing/>
              <w:jc w:val="center"/>
              <w:rPr>
                <w:rFonts w:ascii="Times New Roman" w:hAnsi="Times New Roman"/>
              </w:rPr>
            </w:pPr>
          </w:p>
          <w:p w:rsidR="00B01DC0" w:rsidRDefault="00B01DC0" w:rsidP="00200E16">
            <w:pPr>
              <w:contextualSpacing/>
              <w:jc w:val="center"/>
              <w:rPr>
                <w:rFonts w:ascii="Times New Roman" w:hAnsi="Times New Roman"/>
              </w:rPr>
            </w:pPr>
          </w:p>
          <w:p w:rsidR="00B01DC0" w:rsidRDefault="00B01DC0" w:rsidP="00200E16">
            <w:pPr>
              <w:contextualSpacing/>
              <w:jc w:val="center"/>
              <w:rPr>
                <w:rFonts w:ascii="Times New Roman" w:hAnsi="Times New Roman"/>
              </w:rPr>
            </w:pPr>
          </w:p>
          <w:p w:rsidR="00B01DC0" w:rsidRDefault="00B01DC0" w:rsidP="00200E16">
            <w:pPr>
              <w:contextualSpacing/>
              <w:jc w:val="center"/>
              <w:rPr>
                <w:rFonts w:ascii="Times New Roman" w:hAnsi="Times New Roman"/>
              </w:rPr>
            </w:pPr>
          </w:p>
          <w:p w:rsidR="00B01DC0" w:rsidRDefault="00B01DC0" w:rsidP="00200E16">
            <w:pPr>
              <w:contextualSpacing/>
              <w:jc w:val="center"/>
              <w:rPr>
                <w:rFonts w:ascii="Times New Roman" w:hAnsi="Times New Roman"/>
              </w:rPr>
            </w:pPr>
          </w:p>
          <w:p w:rsidR="00B01DC0" w:rsidRDefault="00B01DC0" w:rsidP="00200E16">
            <w:pPr>
              <w:contextualSpacing/>
              <w:jc w:val="center"/>
              <w:rPr>
                <w:rFonts w:ascii="Times New Roman" w:hAnsi="Times New Roman"/>
              </w:rPr>
            </w:pPr>
          </w:p>
          <w:p w:rsidR="00B01DC0" w:rsidRPr="004221AE" w:rsidRDefault="00B01DC0" w:rsidP="00200E16">
            <w:pPr>
              <w:contextualSpacing/>
              <w:jc w:val="center"/>
              <w:rPr>
                <w:rFonts w:ascii="Times New Roman" w:hAnsi="Times New Roman"/>
              </w:rPr>
            </w:pPr>
            <w:r>
              <w:rPr>
                <w:rFonts w:ascii="Times New Roman" w:hAnsi="Times New Roman"/>
              </w:rPr>
              <w:t xml:space="preserve">Cały rok </w:t>
            </w:r>
          </w:p>
          <w:p w:rsidR="00B01DC0" w:rsidRPr="004221AE" w:rsidRDefault="00B01DC0" w:rsidP="00B01DC0">
            <w:pPr>
              <w:contextualSpacing/>
              <w:jc w:val="center"/>
              <w:rPr>
                <w:rFonts w:ascii="Times New Roman" w:hAnsi="Times New Roman"/>
              </w:rPr>
            </w:pPr>
            <w:r w:rsidRPr="004221AE">
              <w:rPr>
                <w:rFonts w:ascii="Times New Roman" w:hAnsi="Times New Roman"/>
              </w:rPr>
              <w:br/>
            </w:r>
          </w:p>
          <w:p w:rsidR="00B01DC0" w:rsidRPr="004221AE" w:rsidRDefault="00B01DC0" w:rsidP="00200E16">
            <w:pPr>
              <w:contextualSpacing/>
              <w:jc w:val="center"/>
              <w:rPr>
                <w:rFonts w:ascii="Times New Roman" w:hAnsi="Times New Roman"/>
              </w:rPr>
            </w:pPr>
          </w:p>
          <w:p w:rsidR="00F9691A" w:rsidRDefault="00F9691A" w:rsidP="00200E16">
            <w:pPr>
              <w:contextualSpacing/>
              <w:jc w:val="center"/>
              <w:rPr>
                <w:rFonts w:ascii="Times New Roman" w:hAnsi="Times New Roman"/>
              </w:rPr>
            </w:pPr>
          </w:p>
          <w:p w:rsidR="00F9691A" w:rsidRDefault="00F9691A" w:rsidP="00200E16">
            <w:pPr>
              <w:contextualSpacing/>
              <w:jc w:val="center"/>
              <w:rPr>
                <w:rFonts w:ascii="Times New Roman" w:hAnsi="Times New Roman"/>
              </w:rPr>
            </w:pPr>
          </w:p>
          <w:p w:rsidR="00F9691A" w:rsidRDefault="00F9691A" w:rsidP="00200E16">
            <w:pPr>
              <w:contextualSpacing/>
              <w:jc w:val="center"/>
              <w:rPr>
                <w:rFonts w:ascii="Times New Roman" w:hAnsi="Times New Roman"/>
              </w:rPr>
            </w:pPr>
          </w:p>
          <w:p w:rsidR="00F9691A" w:rsidRDefault="00F9691A" w:rsidP="00200E16">
            <w:pPr>
              <w:contextualSpacing/>
              <w:jc w:val="center"/>
              <w:rPr>
                <w:rFonts w:ascii="Times New Roman" w:hAnsi="Times New Roman"/>
              </w:rPr>
            </w:pPr>
            <w:r>
              <w:rPr>
                <w:rFonts w:ascii="Times New Roman" w:hAnsi="Times New Roman"/>
              </w:rPr>
              <w:t>Cały rok</w:t>
            </w:r>
          </w:p>
          <w:p w:rsidR="00F9691A" w:rsidRDefault="00F9691A" w:rsidP="00200E16">
            <w:pPr>
              <w:contextualSpacing/>
              <w:jc w:val="center"/>
              <w:rPr>
                <w:rFonts w:ascii="Times New Roman" w:hAnsi="Times New Roman"/>
              </w:rPr>
            </w:pPr>
          </w:p>
          <w:p w:rsidR="00F9691A" w:rsidRDefault="00F9691A" w:rsidP="00200E16">
            <w:pPr>
              <w:contextualSpacing/>
              <w:jc w:val="center"/>
              <w:rPr>
                <w:rFonts w:ascii="Times New Roman" w:hAnsi="Times New Roman"/>
              </w:rPr>
            </w:pPr>
          </w:p>
          <w:p w:rsidR="00F9691A" w:rsidRDefault="00F9691A" w:rsidP="00200E16">
            <w:pPr>
              <w:contextualSpacing/>
              <w:jc w:val="center"/>
              <w:rPr>
                <w:rFonts w:ascii="Times New Roman" w:hAnsi="Times New Roman"/>
              </w:rPr>
            </w:pPr>
          </w:p>
          <w:p w:rsidR="00F9691A" w:rsidRDefault="00F9691A" w:rsidP="00200E16">
            <w:pPr>
              <w:contextualSpacing/>
              <w:jc w:val="center"/>
              <w:rPr>
                <w:rFonts w:ascii="Times New Roman" w:hAnsi="Times New Roman"/>
              </w:rPr>
            </w:pPr>
          </w:p>
          <w:p w:rsidR="00F9691A" w:rsidRDefault="00F9691A" w:rsidP="00200E16">
            <w:pPr>
              <w:contextualSpacing/>
              <w:jc w:val="center"/>
              <w:rPr>
                <w:rFonts w:ascii="Times New Roman" w:hAnsi="Times New Roman"/>
              </w:rPr>
            </w:pPr>
          </w:p>
          <w:p w:rsidR="00F9691A" w:rsidRDefault="00F9691A" w:rsidP="00200E16">
            <w:pPr>
              <w:contextualSpacing/>
              <w:jc w:val="center"/>
              <w:rPr>
                <w:rFonts w:ascii="Times New Roman" w:hAnsi="Times New Roman"/>
              </w:rPr>
            </w:pPr>
          </w:p>
          <w:p w:rsidR="00F9691A" w:rsidRDefault="00F9691A" w:rsidP="00200E16">
            <w:pPr>
              <w:contextualSpacing/>
              <w:jc w:val="center"/>
              <w:rPr>
                <w:rFonts w:ascii="Times New Roman" w:hAnsi="Times New Roman"/>
              </w:rPr>
            </w:pPr>
          </w:p>
          <w:p w:rsidR="00541116" w:rsidRDefault="00F9691A" w:rsidP="00200E16">
            <w:pPr>
              <w:contextualSpacing/>
              <w:jc w:val="center"/>
              <w:rPr>
                <w:rFonts w:ascii="Times New Roman" w:hAnsi="Times New Roman"/>
              </w:rPr>
            </w:pPr>
            <w:r>
              <w:rPr>
                <w:rFonts w:ascii="Times New Roman" w:hAnsi="Times New Roman"/>
              </w:rPr>
              <w:t xml:space="preserve">Cały rok </w:t>
            </w:r>
          </w:p>
          <w:p w:rsidR="00541116" w:rsidRDefault="00541116" w:rsidP="00200E16">
            <w:pPr>
              <w:contextualSpacing/>
              <w:jc w:val="center"/>
              <w:rPr>
                <w:rFonts w:ascii="Times New Roman" w:hAnsi="Times New Roman"/>
              </w:rPr>
            </w:pPr>
          </w:p>
          <w:p w:rsidR="00541116" w:rsidRDefault="00541116" w:rsidP="00200E16">
            <w:pPr>
              <w:contextualSpacing/>
              <w:jc w:val="center"/>
              <w:rPr>
                <w:rFonts w:ascii="Times New Roman" w:hAnsi="Times New Roman"/>
              </w:rPr>
            </w:pPr>
          </w:p>
          <w:p w:rsidR="00541116" w:rsidRDefault="00541116" w:rsidP="00200E16">
            <w:pPr>
              <w:contextualSpacing/>
              <w:jc w:val="center"/>
              <w:rPr>
                <w:rFonts w:ascii="Times New Roman" w:hAnsi="Times New Roman"/>
              </w:rPr>
            </w:pPr>
          </w:p>
          <w:p w:rsidR="00541116" w:rsidRDefault="00541116" w:rsidP="00200E16">
            <w:pPr>
              <w:contextualSpacing/>
              <w:jc w:val="center"/>
              <w:rPr>
                <w:rFonts w:ascii="Times New Roman" w:hAnsi="Times New Roman"/>
              </w:rPr>
            </w:pPr>
          </w:p>
          <w:p w:rsidR="00541116" w:rsidRDefault="00541116" w:rsidP="00200E16">
            <w:pPr>
              <w:contextualSpacing/>
              <w:jc w:val="center"/>
              <w:rPr>
                <w:rFonts w:ascii="Times New Roman" w:hAnsi="Times New Roman"/>
              </w:rPr>
            </w:pPr>
          </w:p>
          <w:p w:rsidR="00B01DC0" w:rsidRDefault="00541116" w:rsidP="00541116">
            <w:pPr>
              <w:contextualSpacing/>
              <w:jc w:val="center"/>
              <w:rPr>
                <w:rFonts w:ascii="Times New Roman" w:hAnsi="Times New Roman"/>
              </w:rPr>
            </w:pPr>
            <w:r>
              <w:rPr>
                <w:rFonts w:ascii="Times New Roman" w:hAnsi="Times New Roman"/>
              </w:rPr>
              <w:t xml:space="preserve">Cały rok </w:t>
            </w:r>
            <w:r w:rsidR="00F9691A">
              <w:rPr>
                <w:rFonts w:ascii="Times New Roman" w:hAnsi="Times New Roman"/>
              </w:rPr>
              <w:t xml:space="preserve"> </w:t>
            </w:r>
          </w:p>
          <w:p w:rsidR="00541116" w:rsidRDefault="00541116" w:rsidP="00541116">
            <w:pPr>
              <w:contextualSpacing/>
              <w:jc w:val="center"/>
              <w:rPr>
                <w:rFonts w:ascii="Times New Roman" w:hAnsi="Times New Roman"/>
              </w:rPr>
            </w:pPr>
          </w:p>
          <w:p w:rsidR="00541116" w:rsidRDefault="00541116" w:rsidP="00541116">
            <w:pPr>
              <w:contextualSpacing/>
              <w:jc w:val="center"/>
              <w:rPr>
                <w:rFonts w:ascii="Times New Roman" w:hAnsi="Times New Roman"/>
              </w:rPr>
            </w:pPr>
          </w:p>
          <w:p w:rsidR="00541116" w:rsidRDefault="00541116" w:rsidP="00541116">
            <w:pPr>
              <w:contextualSpacing/>
              <w:jc w:val="center"/>
              <w:rPr>
                <w:rFonts w:ascii="Times New Roman" w:hAnsi="Times New Roman"/>
              </w:rPr>
            </w:pPr>
          </w:p>
          <w:p w:rsidR="00541116" w:rsidRDefault="00541116" w:rsidP="00541116">
            <w:pPr>
              <w:contextualSpacing/>
              <w:jc w:val="center"/>
              <w:rPr>
                <w:rFonts w:ascii="Times New Roman" w:hAnsi="Times New Roman"/>
              </w:rPr>
            </w:pPr>
            <w:r>
              <w:rPr>
                <w:rFonts w:ascii="Times New Roman" w:hAnsi="Times New Roman"/>
              </w:rPr>
              <w:t xml:space="preserve">Cały rok </w:t>
            </w:r>
          </w:p>
          <w:p w:rsidR="00541116" w:rsidRDefault="00541116" w:rsidP="00541116">
            <w:pPr>
              <w:contextualSpacing/>
              <w:jc w:val="center"/>
              <w:rPr>
                <w:rFonts w:ascii="Times New Roman" w:hAnsi="Times New Roman"/>
              </w:rPr>
            </w:pPr>
          </w:p>
          <w:p w:rsidR="00541116" w:rsidRDefault="00541116" w:rsidP="00541116">
            <w:pPr>
              <w:contextualSpacing/>
              <w:jc w:val="center"/>
              <w:rPr>
                <w:rFonts w:ascii="Times New Roman" w:hAnsi="Times New Roman"/>
              </w:rPr>
            </w:pPr>
          </w:p>
          <w:p w:rsidR="00541116" w:rsidRDefault="00541116" w:rsidP="00541116">
            <w:pPr>
              <w:contextualSpacing/>
              <w:jc w:val="center"/>
              <w:rPr>
                <w:rFonts w:ascii="Times New Roman" w:hAnsi="Times New Roman"/>
              </w:rPr>
            </w:pPr>
          </w:p>
          <w:p w:rsidR="00541116" w:rsidRDefault="00541116" w:rsidP="00541116">
            <w:pPr>
              <w:contextualSpacing/>
              <w:jc w:val="center"/>
              <w:rPr>
                <w:rFonts w:ascii="Times New Roman" w:hAnsi="Times New Roman"/>
              </w:rPr>
            </w:pPr>
          </w:p>
          <w:p w:rsidR="00541116" w:rsidRDefault="00541116" w:rsidP="00541116">
            <w:pPr>
              <w:contextualSpacing/>
              <w:jc w:val="center"/>
              <w:rPr>
                <w:rFonts w:ascii="Times New Roman" w:hAnsi="Times New Roman"/>
              </w:rPr>
            </w:pPr>
          </w:p>
          <w:p w:rsidR="00541116" w:rsidRDefault="00541116" w:rsidP="00541116">
            <w:pPr>
              <w:contextualSpacing/>
              <w:jc w:val="center"/>
              <w:rPr>
                <w:rFonts w:ascii="Times New Roman" w:hAnsi="Times New Roman"/>
              </w:rPr>
            </w:pPr>
          </w:p>
          <w:p w:rsidR="00541116" w:rsidRPr="004221AE" w:rsidRDefault="00541116" w:rsidP="00541116">
            <w:pPr>
              <w:contextualSpacing/>
              <w:jc w:val="center"/>
              <w:rPr>
                <w:rFonts w:ascii="Times New Roman" w:hAnsi="Times New Roman"/>
              </w:rPr>
            </w:pPr>
            <w:r>
              <w:rPr>
                <w:rFonts w:ascii="Times New Roman" w:hAnsi="Times New Roman"/>
              </w:rPr>
              <w:t xml:space="preserve">Cały rok </w:t>
            </w:r>
          </w:p>
        </w:tc>
        <w:tc>
          <w:tcPr>
            <w:tcW w:w="1276" w:type="dxa"/>
            <w:shd w:val="clear" w:color="auto" w:fill="FFFFFF" w:themeFill="background1"/>
          </w:tcPr>
          <w:p w:rsidR="00B01DC0" w:rsidRDefault="00B01DC0" w:rsidP="008F28A6">
            <w:pPr>
              <w:contextualSpacing/>
              <w:jc w:val="center"/>
              <w:rPr>
                <w:rFonts w:ascii="Times New Roman" w:hAnsi="Times New Roman" w:cs="Times New Roman"/>
              </w:rPr>
            </w:pPr>
          </w:p>
        </w:tc>
      </w:tr>
      <w:tr w:rsidR="00036AF3" w:rsidTr="006705E9">
        <w:tc>
          <w:tcPr>
            <w:tcW w:w="2586" w:type="dxa"/>
            <w:shd w:val="clear" w:color="auto" w:fill="FFFFFF" w:themeFill="background1"/>
          </w:tcPr>
          <w:p w:rsidR="00036AF3" w:rsidRPr="00036AF3" w:rsidRDefault="00036AF3" w:rsidP="00036AF3">
            <w:pPr>
              <w:pStyle w:val="Akapitzlist1"/>
              <w:numPr>
                <w:ilvl w:val="0"/>
                <w:numId w:val="0"/>
              </w:numPr>
              <w:rPr>
                <w:b/>
                <w:sz w:val="22"/>
                <w:szCs w:val="22"/>
              </w:rPr>
            </w:pPr>
            <w:r>
              <w:rPr>
                <w:b/>
                <w:bCs/>
                <w:sz w:val="22"/>
                <w:szCs w:val="22"/>
              </w:rPr>
              <w:t>3. </w:t>
            </w:r>
            <w:r w:rsidRPr="00036AF3">
              <w:rPr>
                <w:b/>
                <w:bCs/>
                <w:sz w:val="22"/>
                <w:szCs w:val="22"/>
              </w:rPr>
              <w:t xml:space="preserve">Diagnoza </w:t>
            </w:r>
            <w:r w:rsidR="00B41EBF">
              <w:rPr>
                <w:b/>
                <w:bCs/>
                <w:sz w:val="22"/>
                <w:szCs w:val="22"/>
              </w:rPr>
              <w:t>problemów dydaktyczno-wychowawczych uczniów</w:t>
            </w:r>
            <w:r w:rsidRPr="00036AF3">
              <w:rPr>
                <w:b/>
                <w:bCs/>
                <w:sz w:val="22"/>
                <w:szCs w:val="22"/>
              </w:rPr>
              <w:t>.</w:t>
            </w:r>
          </w:p>
          <w:p w:rsidR="00036AF3" w:rsidRPr="00036AF3" w:rsidRDefault="00036AF3" w:rsidP="00036AF3">
            <w:pPr>
              <w:contextualSpacing/>
              <w:rPr>
                <w:rFonts w:ascii="Times New Roman" w:hAnsi="Times New Roman"/>
                <w:b/>
              </w:rPr>
            </w:pPr>
          </w:p>
        </w:tc>
        <w:tc>
          <w:tcPr>
            <w:tcW w:w="3935" w:type="dxa"/>
            <w:shd w:val="clear" w:color="auto" w:fill="FFFFFF" w:themeFill="background1"/>
          </w:tcPr>
          <w:p w:rsidR="00B27775" w:rsidRDefault="00B27775" w:rsidP="00036AF3">
            <w:pPr>
              <w:jc w:val="both"/>
              <w:rPr>
                <w:rFonts w:ascii="Times New Roman" w:hAnsi="Times New Roman"/>
              </w:rPr>
            </w:pPr>
            <w:r>
              <w:rPr>
                <w:rFonts w:ascii="Times New Roman" w:hAnsi="Times New Roman"/>
              </w:rPr>
              <w:t>1. D</w:t>
            </w:r>
            <w:r w:rsidR="00036AF3" w:rsidRPr="00036AF3">
              <w:rPr>
                <w:rFonts w:ascii="Times New Roman" w:hAnsi="Times New Roman"/>
              </w:rPr>
              <w:t>iagnozowanie rodzaju występujących zaburzeń, sytuacji rodzinnej uczniów przejawiających problemy w nauce</w:t>
            </w:r>
            <w:r>
              <w:t xml:space="preserve"> </w:t>
            </w:r>
            <w:r w:rsidR="00036AF3" w:rsidRPr="00036AF3">
              <w:rPr>
                <w:rFonts w:ascii="Times New Roman" w:hAnsi="Times New Roman"/>
              </w:rPr>
              <w:t xml:space="preserve">po powrocie do szkoły </w:t>
            </w:r>
            <w:r>
              <w:rPr>
                <w:rFonts w:ascii="Times New Roman" w:hAnsi="Times New Roman"/>
              </w:rPr>
              <w:t>i pracy w systemie stacjonarnym.</w:t>
            </w:r>
          </w:p>
          <w:p w:rsidR="00B27775" w:rsidRDefault="00B27775" w:rsidP="00036AF3">
            <w:pPr>
              <w:jc w:val="both"/>
              <w:rPr>
                <w:rFonts w:ascii="Times New Roman" w:hAnsi="Times New Roman"/>
              </w:rPr>
            </w:pPr>
          </w:p>
          <w:p w:rsidR="00036AF3" w:rsidRPr="00036AF3" w:rsidRDefault="00B27775" w:rsidP="00036AF3">
            <w:pPr>
              <w:jc w:val="both"/>
            </w:pPr>
            <w:r>
              <w:rPr>
                <w:rFonts w:ascii="Times New Roman" w:hAnsi="Times New Roman"/>
              </w:rPr>
              <w:t>2. U</w:t>
            </w:r>
            <w:r w:rsidR="00036AF3" w:rsidRPr="00036AF3">
              <w:rPr>
                <w:rFonts w:ascii="Times New Roman" w:hAnsi="Times New Roman"/>
              </w:rPr>
              <w:t>stalenie działań jakie należy prowadzić względem konkretnego ucznia</w:t>
            </w:r>
          </w:p>
          <w:p w:rsidR="00036AF3" w:rsidRPr="00036AF3" w:rsidRDefault="00036AF3" w:rsidP="00036AF3">
            <w:r w:rsidRPr="00036AF3">
              <w:rPr>
                <w:rFonts w:ascii="Times New Roman" w:hAnsi="Times New Roman"/>
              </w:rPr>
              <w:t>- analiza uzyskanych wyników oraz dostosowanie działań profilaktycznych, usprawniających do indywidualnych potrzeb uczniów i predyspozycji uczniów</w:t>
            </w:r>
          </w:p>
          <w:p w:rsidR="00036AF3" w:rsidRPr="00036AF3" w:rsidRDefault="00036AF3" w:rsidP="00036AF3">
            <w:pPr>
              <w:jc w:val="both"/>
            </w:pPr>
            <w:r w:rsidRPr="00036AF3">
              <w:rPr>
                <w:rFonts w:ascii="Times New Roman" w:hAnsi="Times New Roman"/>
              </w:rPr>
              <w:t>- spotk</w:t>
            </w:r>
            <w:r w:rsidR="00B27775">
              <w:rPr>
                <w:rFonts w:ascii="Times New Roman" w:hAnsi="Times New Roman"/>
              </w:rPr>
              <w:t>ania z rodzicami / opiekunami i </w:t>
            </w:r>
            <w:r w:rsidRPr="00036AF3">
              <w:rPr>
                <w:rFonts w:ascii="Times New Roman" w:hAnsi="Times New Roman"/>
              </w:rPr>
              <w:t>stała współpraca</w:t>
            </w:r>
          </w:p>
          <w:p w:rsidR="00036AF3" w:rsidRPr="00036AF3" w:rsidRDefault="00036AF3" w:rsidP="00036AF3">
            <w:pPr>
              <w:jc w:val="both"/>
              <w:rPr>
                <w:rFonts w:ascii="Times New Roman" w:hAnsi="Times New Roman"/>
              </w:rPr>
            </w:pPr>
            <w:r w:rsidRPr="00036AF3">
              <w:rPr>
                <w:rFonts w:ascii="Times New Roman" w:hAnsi="Times New Roman"/>
              </w:rPr>
              <w:t xml:space="preserve">- spotkania rodziców ze specjalistami na temat trudności z jakimi spotyka się ich dziecko </w:t>
            </w:r>
          </w:p>
        </w:tc>
        <w:tc>
          <w:tcPr>
            <w:tcW w:w="1843" w:type="dxa"/>
            <w:shd w:val="clear" w:color="auto" w:fill="FFFFFF" w:themeFill="background1"/>
          </w:tcPr>
          <w:p w:rsidR="00B41EBF" w:rsidRDefault="00036AF3" w:rsidP="00036AF3">
            <w:pPr>
              <w:jc w:val="center"/>
              <w:rPr>
                <w:rFonts w:ascii="Times New Roman" w:hAnsi="Times New Roman"/>
              </w:rPr>
            </w:pPr>
            <w:r>
              <w:rPr>
                <w:rFonts w:ascii="Times New Roman" w:hAnsi="Times New Roman"/>
              </w:rPr>
              <w:t>Nauczyciele, Terapeuci, Logopeda, P</w:t>
            </w:r>
            <w:r w:rsidRPr="00036AF3">
              <w:rPr>
                <w:rFonts w:ascii="Times New Roman" w:hAnsi="Times New Roman"/>
              </w:rPr>
              <w:t>edagog</w:t>
            </w:r>
            <w:r>
              <w:rPr>
                <w:rFonts w:ascii="Times New Roman" w:hAnsi="Times New Roman"/>
              </w:rPr>
              <w:t xml:space="preserve"> szkolny</w:t>
            </w:r>
            <w:r w:rsidR="00B41EBF">
              <w:rPr>
                <w:rFonts w:ascii="Times New Roman" w:hAnsi="Times New Roman"/>
              </w:rPr>
              <w:t>,</w:t>
            </w:r>
          </w:p>
          <w:p w:rsidR="00036AF3" w:rsidRPr="00036AF3" w:rsidRDefault="00B41EBF" w:rsidP="00036AF3">
            <w:pPr>
              <w:jc w:val="center"/>
            </w:pPr>
            <w:r>
              <w:rPr>
                <w:rFonts w:ascii="Times New Roman" w:hAnsi="Times New Roman"/>
              </w:rPr>
              <w:t xml:space="preserve">Psycholog </w:t>
            </w:r>
            <w:r w:rsidR="00036AF3">
              <w:rPr>
                <w:rFonts w:ascii="Times New Roman" w:hAnsi="Times New Roman"/>
              </w:rPr>
              <w:t xml:space="preserve"> </w:t>
            </w:r>
          </w:p>
          <w:p w:rsidR="00036AF3" w:rsidRPr="00036AF3" w:rsidRDefault="00036AF3" w:rsidP="00036AF3">
            <w:pPr>
              <w:jc w:val="both"/>
              <w:rPr>
                <w:rFonts w:ascii="Times New Roman" w:hAnsi="Times New Roman"/>
              </w:rPr>
            </w:pPr>
          </w:p>
          <w:p w:rsidR="00036AF3" w:rsidRPr="00036AF3" w:rsidRDefault="00036AF3" w:rsidP="00036AF3">
            <w:pPr>
              <w:jc w:val="both"/>
              <w:rPr>
                <w:rFonts w:ascii="Times New Roman" w:hAnsi="Times New Roman"/>
              </w:rPr>
            </w:pPr>
          </w:p>
          <w:p w:rsidR="00036AF3" w:rsidRDefault="00036AF3" w:rsidP="00036AF3">
            <w:pPr>
              <w:jc w:val="center"/>
              <w:rPr>
                <w:rFonts w:ascii="Times New Roman" w:hAnsi="Times New Roman"/>
              </w:rPr>
            </w:pPr>
            <w:r w:rsidRPr="00036AF3">
              <w:rPr>
                <w:rFonts w:ascii="Times New Roman" w:hAnsi="Times New Roman"/>
              </w:rPr>
              <w:t>Wychowawcy</w:t>
            </w:r>
            <w:r w:rsidR="00B27775">
              <w:rPr>
                <w:rFonts w:ascii="Times New Roman" w:hAnsi="Times New Roman"/>
              </w:rPr>
              <w:t>, Specjaliści, Pedagog szkolny</w:t>
            </w:r>
            <w:r w:rsidR="00B41EBF">
              <w:rPr>
                <w:rFonts w:ascii="Times New Roman" w:hAnsi="Times New Roman"/>
              </w:rPr>
              <w:t>,</w:t>
            </w:r>
          </w:p>
          <w:p w:rsidR="00B41EBF" w:rsidRDefault="00B41EBF" w:rsidP="00036AF3">
            <w:pPr>
              <w:jc w:val="center"/>
              <w:rPr>
                <w:rFonts w:ascii="Times New Roman" w:hAnsi="Times New Roman"/>
              </w:rPr>
            </w:pPr>
            <w:r>
              <w:rPr>
                <w:rFonts w:ascii="Times New Roman" w:hAnsi="Times New Roman"/>
              </w:rPr>
              <w:t>Psycholog</w:t>
            </w:r>
          </w:p>
          <w:p w:rsidR="00B41EBF" w:rsidRPr="00036AF3" w:rsidRDefault="00B41EBF" w:rsidP="00036AF3">
            <w:pPr>
              <w:jc w:val="center"/>
            </w:pPr>
          </w:p>
          <w:p w:rsidR="00036AF3" w:rsidRPr="00036AF3" w:rsidRDefault="00036AF3" w:rsidP="00036AF3">
            <w:pPr>
              <w:jc w:val="both"/>
              <w:rPr>
                <w:rFonts w:ascii="Times New Roman" w:hAnsi="Times New Roman"/>
              </w:rPr>
            </w:pPr>
          </w:p>
          <w:p w:rsidR="00036AF3" w:rsidRPr="00036AF3" w:rsidRDefault="00036AF3" w:rsidP="00036AF3">
            <w:pPr>
              <w:jc w:val="both"/>
              <w:rPr>
                <w:rFonts w:ascii="Times New Roman" w:hAnsi="Times New Roman"/>
              </w:rPr>
            </w:pPr>
          </w:p>
          <w:p w:rsidR="00036AF3" w:rsidRPr="00036AF3" w:rsidRDefault="00036AF3" w:rsidP="00036AF3">
            <w:pPr>
              <w:contextualSpacing/>
              <w:jc w:val="center"/>
              <w:rPr>
                <w:rFonts w:ascii="Times New Roman" w:hAnsi="Times New Roman"/>
              </w:rPr>
            </w:pPr>
          </w:p>
        </w:tc>
        <w:tc>
          <w:tcPr>
            <w:tcW w:w="1276" w:type="dxa"/>
            <w:shd w:val="clear" w:color="auto" w:fill="FFFFFF" w:themeFill="background1"/>
          </w:tcPr>
          <w:p w:rsidR="00036AF3" w:rsidRPr="00036AF3" w:rsidRDefault="00A21E71" w:rsidP="00036AF3">
            <w:pPr>
              <w:jc w:val="center"/>
            </w:pPr>
            <w:r>
              <w:rPr>
                <w:rFonts w:ascii="Times New Roman" w:hAnsi="Times New Roman"/>
              </w:rPr>
              <w:t>IX 2022</w:t>
            </w:r>
            <w:r w:rsidR="00036AF3" w:rsidRPr="00036AF3">
              <w:rPr>
                <w:rFonts w:ascii="Times New Roman" w:hAnsi="Times New Roman"/>
              </w:rPr>
              <w:t>r. Praca ciągła</w:t>
            </w:r>
          </w:p>
          <w:p w:rsidR="00036AF3" w:rsidRPr="00036AF3" w:rsidRDefault="00036AF3" w:rsidP="00036AF3">
            <w:pPr>
              <w:jc w:val="both"/>
              <w:rPr>
                <w:rFonts w:ascii="Times New Roman" w:hAnsi="Times New Roman"/>
              </w:rPr>
            </w:pPr>
          </w:p>
          <w:p w:rsidR="00036AF3" w:rsidRPr="00036AF3" w:rsidRDefault="00036AF3" w:rsidP="00036AF3">
            <w:pPr>
              <w:jc w:val="both"/>
              <w:rPr>
                <w:rFonts w:ascii="Times New Roman" w:hAnsi="Times New Roman"/>
              </w:rPr>
            </w:pPr>
          </w:p>
          <w:p w:rsidR="00036AF3" w:rsidRPr="00036AF3" w:rsidRDefault="00036AF3" w:rsidP="00036AF3">
            <w:pPr>
              <w:jc w:val="both"/>
              <w:rPr>
                <w:rFonts w:ascii="Times New Roman" w:hAnsi="Times New Roman"/>
              </w:rPr>
            </w:pPr>
          </w:p>
          <w:p w:rsidR="00036AF3" w:rsidRPr="00036AF3" w:rsidRDefault="00A21E71" w:rsidP="00036AF3">
            <w:pPr>
              <w:jc w:val="center"/>
            </w:pPr>
            <w:r>
              <w:rPr>
                <w:rFonts w:ascii="Times New Roman" w:hAnsi="Times New Roman"/>
              </w:rPr>
              <w:t>IX 2022</w:t>
            </w:r>
            <w:r w:rsidR="00036AF3" w:rsidRPr="00036AF3">
              <w:rPr>
                <w:rFonts w:ascii="Times New Roman" w:hAnsi="Times New Roman"/>
              </w:rPr>
              <w:t>r.</w:t>
            </w:r>
          </w:p>
          <w:p w:rsidR="00036AF3" w:rsidRPr="00036AF3" w:rsidRDefault="00036AF3" w:rsidP="00036AF3">
            <w:pPr>
              <w:jc w:val="both"/>
              <w:rPr>
                <w:rFonts w:ascii="Times New Roman" w:hAnsi="Times New Roman"/>
              </w:rPr>
            </w:pPr>
          </w:p>
          <w:p w:rsidR="00036AF3" w:rsidRPr="00036AF3" w:rsidRDefault="00036AF3" w:rsidP="00036AF3">
            <w:pPr>
              <w:contextualSpacing/>
              <w:jc w:val="center"/>
              <w:rPr>
                <w:rFonts w:ascii="Times New Roman" w:hAnsi="Times New Roman"/>
              </w:rPr>
            </w:pPr>
          </w:p>
        </w:tc>
        <w:tc>
          <w:tcPr>
            <w:tcW w:w="1276" w:type="dxa"/>
            <w:shd w:val="clear" w:color="auto" w:fill="FFFFFF" w:themeFill="background1"/>
          </w:tcPr>
          <w:p w:rsidR="00036AF3" w:rsidRPr="00036AF3" w:rsidRDefault="00B27775" w:rsidP="00036AF3">
            <w:pPr>
              <w:contextualSpacing/>
              <w:jc w:val="center"/>
              <w:rPr>
                <w:rFonts w:ascii="Times New Roman" w:hAnsi="Times New Roman" w:cs="Times New Roman"/>
              </w:rPr>
            </w:pPr>
            <w:r>
              <w:rPr>
                <w:rFonts w:ascii="Times New Roman" w:hAnsi="Times New Roman"/>
              </w:rPr>
              <w:t xml:space="preserve">Uczniowie, </w:t>
            </w:r>
            <w:r w:rsidRPr="00B27775">
              <w:rPr>
                <w:rFonts w:ascii="Times New Roman" w:hAnsi="Times New Roman"/>
                <w:sz w:val="20"/>
              </w:rPr>
              <w:t>Nauczyciele</w:t>
            </w:r>
            <w:r>
              <w:rPr>
                <w:rFonts w:ascii="Times New Roman" w:hAnsi="Times New Roman"/>
                <w:sz w:val="20"/>
              </w:rPr>
              <w:t xml:space="preserve">, </w:t>
            </w:r>
            <w:r w:rsidRPr="00B27775">
              <w:rPr>
                <w:rFonts w:ascii="Times New Roman" w:hAnsi="Times New Roman"/>
              </w:rPr>
              <w:t>Rodzice</w:t>
            </w:r>
          </w:p>
        </w:tc>
      </w:tr>
      <w:tr w:rsidR="00B27775" w:rsidTr="006705E9">
        <w:tc>
          <w:tcPr>
            <w:tcW w:w="2586" w:type="dxa"/>
            <w:shd w:val="clear" w:color="auto" w:fill="FFFFFF" w:themeFill="background1"/>
          </w:tcPr>
          <w:p w:rsidR="00B27775" w:rsidRPr="00B27775" w:rsidRDefault="00B27775" w:rsidP="00A21E71">
            <w:pPr>
              <w:pStyle w:val="Akapitzlist1"/>
              <w:numPr>
                <w:ilvl w:val="0"/>
                <w:numId w:val="0"/>
              </w:numPr>
              <w:rPr>
                <w:b/>
              </w:rPr>
            </w:pPr>
            <w:r>
              <w:rPr>
                <w:b/>
                <w:bCs/>
                <w:sz w:val="22"/>
                <w:szCs w:val="22"/>
              </w:rPr>
              <w:t xml:space="preserve">4. </w:t>
            </w:r>
            <w:r w:rsidRPr="009A0EA0">
              <w:rPr>
                <w:b/>
              </w:rPr>
              <w:t xml:space="preserve">Pedagogizacja nauczycieli na temat </w:t>
            </w:r>
            <w:r w:rsidRPr="009A0EA0">
              <w:rPr>
                <w:b/>
                <w:bCs/>
              </w:rPr>
              <w:t>zaburzeń zachowania uczniów</w:t>
            </w:r>
            <w:r>
              <w:rPr>
                <w:b/>
                <w:bCs/>
              </w:rPr>
              <w:t xml:space="preserve"> i </w:t>
            </w:r>
            <w:r w:rsidRPr="009A0EA0">
              <w:rPr>
                <w:b/>
                <w:bCs/>
              </w:rPr>
              <w:t xml:space="preserve">problemów </w:t>
            </w:r>
            <w:r>
              <w:rPr>
                <w:b/>
                <w:bCs/>
              </w:rPr>
              <w:t>emocjonalnych.</w:t>
            </w:r>
          </w:p>
        </w:tc>
        <w:tc>
          <w:tcPr>
            <w:tcW w:w="3935" w:type="dxa"/>
            <w:shd w:val="clear" w:color="auto" w:fill="FFFFFF" w:themeFill="background1"/>
          </w:tcPr>
          <w:p w:rsidR="00B27775" w:rsidRPr="00B27775" w:rsidRDefault="00B27775" w:rsidP="00B27775">
            <w:pPr>
              <w:rPr>
                <w:rFonts w:ascii="Times New Roman" w:hAnsi="Times New Roman"/>
                <w:bCs/>
                <w:sz w:val="24"/>
                <w:szCs w:val="24"/>
              </w:rPr>
            </w:pPr>
            <w:r>
              <w:rPr>
                <w:rFonts w:ascii="Times New Roman" w:hAnsi="Times New Roman"/>
                <w:bCs/>
                <w:sz w:val="24"/>
                <w:szCs w:val="24"/>
              </w:rPr>
              <w:t xml:space="preserve">1. Spotkanie ze specjalistami </w:t>
            </w:r>
            <w:r>
              <w:rPr>
                <w:rFonts w:ascii="Times New Roman" w:hAnsi="Times New Roman"/>
                <w:bCs/>
                <w:sz w:val="24"/>
                <w:szCs w:val="24"/>
              </w:rPr>
              <w:br/>
              <w:t>np. z Poradni Psychologiczno-Pedagogicznej, którzy udzielą nauczycielom wsparcia przy dostosowaniu wymagań edukacyjnych wynikających z realizowanych przez nich programów nauczania do indywidualnych potrzeb ucznia</w:t>
            </w:r>
          </w:p>
          <w:p w:rsidR="00B27775" w:rsidRDefault="00B27775" w:rsidP="00B27775">
            <w:r>
              <w:rPr>
                <w:rFonts w:ascii="Times New Roman" w:hAnsi="Times New Roman"/>
                <w:bCs/>
                <w:sz w:val="24"/>
                <w:szCs w:val="24"/>
              </w:rPr>
              <w:t>- szkolenie/e-szkolenie</w:t>
            </w:r>
          </w:p>
          <w:p w:rsidR="00B27775" w:rsidRDefault="00B27775" w:rsidP="00B27775">
            <w:r>
              <w:rPr>
                <w:rFonts w:ascii="Times New Roman" w:hAnsi="Times New Roman"/>
                <w:sz w:val="24"/>
                <w:szCs w:val="24"/>
              </w:rPr>
              <w:t>- spotkania ze specjalistami</w:t>
            </w:r>
          </w:p>
          <w:p w:rsidR="00B27775" w:rsidRDefault="00B27775" w:rsidP="00B27775">
            <w:pPr>
              <w:rPr>
                <w:rFonts w:ascii="Times New Roman" w:hAnsi="Times New Roman"/>
                <w:sz w:val="24"/>
                <w:szCs w:val="24"/>
              </w:rPr>
            </w:pPr>
            <w:r>
              <w:rPr>
                <w:rFonts w:ascii="Times New Roman" w:hAnsi="Times New Roman"/>
                <w:sz w:val="24"/>
                <w:szCs w:val="24"/>
              </w:rPr>
              <w:t>- materiały szkoleniowe, literatura przedmiotu</w:t>
            </w:r>
          </w:p>
          <w:p w:rsidR="00B27775" w:rsidRPr="00B27775" w:rsidRDefault="00B27775" w:rsidP="00B27775">
            <w:pPr>
              <w:rPr>
                <w:rFonts w:ascii="Times New Roman" w:hAnsi="Times New Roman" w:cs="Times New Roman"/>
              </w:rPr>
            </w:pPr>
            <w:r w:rsidRPr="00B27775">
              <w:rPr>
                <w:rFonts w:ascii="Times New Roman" w:hAnsi="Times New Roman" w:cs="Times New Roman"/>
              </w:rPr>
              <w:t>2.  Pedagogizacja nauczycieli w temacie problemów emocjonalnych uczniów.</w:t>
            </w:r>
          </w:p>
        </w:tc>
        <w:tc>
          <w:tcPr>
            <w:tcW w:w="1843" w:type="dxa"/>
            <w:shd w:val="clear" w:color="auto" w:fill="FFFFFF" w:themeFill="background1"/>
          </w:tcPr>
          <w:p w:rsidR="00B27775" w:rsidRDefault="00B27775" w:rsidP="00B27775">
            <w:pPr>
              <w:spacing w:line="276" w:lineRule="auto"/>
              <w:jc w:val="center"/>
            </w:pPr>
            <w:r>
              <w:rPr>
                <w:rFonts w:ascii="Times New Roman" w:hAnsi="Times New Roman"/>
                <w:bCs/>
                <w:sz w:val="24"/>
                <w:szCs w:val="24"/>
              </w:rPr>
              <w:t>Dyrektor, Specjaliści</w:t>
            </w:r>
          </w:p>
          <w:p w:rsidR="00B27775" w:rsidRDefault="00B27775" w:rsidP="00B27775">
            <w:pPr>
              <w:snapToGrid w:val="0"/>
              <w:spacing w:line="276" w:lineRule="auto"/>
              <w:jc w:val="center"/>
              <w:rPr>
                <w:rFonts w:ascii="Times New Roman" w:hAnsi="Times New Roman"/>
                <w:b/>
                <w:sz w:val="24"/>
                <w:szCs w:val="24"/>
              </w:rPr>
            </w:pPr>
          </w:p>
          <w:p w:rsidR="00B27775" w:rsidRDefault="00B27775" w:rsidP="00B27775">
            <w:pPr>
              <w:snapToGrid w:val="0"/>
              <w:spacing w:line="276" w:lineRule="auto"/>
              <w:jc w:val="center"/>
              <w:rPr>
                <w:rFonts w:ascii="Times New Roman" w:hAnsi="Times New Roman"/>
                <w:b/>
                <w:sz w:val="24"/>
                <w:szCs w:val="24"/>
              </w:rPr>
            </w:pPr>
          </w:p>
          <w:p w:rsidR="00B27775" w:rsidRDefault="00B27775" w:rsidP="00B27775">
            <w:pPr>
              <w:snapToGrid w:val="0"/>
              <w:spacing w:line="276" w:lineRule="auto"/>
              <w:jc w:val="center"/>
              <w:rPr>
                <w:rFonts w:ascii="Times New Roman" w:hAnsi="Times New Roman"/>
                <w:b/>
                <w:sz w:val="24"/>
                <w:szCs w:val="24"/>
              </w:rPr>
            </w:pPr>
          </w:p>
          <w:p w:rsidR="00B27775" w:rsidRDefault="00B27775" w:rsidP="00B27775">
            <w:pPr>
              <w:snapToGrid w:val="0"/>
              <w:spacing w:line="276" w:lineRule="auto"/>
              <w:jc w:val="center"/>
              <w:rPr>
                <w:rFonts w:ascii="Times New Roman" w:hAnsi="Times New Roman"/>
                <w:b/>
                <w:sz w:val="24"/>
                <w:szCs w:val="24"/>
              </w:rPr>
            </w:pPr>
          </w:p>
          <w:p w:rsidR="00B27775" w:rsidRDefault="00B27775" w:rsidP="00B27775">
            <w:pPr>
              <w:jc w:val="center"/>
              <w:rPr>
                <w:rFonts w:ascii="Times New Roman" w:hAnsi="Times New Roman"/>
                <w:sz w:val="24"/>
                <w:szCs w:val="24"/>
              </w:rPr>
            </w:pPr>
            <w:r>
              <w:rPr>
                <w:rFonts w:ascii="Times New Roman" w:hAnsi="Times New Roman"/>
                <w:sz w:val="24"/>
                <w:szCs w:val="24"/>
              </w:rPr>
              <w:t>Nauczyciele</w:t>
            </w:r>
          </w:p>
          <w:p w:rsidR="00B27775" w:rsidRDefault="00B27775" w:rsidP="00B27775">
            <w:pPr>
              <w:jc w:val="center"/>
              <w:rPr>
                <w:rFonts w:ascii="Times New Roman" w:hAnsi="Times New Roman"/>
                <w:sz w:val="24"/>
                <w:szCs w:val="24"/>
              </w:rPr>
            </w:pPr>
          </w:p>
          <w:p w:rsidR="00B27775" w:rsidRDefault="00B27775" w:rsidP="00B27775">
            <w:pPr>
              <w:jc w:val="center"/>
              <w:rPr>
                <w:rFonts w:ascii="Times New Roman" w:hAnsi="Times New Roman"/>
                <w:sz w:val="24"/>
                <w:szCs w:val="24"/>
              </w:rPr>
            </w:pPr>
          </w:p>
          <w:p w:rsidR="00B27775" w:rsidRDefault="00B27775" w:rsidP="00B27775">
            <w:pPr>
              <w:jc w:val="center"/>
              <w:rPr>
                <w:rFonts w:ascii="Times New Roman" w:hAnsi="Times New Roman"/>
                <w:sz w:val="24"/>
                <w:szCs w:val="24"/>
              </w:rPr>
            </w:pPr>
          </w:p>
          <w:p w:rsidR="00B27775" w:rsidRDefault="00B27775" w:rsidP="00B27775">
            <w:pPr>
              <w:jc w:val="center"/>
              <w:rPr>
                <w:rFonts w:ascii="Times New Roman" w:hAnsi="Times New Roman"/>
                <w:sz w:val="24"/>
                <w:szCs w:val="24"/>
              </w:rPr>
            </w:pPr>
          </w:p>
          <w:p w:rsidR="00B27775" w:rsidRDefault="00B27775" w:rsidP="00B27775">
            <w:pPr>
              <w:jc w:val="center"/>
              <w:rPr>
                <w:rFonts w:ascii="Times New Roman" w:hAnsi="Times New Roman"/>
              </w:rPr>
            </w:pPr>
            <w:r>
              <w:rPr>
                <w:rFonts w:ascii="Times New Roman" w:hAnsi="Times New Roman"/>
                <w:sz w:val="24"/>
                <w:szCs w:val="24"/>
              </w:rPr>
              <w:t>Dyrektor</w:t>
            </w:r>
          </w:p>
        </w:tc>
        <w:tc>
          <w:tcPr>
            <w:tcW w:w="1276" w:type="dxa"/>
            <w:shd w:val="clear" w:color="auto" w:fill="FFFFFF" w:themeFill="background1"/>
          </w:tcPr>
          <w:p w:rsidR="00B27775" w:rsidRDefault="00B27775" w:rsidP="00036AF3">
            <w:pPr>
              <w:jc w:val="center"/>
              <w:rPr>
                <w:rFonts w:ascii="Times New Roman" w:hAnsi="Times New Roman"/>
              </w:rPr>
            </w:pPr>
            <w:r>
              <w:rPr>
                <w:rFonts w:ascii="Times New Roman" w:hAnsi="Times New Roman"/>
              </w:rPr>
              <w:t>Cały rok</w:t>
            </w:r>
          </w:p>
          <w:p w:rsidR="00B27775" w:rsidRDefault="00B27775" w:rsidP="00036AF3">
            <w:pPr>
              <w:jc w:val="center"/>
              <w:rPr>
                <w:rFonts w:ascii="Times New Roman" w:hAnsi="Times New Roman"/>
              </w:rPr>
            </w:pPr>
          </w:p>
          <w:p w:rsidR="00B27775" w:rsidRDefault="00B27775" w:rsidP="00036AF3">
            <w:pPr>
              <w:jc w:val="center"/>
              <w:rPr>
                <w:rFonts w:ascii="Times New Roman" w:hAnsi="Times New Roman"/>
              </w:rPr>
            </w:pPr>
          </w:p>
          <w:p w:rsidR="00B27775" w:rsidRDefault="00B27775" w:rsidP="00036AF3">
            <w:pPr>
              <w:jc w:val="center"/>
              <w:rPr>
                <w:rFonts w:ascii="Times New Roman" w:hAnsi="Times New Roman"/>
              </w:rPr>
            </w:pPr>
          </w:p>
          <w:p w:rsidR="00B27775" w:rsidRDefault="00B27775" w:rsidP="00036AF3">
            <w:pPr>
              <w:jc w:val="center"/>
              <w:rPr>
                <w:rFonts w:ascii="Times New Roman" w:hAnsi="Times New Roman"/>
              </w:rPr>
            </w:pPr>
          </w:p>
          <w:p w:rsidR="00B27775" w:rsidRDefault="00B27775" w:rsidP="00036AF3">
            <w:pPr>
              <w:jc w:val="center"/>
              <w:rPr>
                <w:rFonts w:ascii="Times New Roman" w:hAnsi="Times New Roman"/>
              </w:rPr>
            </w:pPr>
          </w:p>
          <w:p w:rsidR="00B27775" w:rsidRDefault="00B27775" w:rsidP="00B27775">
            <w:pPr>
              <w:rPr>
                <w:rFonts w:ascii="Times New Roman" w:hAnsi="Times New Roman"/>
              </w:rPr>
            </w:pPr>
          </w:p>
          <w:p w:rsidR="00B27775" w:rsidRPr="00036AF3" w:rsidRDefault="00B27775" w:rsidP="00036AF3">
            <w:pPr>
              <w:jc w:val="center"/>
              <w:rPr>
                <w:rFonts w:ascii="Times New Roman" w:hAnsi="Times New Roman"/>
              </w:rPr>
            </w:pPr>
            <w:r>
              <w:rPr>
                <w:rFonts w:ascii="Times New Roman" w:hAnsi="Times New Roman"/>
              </w:rPr>
              <w:t xml:space="preserve">Według potrzeb </w:t>
            </w:r>
          </w:p>
        </w:tc>
        <w:tc>
          <w:tcPr>
            <w:tcW w:w="1276" w:type="dxa"/>
            <w:shd w:val="clear" w:color="auto" w:fill="FFFFFF" w:themeFill="background1"/>
          </w:tcPr>
          <w:p w:rsidR="00B27775" w:rsidRDefault="00B27775" w:rsidP="00036AF3">
            <w:pPr>
              <w:contextualSpacing/>
              <w:jc w:val="center"/>
              <w:rPr>
                <w:rFonts w:ascii="Times New Roman" w:hAnsi="Times New Roman"/>
              </w:rPr>
            </w:pPr>
            <w:r w:rsidRPr="00B27775">
              <w:rPr>
                <w:rFonts w:ascii="Times New Roman" w:hAnsi="Times New Roman"/>
                <w:sz w:val="20"/>
              </w:rPr>
              <w:t>Nauczyciele</w:t>
            </w:r>
          </w:p>
        </w:tc>
      </w:tr>
      <w:tr w:rsidR="00B27775" w:rsidTr="006705E9">
        <w:tc>
          <w:tcPr>
            <w:tcW w:w="2586" w:type="dxa"/>
            <w:shd w:val="clear" w:color="auto" w:fill="FFFFFF" w:themeFill="background1"/>
          </w:tcPr>
          <w:p w:rsidR="00B27775" w:rsidRDefault="00B27775" w:rsidP="00B41EBF">
            <w:pPr>
              <w:pStyle w:val="Akapitzlist1"/>
              <w:numPr>
                <w:ilvl w:val="0"/>
                <w:numId w:val="0"/>
              </w:numPr>
              <w:rPr>
                <w:b/>
                <w:bCs/>
                <w:sz w:val="22"/>
                <w:szCs w:val="22"/>
              </w:rPr>
            </w:pPr>
            <w:r>
              <w:rPr>
                <w:b/>
                <w:bCs/>
              </w:rPr>
              <w:t>5. </w:t>
            </w:r>
            <w:r w:rsidRPr="009A0EA0">
              <w:rPr>
                <w:b/>
                <w:bCs/>
              </w:rPr>
              <w:t xml:space="preserve">Podnoszenie jakości edukacji poprzez działania </w:t>
            </w:r>
            <w:r w:rsidRPr="009A0EA0">
              <w:rPr>
                <w:b/>
                <w:bCs/>
              </w:rPr>
              <w:lastRenderedPageBreak/>
              <w:t>uwzględniające  zr</w:t>
            </w:r>
            <w:r>
              <w:rPr>
                <w:b/>
                <w:bCs/>
              </w:rPr>
              <w:t>óżnicowane potrzeby rozwojowe i </w:t>
            </w:r>
            <w:r w:rsidRPr="009A0EA0">
              <w:rPr>
                <w:b/>
                <w:bCs/>
              </w:rPr>
              <w:t xml:space="preserve">edukacyjne uczniów, zapewnienie wsparcia </w:t>
            </w:r>
            <w:r w:rsidR="006E3F8F">
              <w:rPr>
                <w:b/>
                <w:bCs/>
              </w:rPr>
              <w:t>psychologiczno-pedagogicznego w </w:t>
            </w:r>
            <w:r w:rsidRPr="009A0EA0">
              <w:rPr>
                <w:b/>
                <w:bCs/>
              </w:rPr>
              <w:t xml:space="preserve">sytuacji kryzysowej wywołanej pandemią COVID-19 </w:t>
            </w:r>
            <w:r w:rsidR="00B41EBF">
              <w:rPr>
                <w:b/>
                <w:bCs/>
              </w:rPr>
              <w:t>.</w:t>
            </w:r>
          </w:p>
        </w:tc>
        <w:tc>
          <w:tcPr>
            <w:tcW w:w="3935" w:type="dxa"/>
            <w:shd w:val="clear" w:color="auto" w:fill="FFFFFF" w:themeFill="background1"/>
          </w:tcPr>
          <w:p w:rsidR="00B27775" w:rsidRDefault="00B27775" w:rsidP="00B27775">
            <w:pPr>
              <w:rPr>
                <w:rFonts w:ascii="Times New Roman" w:hAnsi="Times New Roman"/>
                <w:bCs/>
                <w:sz w:val="24"/>
                <w:szCs w:val="24"/>
              </w:rPr>
            </w:pPr>
            <w:r>
              <w:rPr>
                <w:rFonts w:ascii="Times New Roman" w:hAnsi="Times New Roman"/>
                <w:bCs/>
                <w:sz w:val="24"/>
                <w:szCs w:val="24"/>
              </w:rPr>
              <w:lastRenderedPageBreak/>
              <w:t xml:space="preserve">1.  Rozpoznanie środowiska uczniów przez wychowawcę, pedagoga oraz otoczenie opieką uczniów </w:t>
            </w:r>
            <w:r>
              <w:rPr>
                <w:rFonts w:ascii="Times New Roman" w:hAnsi="Times New Roman"/>
                <w:bCs/>
                <w:sz w:val="24"/>
                <w:szCs w:val="24"/>
              </w:rPr>
              <w:lastRenderedPageBreak/>
              <w:t>nieśmiałych, wycofanych.</w:t>
            </w:r>
          </w:p>
          <w:p w:rsidR="00B27775" w:rsidRDefault="00B27775" w:rsidP="00B27775">
            <w:pPr>
              <w:rPr>
                <w:rFonts w:ascii="Times New Roman" w:hAnsi="Times New Roman"/>
                <w:bCs/>
                <w:sz w:val="24"/>
                <w:szCs w:val="24"/>
              </w:rPr>
            </w:pPr>
          </w:p>
          <w:p w:rsidR="00B27775" w:rsidRDefault="00200E16" w:rsidP="00B27775">
            <w:pPr>
              <w:rPr>
                <w:rFonts w:ascii="Times New Roman" w:hAnsi="Times New Roman"/>
                <w:bCs/>
                <w:sz w:val="24"/>
                <w:szCs w:val="24"/>
              </w:rPr>
            </w:pPr>
            <w:r>
              <w:rPr>
                <w:rFonts w:ascii="Times New Roman" w:hAnsi="Times New Roman"/>
                <w:bCs/>
                <w:sz w:val="24"/>
                <w:szCs w:val="24"/>
              </w:rPr>
              <w:t xml:space="preserve"> 2. P</w:t>
            </w:r>
            <w:r w:rsidR="00B27775">
              <w:rPr>
                <w:rFonts w:ascii="Times New Roman" w:hAnsi="Times New Roman"/>
                <w:bCs/>
                <w:sz w:val="24"/>
                <w:szCs w:val="24"/>
              </w:rPr>
              <w:t>omoc w pokonywaniu lęku</w:t>
            </w:r>
            <w:r w:rsidR="00B27775" w:rsidRPr="00174DAA">
              <w:rPr>
                <w:rFonts w:ascii="Times New Roman" w:hAnsi="Times New Roman"/>
                <w:sz w:val="24"/>
                <w:szCs w:val="24"/>
              </w:rPr>
              <w:t xml:space="preserve"> m.in. przed brakiem akceptacji w grupie, stresu, budowania n</w:t>
            </w:r>
            <w:r w:rsidR="00B27775">
              <w:rPr>
                <w:rFonts w:ascii="Times New Roman" w:hAnsi="Times New Roman"/>
                <w:sz w:val="24"/>
                <w:szCs w:val="24"/>
              </w:rPr>
              <w:t>a nowo relacji interpersonalnych</w:t>
            </w:r>
          </w:p>
          <w:p w:rsidR="00B27775" w:rsidRDefault="00B27775" w:rsidP="00B27775">
            <w:pPr>
              <w:rPr>
                <w:rFonts w:ascii="Times New Roman" w:hAnsi="Times New Roman"/>
                <w:bCs/>
                <w:sz w:val="24"/>
                <w:szCs w:val="24"/>
              </w:rPr>
            </w:pPr>
            <w:r>
              <w:rPr>
                <w:rFonts w:ascii="Times New Roman" w:hAnsi="Times New Roman"/>
                <w:bCs/>
                <w:sz w:val="24"/>
                <w:szCs w:val="24"/>
              </w:rPr>
              <w:t>- ankiety, analiza dokumentów</w:t>
            </w:r>
          </w:p>
          <w:p w:rsidR="00200E16" w:rsidRDefault="00B27775" w:rsidP="00200E16">
            <w:pPr>
              <w:rPr>
                <w:rFonts w:ascii="Times New Roman" w:hAnsi="Times New Roman"/>
                <w:bCs/>
                <w:sz w:val="24"/>
                <w:szCs w:val="24"/>
              </w:rPr>
            </w:pPr>
            <w:r>
              <w:rPr>
                <w:rFonts w:ascii="Times New Roman" w:hAnsi="Times New Roman"/>
                <w:bCs/>
                <w:sz w:val="24"/>
                <w:szCs w:val="24"/>
              </w:rPr>
              <w:t>- i</w:t>
            </w:r>
            <w:r w:rsidR="00B41EBF">
              <w:rPr>
                <w:rFonts w:ascii="Times New Roman" w:hAnsi="Times New Roman"/>
                <w:bCs/>
                <w:sz w:val="24"/>
                <w:szCs w:val="24"/>
              </w:rPr>
              <w:t xml:space="preserve">ndywidualna pomoc dla uczniów </w:t>
            </w:r>
          </w:p>
          <w:p w:rsidR="00200E16" w:rsidRPr="00200E16" w:rsidRDefault="00200E16" w:rsidP="00200E16">
            <w:pPr>
              <w:rPr>
                <w:rFonts w:ascii="Times New Roman" w:hAnsi="Times New Roman"/>
                <w:bCs/>
                <w:sz w:val="24"/>
                <w:szCs w:val="24"/>
              </w:rPr>
            </w:pPr>
          </w:p>
          <w:p w:rsidR="00B27775" w:rsidRDefault="00200E16" w:rsidP="00B27775">
            <w:pPr>
              <w:rPr>
                <w:rFonts w:ascii="Times New Roman" w:hAnsi="Times New Roman"/>
                <w:bCs/>
                <w:sz w:val="24"/>
                <w:szCs w:val="24"/>
              </w:rPr>
            </w:pPr>
            <w:r>
              <w:rPr>
                <w:rFonts w:ascii="Times New Roman" w:hAnsi="Times New Roman"/>
                <w:bCs/>
                <w:sz w:val="24"/>
                <w:szCs w:val="24"/>
              </w:rPr>
              <w:t>4. I</w:t>
            </w:r>
            <w:r w:rsidR="00B27775">
              <w:rPr>
                <w:rFonts w:ascii="Times New Roman" w:hAnsi="Times New Roman"/>
                <w:bCs/>
                <w:sz w:val="24"/>
                <w:szCs w:val="24"/>
              </w:rPr>
              <w:t>nformowanie uczniów o sieci wsparcia „Gdz</w:t>
            </w:r>
            <w:r>
              <w:rPr>
                <w:rFonts w:ascii="Times New Roman" w:hAnsi="Times New Roman"/>
                <w:sz w:val="24"/>
                <w:szCs w:val="24"/>
              </w:rPr>
              <w:t>ie szukać pomocy w </w:t>
            </w:r>
            <w:r w:rsidR="00B27775" w:rsidRPr="00472238">
              <w:rPr>
                <w:rFonts w:ascii="Times New Roman" w:hAnsi="Times New Roman"/>
                <w:sz w:val="24"/>
                <w:szCs w:val="24"/>
              </w:rPr>
              <w:t>sytuacjach kryzysowych</w:t>
            </w:r>
            <w:r w:rsidR="00B27775">
              <w:rPr>
                <w:rFonts w:ascii="Times New Roman" w:hAnsi="Times New Roman"/>
                <w:sz w:val="24"/>
                <w:szCs w:val="24"/>
              </w:rPr>
              <w:t>?”</w:t>
            </w:r>
            <w:r w:rsidR="00B27775" w:rsidRPr="00472238">
              <w:rPr>
                <w:rFonts w:ascii="Times New Roman" w:hAnsi="Times New Roman"/>
                <w:sz w:val="24"/>
                <w:szCs w:val="24"/>
              </w:rPr>
              <w:t>.</w:t>
            </w:r>
          </w:p>
        </w:tc>
        <w:tc>
          <w:tcPr>
            <w:tcW w:w="1843" w:type="dxa"/>
            <w:shd w:val="clear" w:color="auto" w:fill="FFFFFF" w:themeFill="background1"/>
          </w:tcPr>
          <w:p w:rsidR="00B27775" w:rsidRDefault="00B27775" w:rsidP="00B1279A">
            <w:pPr>
              <w:jc w:val="center"/>
              <w:rPr>
                <w:rFonts w:ascii="Times New Roman" w:hAnsi="Times New Roman"/>
                <w:bCs/>
                <w:sz w:val="24"/>
                <w:szCs w:val="24"/>
              </w:rPr>
            </w:pPr>
            <w:r>
              <w:rPr>
                <w:rFonts w:ascii="Times New Roman" w:hAnsi="Times New Roman"/>
                <w:bCs/>
                <w:sz w:val="24"/>
                <w:szCs w:val="24"/>
              </w:rPr>
              <w:lastRenderedPageBreak/>
              <w:t xml:space="preserve">Wychowawcy,  Nauczyciele, Pedagog </w:t>
            </w:r>
            <w:r>
              <w:rPr>
                <w:rFonts w:ascii="Times New Roman" w:hAnsi="Times New Roman"/>
                <w:bCs/>
                <w:sz w:val="24"/>
                <w:szCs w:val="24"/>
              </w:rPr>
              <w:lastRenderedPageBreak/>
              <w:t>szkolny</w:t>
            </w:r>
            <w:r w:rsidR="00067679">
              <w:rPr>
                <w:rFonts w:ascii="Times New Roman" w:hAnsi="Times New Roman"/>
                <w:bCs/>
                <w:sz w:val="24"/>
                <w:szCs w:val="24"/>
              </w:rPr>
              <w:t>,</w:t>
            </w:r>
          </w:p>
          <w:p w:rsidR="00067679" w:rsidRDefault="00067679" w:rsidP="00B1279A">
            <w:pPr>
              <w:jc w:val="center"/>
              <w:rPr>
                <w:rFonts w:ascii="Times New Roman" w:hAnsi="Times New Roman"/>
                <w:bCs/>
                <w:sz w:val="24"/>
                <w:szCs w:val="24"/>
              </w:rPr>
            </w:pPr>
            <w:r>
              <w:rPr>
                <w:rFonts w:ascii="Times New Roman" w:hAnsi="Times New Roman" w:cs="Times New Roman"/>
              </w:rPr>
              <w:t xml:space="preserve">Psycholog,  </w:t>
            </w:r>
          </w:p>
          <w:p w:rsidR="00B1279A" w:rsidRDefault="00B1279A" w:rsidP="00B1279A">
            <w:pPr>
              <w:rPr>
                <w:rFonts w:ascii="Times New Roman" w:hAnsi="Times New Roman"/>
                <w:bCs/>
                <w:sz w:val="24"/>
                <w:szCs w:val="24"/>
              </w:rPr>
            </w:pPr>
          </w:p>
          <w:p w:rsidR="00200E16" w:rsidRDefault="00200E16" w:rsidP="00B1279A">
            <w:pPr>
              <w:jc w:val="center"/>
              <w:rPr>
                <w:rFonts w:ascii="Times New Roman" w:hAnsi="Times New Roman"/>
                <w:bCs/>
                <w:sz w:val="24"/>
                <w:szCs w:val="24"/>
              </w:rPr>
            </w:pPr>
            <w:r>
              <w:rPr>
                <w:rFonts w:ascii="Times New Roman" w:hAnsi="Times New Roman"/>
                <w:bCs/>
                <w:sz w:val="24"/>
                <w:szCs w:val="24"/>
              </w:rPr>
              <w:t xml:space="preserve">Wychowawcy </w:t>
            </w:r>
          </w:p>
          <w:p w:rsidR="00200E16" w:rsidRDefault="00200E16" w:rsidP="00B1279A">
            <w:pPr>
              <w:jc w:val="center"/>
              <w:rPr>
                <w:rFonts w:ascii="Times New Roman" w:hAnsi="Times New Roman"/>
                <w:bCs/>
                <w:sz w:val="24"/>
                <w:szCs w:val="24"/>
              </w:rPr>
            </w:pPr>
          </w:p>
          <w:p w:rsidR="00200E16" w:rsidRDefault="00200E16" w:rsidP="00B1279A">
            <w:pPr>
              <w:jc w:val="center"/>
              <w:rPr>
                <w:rFonts w:ascii="Times New Roman" w:hAnsi="Times New Roman"/>
                <w:bCs/>
                <w:sz w:val="24"/>
                <w:szCs w:val="24"/>
              </w:rPr>
            </w:pPr>
          </w:p>
          <w:p w:rsidR="00200E16" w:rsidRDefault="00200E16" w:rsidP="00B1279A">
            <w:pPr>
              <w:jc w:val="center"/>
              <w:rPr>
                <w:rFonts w:ascii="Times New Roman" w:hAnsi="Times New Roman"/>
                <w:bCs/>
                <w:sz w:val="24"/>
                <w:szCs w:val="24"/>
              </w:rPr>
            </w:pPr>
          </w:p>
          <w:p w:rsidR="00B1279A" w:rsidRDefault="00B1279A" w:rsidP="00B41EBF">
            <w:pPr>
              <w:rPr>
                <w:rFonts w:ascii="Times New Roman" w:hAnsi="Times New Roman"/>
                <w:bCs/>
                <w:sz w:val="24"/>
                <w:szCs w:val="24"/>
              </w:rPr>
            </w:pPr>
          </w:p>
          <w:p w:rsidR="00B1279A" w:rsidRDefault="00B1279A" w:rsidP="00B1279A">
            <w:pPr>
              <w:jc w:val="center"/>
              <w:rPr>
                <w:rFonts w:ascii="Times New Roman" w:hAnsi="Times New Roman"/>
                <w:bCs/>
                <w:sz w:val="24"/>
                <w:szCs w:val="24"/>
              </w:rPr>
            </w:pPr>
          </w:p>
          <w:p w:rsidR="00B1279A" w:rsidRDefault="00B1279A" w:rsidP="00B1279A">
            <w:pPr>
              <w:jc w:val="center"/>
              <w:rPr>
                <w:rFonts w:ascii="Times New Roman" w:hAnsi="Times New Roman"/>
                <w:bCs/>
                <w:sz w:val="24"/>
                <w:szCs w:val="24"/>
              </w:rPr>
            </w:pPr>
            <w:r>
              <w:rPr>
                <w:rFonts w:ascii="Times New Roman" w:hAnsi="Times New Roman"/>
                <w:bCs/>
                <w:sz w:val="24"/>
                <w:szCs w:val="24"/>
              </w:rPr>
              <w:t>Pedagog szkolny</w:t>
            </w:r>
            <w:r w:rsidR="00067679">
              <w:rPr>
                <w:rFonts w:ascii="Times New Roman" w:hAnsi="Times New Roman"/>
                <w:bCs/>
                <w:sz w:val="24"/>
                <w:szCs w:val="24"/>
              </w:rPr>
              <w:t>,</w:t>
            </w:r>
          </w:p>
          <w:p w:rsidR="00B27775" w:rsidRDefault="00067679" w:rsidP="00067679">
            <w:pPr>
              <w:jc w:val="center"/>
              <w:rPr>
                <w:rFonts w:ascii="Times New Roman" w:hAnsi="Times New Roman"/>
                <w:bCs/>
                <w:sz w:val="24"/>
                <w:szCs w:val="24"/>
              </w:rPr>
            </w:pPr>
            <w:r>
              <w:rPr>
                <w:rFonts w:ascii="Times New Roman" w:hAnsi="Times New Roman" w:cs="Times New Roman"/>
              </w:rPr>
              <w:t xml:space="preserve">Psycholog,  </w:t>
            </w:r>
          </w:p>
        </w:tc>
        <w:tc>
          <w:tcPr>
            <w:tcW w:w="1276" w:type="dxa"/>
            <w:shd w:val="clear" w:color="auto" w:fill="FFFFFF" w:themeFill="background1"/>
          </w:tcPr>
          <w:p w:rsidR="00200E16" w:rsidRDefault="00B27775" w:rsidP="00B1279A">
            <w:pPr>
              <w:jc w:val="center"/>
              <w:rPr>
                <w:rFonts w:ascii="Times New Roman" w:hAnsi="Times New Roman"/>
              </w:rPr>
            </w:pPr>
            <w:r>
              <w:rPr>
                <w:rFonts w:ascii="Times New Roman" w:hAnsi="Times New Roman"/>
              </w:rPr>
              <w:lastRenderedPageBreak/>
              <w:t>Cały rok</w:t>
            </w:r>
          </w:p>
          <w:p w:rsidR="00200E16" w:rsidRDefault="00200E16" w:rsidP="00B1279A">
            <w:pPr>
              <w:jc w:val="center"/>
              <w:rPr>
                <w:rFonts w:ascii="Times New Roman" w:hAnsi="Times New Roman"/>
              </w:rPr>
            </w:pPr>
          </w:p>
          <w:p w:rsidR="00200E16" w:rsidRDefault="00200E16" w:rsidP="00B1279A">
            <w:pPr>
              <w:jc w:val="center"/>
              <w:rPr>
                <w:rFonts w:ascii="Times New Roman" w:hAnsi="Times New Roman"/>
              </w:rPr>
            </w:pPr>
          </w:p>
          <w:p w:rsidR="00200E16" w:rsidRDefault="00200E16" w:rsidP="00B1279A">
            <w:pPr>
              <w:jc w:val="center"/>
              <w:rPr>
                <w:rFonts w:ascii="Times New Roman" w:hAnsi="Times New Roman"/>
              </w:rPr>
            </w:pPr>
          </w:p>
          <w:p w:rsidR="00200E16" w:rsidRDefault="00200E16" w:rsidP="00B1279A">
            <w:pPr>
              <w:jc w:val="center"/>
              <w:rPr>
                <w:rFonts w:ascii="Times New Roman" w:hAnsi="Times New Roman"/>
              </w:rPr>
            </w:pPr>
          </w:p>
          <w:p w:rsidR="00200E16" w:rsidRDefault="00200E16" w:rsidP="00B1279A">
            <w:pPr>
              <w:jc w:val="center"/>
              <w:rPr>
                <w:rFonts w:ascii="Times New Roman" w:hAnsi="Times New Roman"/>
              </w:rPr>
            </w:pPr>
          </w:p>
          <w:p w:rsidR="00200E16" w:rsidRDefault="00200E16" w:rsidP="00B1279A">
            <w:pPr>
              <w:jc w:val="center"/>
              <w:rPr>
                <w:rFonts w:ascii="Times New Roman" w:hAnsi="Times New Roman"/>
              </w:rPr>
            </w:pPr>
          </w:p>
          <w:p w:rsidR="00200E16" w:rsidRDefault="00200E16" w:rsidP="00B1279A">
            <w:pPr>
              <w:jc w:val="center"/>
              <w:rPr>
                <w:rFonts w:ascii="Times New Roman" w:hAnsi="Times New Roman"/>
              </w:rPr>
            </w:pPr>
            <w:r>
              <w:rPr>
                <w:rFonts w:ascii="Times New Roman" w:hAnsi="Times New Roman"/>
              </w:rPr>
              <w:t>Na bieżąco</w:t>
            </w:r>
          </w:p>
          <w:p w:rsidR="00200E16" w:rsidRDefault="00200E16" w:rsidP="00B1279A">
            <w:pPr>
              <w:jc w:val="center"/>
              <w:rPr>
                <w:rFonts w:ascii="Times New Roman" w:hAnsi="Times New Roman"/>
              </w:rPr>
            </w:pPr>
          </w:p>
          <w:p w:rsidR="00200E16" w:rsidRDefault="00200E16" w:rsidP="00B1279A">
            <w:pPr>
              <w:jc w:val="center"/>
              <w:rPr>
                <w:rFonts w:ascii="Times New Roman" w:hAnsi="Times New Roman"/>
              </w:rPr>
            </w:pPr>
          </w:p>
          <w:p w:rsidR="00200E16" w:rsidRDefault="00200E16" w:rsidP="00B1279A">
            <w:pPr>
              <w:jc w:val="center"/>
              <w:rPr>
                <w:rFonts w:ascii="Times New Roman" w:hAnsi="Times New Roman"/>
              </w:rPr>
            </w:pPr>
          </w:p>
          <w:p w:rsidR="00200E16" w:rsidRDefault="00200E16" w:rsidP="00B41EBF">
            <w:pPr>
              <w:rPr>
                <w:rFonts w:ascii="Times New Roman" w:hAnsi="Times New Roman"/>
              </w:rPr>
            </w:pPr>
          </w:p>
          <w:p w:rsidR="00200E16" w:rsidRDefault="00200E16" w:rsidP="00B1279A">
            <w:pPr>
              <w:jc w:val="center"/>
              <w:rPr>
                <w:rFonts w:ascii="Times New Roman" w:hAnsi="Times New Roman"/>
              </w:rPr>
            </w:pPr>
          </w:p>
          <w:p w:rsidR="00B27775" w:rsidRDefault="00200E16" w:rsidP="00B1279A">
            <w:pPr>
              <w:jc w:val="center"/>
              <w:rPr>
                <w:rFonts w:ascii="Times New Roman" w:hAnsi="Times New Roman"/>
              </w:rPr>
            </w:pPr>
            <w:r>
              <w:rPr>
                <w:rFonts w:ascii="Times New Roman" w:hAnsi="Times New Roman"/>
              </w:rPr>
              <w:t>Cały rok</w:t>
            </w:r>
            <w:r w:rsidR="00B27775">
              <w:rPr>
                <w:rFonts w:ascii="Times New Roman" w:hAnsi="Times New Roman"/>
              </w:rPr>
              <w:t xml:space="preserve"> </w:t>
            </w:r>
          </w:p>
        </w:tc>
        <w:tc>
          <w:tcPr>
            <w:tcW w:w="1276" w:type="dxa"/>
            <w:shd w:val="clear" w:color="auto" w:fill="FFFFFF" w:themeFill="background1"/>
          </w:tcPr>
          <w:p w:rsidR="00B27775" w:rsidRPr="00B27775" w:rsidRDefault="00B27775" w:rsidP="00036AF3">
            <w:pPr>
              <w:contextualSpacing/>
              <w:jc w:val="center"/>
              <w:rPr>
                <w:rFonts w:ascii="Times New Roman" w:hAnsi="Times New Roman"/>
                <w:sz w:val="20"/>
              </w:rPr>
            </w:pPr>
            <w:r w:rsidRPr="00B27775">
              <w:rPr>
                <w:rFonts w:ascii="Times New Roman" w:hAnsi="Times New Roman"/>
              </w:rPr>
              <w:lastRenderedPageBreak/>
              <w:t xml:space="preserve">Uczniowie </w:t>
            </w:r>
          </w:p>
        </w:tc>
      </w:tr>
      <w:tr w:rsidR="00F83158" w:rsidTr="00D91375">
        <w:tc>
          <w:tcPr>
            <w:tcW w:w="2586" w:type="dxa"/>
            <w:shd w:val="clear" w:color="auto" w:fill="FFFFFF" w:themeFill="background1"/>
          </w:tcPr>
          <w:p w:rsidR="00F83158" w:rsidRDefault="00F83158" w:rsidP="008F7BA1">
            <w:pPr>
              <w:contextualSpacing/>
              <w:jc w:val="center"/>
              <w:rPr>
                <w:rFonts w:ascii="Times New Roman" w:hAnsi="Times New Roman" w:cs="Times New Roman"/>
              </w:rPr>
            </w:pPr>
          </w:p>
          <w:p w:rsidR="00F83158" w:rsidRPr="00F073CF" w:rsidRDefault="00F073CF" w:rsidP="008F7BA1">
            <w:pPr>
              <w:contextualSpacing/>
              <w:rPr>
                <w:rFonts w:ascii="Times New Roman" w:hAnsi="Times New Roman" w:cs="Times New Roman"/>
                <w:b/>
              </w:rPr>
            </w:pPr>
            <w:r w:rsidRPr="00F073CF">
              <w:rPr>
                <w:rFonts w:ascii="Times New Roman" w:hAnsi="Times New Roman" w:cs="Times New Roman"/>
                <w:b/>
              </w:rPr>
              <w:t>6. </w:t>
            </w:r>
            <w:r w:rsidR="00F83158" w:rsidRPr="00F073CF">
              <w:rPr>
                <w:rFonts w:ascii="Times New Roman" w:hAnsi="Times New Roman" w:cs="Times New Roman"/>
                <w:b/>
              </w:rPr>
              <w:t>Kształtowanie kultury osobistej.</w:t>
            </w:r>
          </w:p>
        </w:tc>
        <w:tc>
          <w:tcPr>
            <w:tcW w:w="3935" w:type="dxa"/>
            <w:shd w:val="clear" w:color="auto" w:fill="FFFFFF" w:themeFill="background1"/>
          </w:tcPr>
          <w:p w:rsidR="00F83158" w:rsidRDefault="00F83158" w:rsidP="008F7BA1">
            <w:pPr>
              <w:contextualSpacing/>
              <w:rPr>
                <w:rFonts w:ascii="Times New Roman" w:hAnsi="Times New Roman" w:cs="Times New Roman"/>
              </w:rPr>
            </w:pPr>
            <w:r>
              <w:rPr>
                <w:rFonts w:ascii="Times New Roman" w:hAnsi="Times New Roman" w:cs="Times New Roman"/>
              </w:rPr>
              <w:t>1. Propagowanie i podnoszenie poziomu znajomości zasad dobrego zachowania.</w:t>
            </w:r>
          </w:p>
          <w:p w:rsidR="00F83158" w:rsidRDefault="00F83158" w:rsidP="008F7BA1">
            <w:pPr>
              <w:contextualSpacing/>
              <w:rPr>
                <w:rFonts w:ascii="Times New Roman" w:hAnsi="Times New Roman" w:cs="Times New Roman"/>
              </w:rPr>
            </w:pPr>
          </w:p>
          <w:p w:rsidR="00F83158" w:rsidRDefault="00F073CF" w:rsidP="008F7BA1">
            <w:pPr>
              <w:contextualSpacing/>
              <w:rPr>
                <w:rFonts w:ascii="Times New Roman" w:hAnsi="Times New Roman" w:cs="Times New Roman"/>
              </w:rPr>
            </w:pPr>
            <w:r>
              <w:rPr>
                <w:rFonts w:ascii="Times New Roman" w:hAnsi="Times New Roman" w:cs="Times New Roman"/>
              </w:rPr>
              <w:t>2</w:t>
            </w:r>
            <w:r w:rsidR="00F83158">
              <w:rPr>
                <w:rFonts w:ascii="Times New Roman" w:hAnsi="Times New Roman" w:cs="Times New Roman"/>
              </w:rPr>
              <w:t>. Dbanie o higienę osobistą i strój uczniów.</w:t>
            </w:r>
            <w:r>
              <w:rPr>
                <w:rFonts w:ascii="Times New Roman" w:hAnsi="Times New Roman" w:cs="Times New Roman"/>
              </w:rPr>
              <w:t xml:space="preserve"> Pogadanki z higienistką szkolną.</w:t>
            </w:r>
          </w:p>
          <w:p w:rsidR="00F83158" w:rsidRDefault="00F83158" w:rsidP="008F7BA1">
            <w:pPr>
              <w:contextualSpacing/>
              <w:rPr>
                <w:rFonts w:ascii="Times New Roman" w:hAnsi="Times New Roman" w:cs="Times New Roman"/>
              </w:rPr>
            </w:pPr>
          </w:p>
          <w:p w:rsidR="00F83158" w:rsidRDefault="00F073CF" w:rsidP="008F7BA1">
            <w:pPr>
              <w:contextualSpacing/>
              <w:rPr>
                <w:rFonts w:ascii="Times New Roman" w:hAnsi="Times New Roman" w:cs="Times New Roman"/>
              </w:rPr>
            </w:pPr>
            <w:r>
              <w:rPr>
                <w:rFonts w:ascii="Times New Roman" w:hAnsi="Times New Roman" w:cs="Times New Roman"/>
              </w:rPr>
              <w:t>3</w:t>
            </w:r>
            <w:r w:rsidR="00F83158">
              <w:rPr>
                <w:rFonts w:ascii="Times New Roman" w:hAnsi="Times New Roman" w:cs="Times New Roman"/>
              </w:rPr>
              <w:t>. Wyrabianie postawy odpowiedzialności za mienie szkolne.</w:t>
            </w:r>
          </w:p>
          <w:p w:rsidR="00F83158" w:rsidRDefault="00F83158" w:rsidP="008F7BA1">
            <w:pPr>
              <w:contextualSpacing/>
              <w:rPr>
                <w:rFonts w:ascii="Times New Roman" w:hAnsi="Times New Roman" w:cs="Times New Roman"/>
              </w:rPr>
            </w:pPr>
          </w:p>
          <w:p w:rsidR="00F073CF" w:rsidRDefault="00F073CF" w:rsidP="008F7BA1">
            <w:pPr>
              <w:contextualSpacing/>
              <w:rPr>
                <w:rFonts w:ascii="Times New Roman" w:hAnsi="Times New Roman" w:cs="Times New Roman"/>
              </w:rPr>
            </w:pPr>
            <w:r>
              <w:rPr>
                <w:rFonts w:ascii="Times New Roman" w:hAnsi="Times New Roman" w:cs="Times New Roman"/>
              </w:rPr>
              <w:t>4</w:t>
            </w:r>
            <w:r w:rsidR="00F83158">
              <w:rPr>
                <w:rFonts w:ascii="Times New Roman" w:hAnsi="Times New Roman" w:cs="Times New Roman"/>
              </w:rPr>
              <w:t xml:space="preserve">. </w:t>
            </w:r>
            <w:r>
              <w:rPr>
                <w:rFonts w:ascii="Times New Roman" w:hAnsi="Times New Roman" w:cs="Times New Roman"/>
              </w:rPr>
              <w:t>Zajęcia z wychowawcą:</w:t>
            </w:r>
          </w:p>
          <w:p w:rsidR="00F83158" w:rsidRDefault="00F073CF" w:rsidP="008F7BA1">
            <w:pPr>
              <w:contextualSpacing/>
              <w:rPr>
                <w:rFonts w:ascii="Times New Roman" w:hAnsi="Times New Roman" w:cs="Times New Roman"/>
              </w:rPr>
            </w:pPr>
            <w:r>
              <w:rPr>
                <w:rFonts w:ascii="Times New Roman" w:hAnsi="Times New Roman" w:cs="Times New Roman"/>
              </w:rPr>
              <w:t>-  „</w:t>
            </w:r>
            <w:r w:rsidR="00F83158">
              <w:rPr>
                <w:rFonts w:ascii="Times New Roman" w:hAnsi="Times New Roman" w:cs="Times New Roman"/>
              </w:rPr>
              <w:t>Wpajanie zasady odpowiedzialnego t</w:t>
            </w:r>
            <w:r>
              <w:rPr>
                <w:rFonts w:ascii="Times New Roman" w:hAnsi="Times New Roman" w:cs="Times New Roman"/>
              </w:rPr>
              <w:t>raktowania obowiązków szkolnych”,</w:t>
            </w:r>
          </w:p>
          <w:p w:rsidR="00F83158" w:rsidRDefault="00F073CF" w:rsidP="008F7BA1">
            <w:pPr>
              <w:contextualSpacing/>
              <w:rPr>
                <w:rFonts w:ascii="Times New Roman" w:hAnsi="Times New Roman" w:cs="Times New Roman"/>
              </w:rPr>
            </w:pPr>
            <w:r>
              <w:rPr>
                <w:rFonts w:ascii="Times New Roman" w:hAnsi="Times New Roman" w:cs="Times New Roman"/>
              </w:rPr>
              <w:t>- „Budowanie</w:t>
            </w:r>
            <w:r w:rsidR="00F83158">
              <w:rPr>
                <w:rFonts w:ascii="Times New Roman" w:hAnsi="Times New Roman" w:cs="Times New Roman"/>
              </w:rPr>
              <w:t xml:space="preserve"> pozytywnego wizerunku klasy</w:t>
            </w:r>
            <w:r>
              <w:rPr>
                <w:rFonts w:ascii="Times New Roman" w:hAnsi="Times New Roman" w:cs="Times New Roman"/>
              </w:rPr>
              <w:t xml:space="preserve"> i szkoły”, </w:t>
            </w:r>
          </w:p>
          <w:p w:rsidR="00F83158" w:rsidRDefault="00F073CF" w:rsidP="008F7BA1">
            <w:pPr>
              <w:contextualSpacing/>
              <w:rPr>
                <w:rFonts w:ascii="Times New Roman" w:hAnsi="Times New Roman" w:cs="Times New Roman"/>
              </w:rPr>
            </w:pPr>
            <w:r>
              <w:rPr>
                <w:rFonts w:ascii="Times New Roman" w:hAnsi="Times New Roman" w:cs="Times New Roman"/>
              </w:rPr>
              <w:t>- „O</w:t>
            </w:r>
            <w:r w:rsidR="00F83158">
              <w:rPr>
                <w:rFonts w:ascii="Times New Roman" w:hAnsi="Times New Roman" w:cs="Times New Roman"/>
              </w:rPr>
              <w:t>dpow</w:t>
            </w:r>
            <w:r>
              <w:rPr>
                <w:rFonts w:ascii="Times New Roman" w:hAnsi="Times New Roman" w:cs="Times New Roman"/>
              </w:rPr>
              <w:t>iedzialności za siebie i innych”,</w:t>
            </w:r>
          </w:p>
          <w:p w:rsidR="00F83158" w:rsidRDefault="00F073CF" w:rsidP="008F7BA1">
            <w:pPr>
              <w:contextualSpacing/>
              <w:rPr>
                <w:rFonts w:ascii="Times New Roman" w:hAnsi="Times New Roman" w:cs="Times New Roman"/>
              </w:rPr>
            </w:pPr>
            <w:r>
              <w:rPr>
                <w:rFonts w:ascii="Times New Roman" w:hAnsi="Times New Roman" w:cs="Times New Roman"/>
              </w:rPr>
              <w:t>- „P</w:t>
            </w:r>
            <w:r w:rsidR="00F83158">
              <w:rPr>
                <w:rFonts w:ascii="Times New Roman" w:hAnsi="Times New Roman" w:cs="Times New Roman"/>
              </w:rPr>
              <w:t>ropagowa</w:t>
            </w:r>
            <w:r>
              <w:rPr>
                <w:rFonts w:ascii="Times New Roman" w:hAnsi="Times New Roman" w:cs="Times New Roman"/>
              </w:rPr>
              <w:t>nie kultury słowa”,</w:t>
            </w:r>
          </w:p>
          <w:p w:rsidR="00F83158" w:rsidRDefault="00F073CF" w:rsidP="008F7BA1">
            <w:pPr>
              <w:contextualSpacing/>
              <w:rPr>
                <w:rFonts w:ascii="Times New Roman" w:hAnsi="Times New Roman" w:cs="Times New Roman"/>
              </w:rPr>
            </w:pPr>
            <w:r>
              <w:rPr>
                <w:rFonts w:ascii="Times New Roman" w:hAnsi="Times New Roman" w:cs="Times New Roman"/>
              </w:rPr>
              <w:t>- „Tolerancja i akceptacja</w:t>
            </w:r>
            <w:r w:rsidR="00F83158">
              <w:rPr>
                <w:rFonts w:ascii="Times New Roman" w:hAnsi="Times New Roman" w:cs="Times New Roman"/>
              </w:rPr>
              <w:t xml:space="preserve">. </w:t>
            </w:r>
          </w:p>
        </w:tc>
        <w:tc>
          <w:tcPr>
            <w:tcW w:w="1843" w:type="dxa"/>
            <w:shd w:val="clear" w:color="auto" w:fill="FFFFFF" w:themeFill="background1"/>
          </w:tcPr>
          <w:p w:rsidR="00F073CF" w:rsidRDefault="00F073CF" w:rsidP="008F7BA1">
            <w:pPr>
              <w:contextualSpacing/>
              <w:rPr>
                <w:rFonts w:ascii="Times New Roman" w:hAnsi="Times New Roman" w:cs="Times New Roman"/>
              </w:rPr>
            </w:pPr>
            <w:r>
              <w:rPr>
                <w:rFonts w:ascii="Times New Roman" w:hAnsi="Times New Roman" w:cs="Times New Roman"/>
              </w:rPr>
              <w:t xml:space="preserve">Wychowawca, </w:t>
            </w:r>
          </w:p>
          <w:p w:rsidR="00F83158" w:rsidRDefault="00067679" w:rsidP="008F7BA1">
            <w:pPr>
              <w:contextualSpacing/>
              <w:rPr>
                <w:rFonts w:ascii="Times New Roman" w:hAnsi="Times New Roman" w:cs="Times New Roman"/>
              </w:rPr>
            </w:pPr>
            <w:r>
              <w:rPr>
                <w:rFonts w:ascii="Times New Roman" w:hAnsi="Times New Roman" w:cs="Times New Roman"/>
              </w:rPr>
              <w:t>Pedagog szkolny,</w:t>
            </w:r>
          </w:p>
          <w:p w:rsidR="00067679" w:rsidRDefault="00067679" w:rsidP="00067679">
            <w:pPr>
              <w:contextualSpacing/>
              <w:jc w:val="center"/>
              <w:rPr>
                <w:rFonts w:ascii="Times New Roman" w:hAnsi="Times New Roman" w:cs="Times New Roman"/>
              </w:rPr>
            </w:pPr>
            <w:r>
              <w:rPr>
                <w:rFonts w:ascii="Times New Roman" w:hAnsi="Times New Roman" w:cs="Times New Roman"/>
              </w:rPr>
              <w:t>Psycholog,</w:t>
            </w:r>
          </w:p>
          <w:p w:rsidR="00F83158" w:rsidRDefault="00F83158" w:rsidP="008F7BA1">
            <w:pPr>
              <w:contextualSpacing/>
              <w:rPr>
                <w:rFonts w:ascii="Times New Roman" w:hAnsi="Times New Roman" w:cs="Times New Roman"/>
              </w:rPr>
            </w:pPr>
          </w:p>
          <w:p w:rsidR="00F83158" w:rsidRDefault="00F073CF" w:rsidP="00F073CF">
            <w:pPr>
              <w:contextualSpacing/>
              <w:jc w:val="center"/>
              <w:rPr>
                <w:rFonts w:ascii="Times New Roman" w:hAnsi="Times New Roman" w:cs="Times New Roman"/>
              </w:rPr>
            </w:pPr>
            <w:r>
              <w:rPr>
                <w:rFonts w:ascii="Times New Roman" w:hAnsi="Times New Roman" w:cs="Times New Roman"/>
              </w:rPr>
              <w:t>Higienistka szkolna</w:t>
            </w:r>
          </w:p>
          <w:p w:rsidR="00F83158" w:rsidRDefault="00F83158" w:rsidP="008F7BA1">
            <w:pPr>
              <w:contextualSpacing/>
              <w:rPr>
                <w:rFonts w:ascii="Times New Roman" w:hAnsi="Times New Roman" w:cs="Times New Roman"/>
              </w:rPr>
            </w:pPr>
          </w:p>
          <w:p w:rsidR="00F83158" w:rsidRDefault="00F83158" w:rsidP="008F7BA1">
            <w:pPr>
              <w:contextualSpacing/>
              <w:rPr>
                <w:rFonts w:ascii="Times New Roman" w:hAnsi="Times New Roman" w:cs="Times New Roman"/>
              </w:rPr>
            </w:pPr>
          </w:p>
          <w:p w:rsidR="00F83158" w:rsidRDefault="00F073CF" w:rsidP="00F073CF">
            <w:pPr>
              <w:contextualSpacing/>
              <w:jc w:val="center"/>
              <w:rPr>
                <w:rFonts w:ascii="Times New Roman" w:hAnsi="Times New Roman" w:cs="Times New Roman"/>
              </w:rPr>
            </w:pPr>
            <w:r>
              <w:rPr>
                <w:rFonts w:ascii="Times New Roman" w:hAnsi="Times New Roman" w:cs="Times New Roman"/>
              </w:rPr>
              <w:t>Wychowawcy</w:t>
            </w:r>
          </w:p>
          <w:p w:rsidR="00F073CF" w:rsidRDefault="00F073CF" w:rsidP="00F073CF">
            <w:pPr>
              <w:contextualSpacing/>
              <w:jc w:val="center"/>
              <w:rPr>
                <w:rFonts w:ascii="Times New Roman" w:hAnsi="Times New Roman" w:cs="Times New Roman"/>
              </w:rPr>
            </w:pPr>
          </w:p>
          <w:p w:rsidR="00F073CF" w:rsidRDefault="00F073CF" w:rsidP="00F073CF">
            <w:pPr>
              <w:contextualSpacing/>
              <w:jc w:val="center"/>
              <w:rPr>
                <w:rFonts w:ascii="Times New Roman" w:hAnsi="Times New Roman" w:cs="Times New Roman"/>
              </w:rPr>
            </w:pPr>
          </w:p>
          <w:p w:rsidR="00F83158" w:rsidRDefault="00F073CF" w:rsidP="00F073CF">
            <w:pPr>
              <w:contextualSpacing/>
              <w:jc w:val="center"/>
              <w:rPr>
                <w:rFonts w:ascii="Times New Roman" w:hAnsi="Times New Roman" w:cs="Times New Roman"/>
              </w:rPr>
            </w:pPr>
            <w:r>
              <w:rPr>
                <w:rFonts w:ascii="Times New Roman" w:hAnsi="Times New Roman" w:cs="Times New Roman"/>
              </w:rPr>
              <w:t xml:space="preserve">Wychowawcy </w:t>
            </w:r>
          </w:p>
          <w:p w:rsidR="00F83158" w:rsidRDefault="00F83158" w:rsidP="008F7BA1">
            <w:pPr>
              <w:contextualSpacing/>
              <w:rPr>
                <w:rFonts w:ascii="Times New Roman" w:hAnsi="Times New Roman" w:cs="Times New Roman"/>
              </w:rPr>
            </w:pPr>
          </w:p>
          <w:p w:rsidR="00F83158" w:rsidRDefault="00F83158" w:rsidP="008F7BA1">
            <w:pPr>
              <w:contextualSpacing/>
              <w:rPr>
                <w:rFonts w:ascii="Times New Roman" w:hAnsi="Times New Roman" w:cs="Times New Roman"/>
              </w:rPr>
            </w:pPr>
          </w:p>
          <w:p w:rsidR="00F83158" w:rsidRDefault="00F83158" w:rsidP="008F7BA1">
            <w:pPr>
              <w:contextualSpacing/>
              <w:rPr>
                <w:rFonts w:ascii="Times New Roman" w:hAnsi="Times New Roman" w:cs="Times New Roman"/>
              </w:rPr>
            </w:pPr>
          </w:p>
          <w:p w:rsidR="00F83158" w:rsidRDefault="00F83158" w:rsidP="008F7BA1">
            <w:pPr>
              <w:contextualSpacing/>
              <w:rPr>
                <w:rFonts w:ascii="Times New Roman" w:hAnsi="Times New Roman" w:cs="Times New Roman"/>
              </w:rPr>
            </w:pPr>
          </w:p>
          <w:p w:rsidR="00F83158" w:rsidRDefault="00F83158" w:rsidP="008F7BA1">
            <w:pPr>
              <w:contextualSpacing/>
              <w:rPr>
                <w:rFonts w:ascii="Times New Roman" w:hAnsi="Times New Roman" w:cs="Times New Roman"/>
              </w:rPr>
            </w:pPr>
          </w:p>
          <w:p w:rsidR="00F83158" w:rsidRDefault="00F83158" w:rsidP="008F7BA1">
            <w:pPr>
              <w:contextualSpacing/>
              <w:rPr>
                <w:rFonts w:ascii="Times New Roman" w:hAnsi="Times New Roman" w:cs="Times New Roman"/>
              </w:rPr>
            </w:pPr>
          </w:p>
          <w:p w:rsidR="00F83158" w:rsidRDefault="00F83158" w:rsidP="008F7BA1">
            <w:pPr>
              <w:contextualSpacing/>
              <w:rPr>
                <w:rFonts w:ascii="Times New Roman" w:hAnsi="Times New Roman" w:cs="Times New Roman"/>
              </w:rPr>
            </w:pPr>
          </w:p>
        </w:tc>
        <w:tc>
          <w:tcPr>
            <w:tcW w:w="1276" w:type="dxa"/>
            <w:shd w:val="clear" w:color="auto" w:fill="FFFFFF" w:themeFill="background1"/>
          </w:tcPr>
          <w:p w:rsidR="00F83158" w:rsidRDefault="00F073CF" w:rsidP="00F073CF">
            <w:pPr>
              <w:contextualSpacing/>
              <w:jc w:val="center"/>
              <w:rPr>
                <w:rFonts w:ascii="Times New Roman" w:hAnsi="Times New Roman" w:cs="Times New Roman"/>
              </w:rPr>
            </w:pPr>
            <w:r>
              <w:rPr>
                <w:rFonts w:ascii="Times New Roman" w:hAnsi="Times New Roman" w:cs="Times New Roman"/>
              </w:rPr>
              <w:t>Cały rok</w:t>
            </w:r>
          </w:p>
          <w:p w:rsidR="00F073CF" w:rsidRDefault="00F073CF" w:rsidP="00F073CF">
            <w:pPr>
              <w:contextualSpacing/>
              <w:jc w:val="center"/>
              <w:rPr>
                <w:rFonts w:ascii="Times New Roman" w:hAnsi="Times New Roman" w:cs="Times New Roman"/>
              </w:rPr>
            </w:pPr>
          </w:p>
          <w:p w:rsidR="00F073CF" w:rsidRDefault="00F073CF" w:rsidP="00F073CF">
            <w:pPr>
              <w:contextualSpacing/>
              <w:jc w:val="center"/>
              <w:rPr>
                <w:rFonts w:ascii="Times New Roman" w:hAnsi="Times New Roman" w:cs="Times New Roman"/>
              </w:rPr>
            </w:pPr>
          </w:p>
          <w:p w:rsidR="00F073CF" w:rsidRDefault="00F073CF" w:rsidP="00F073CF">
            <w:pPr>
              <w:contextualSpacing/>
              <w:jc w:val="center"/>
              <w:rPr>
                <w:rFonts w:ascii="Times New Roman" w:hAnsi="Times New Roman" w:cs="Times New Roman"/>
              </w:rPr>
            </w:pPr>
          </w:p>
          <w:p w:rsidR="00F073CF" w:rsidRDefault="00F073CF" w:rsidP="00F073CF">
            <w:pPr>
              <w:contextualSpacing/>
              <w:jc w:val="center"/>
              <w:rPr>
                <w:rFonts w:ascii="Times New Roman" w:hAnsi="Times New Roman" w:cs="Times New Roman"/>
              </w:rPr>
            </w:pPr>
          </w:p>
          <w:p w:rsidR="00F073CF" w:rsidRDefault="00F073CF" w:rsidP="00F073CF">
            <w:pPr>
              <w:contextualSpacing/>
              <w:jc w:val="center"/>
              <w:rPr>
                <w:rFonts w:ascii="Times New Roman" w:hAnsi="Times New Roman" w:cs="Times New Roman"/>
              </w:rPr>
            </w:pPr>
          </w:p>
          <w:p w:rsidR="00F073CF" w:rsidRDefault="00F073CF" w:rsidP="00F073CF">
            <w:pPr>
              <w:contextualSpacing/>
              <w:jc w:val="center"/>
              <w:rPr>
                <w:rFonts w:ascii="Times New Roman" w:hAnsi="Times New Roman" w:cs="Times New Roman"/>
              </w:rPr>
            </w:pPr>
          </w:p>
          <w:p w:rsidR="00F073CF" w:rsidRDefault="00F073CF" w:rsidP="00F073CF">
            <w:pPr>
              <w:contextualSpacing/>
              <w:jc w:val="center"/>
              <w:rPr>
                <w:rFonts w:ascii="Times New Roman" w:hAnsi="Times New Roman" w:cs="Times New Roman"/>
              </w:rPr>
            </w:pPr>
            <w:r>
              <w:rPr>
                <w:rFonts w:ascii="Times New Roman" w:hAnsi="Times New Roman" w:cs="Times New Roman"/>
              </w:rPr>
              <w:t>Cały rok</w:t>
            </w:r>
          </w:p>
        </w:tc>
        <w:tc>
          <w:tcPr>
            <w:tcW w:w="1276" w:type="dxa"/>
            <w:shd w:val="clear" w:color="auto" w:fill="FFFFFF" w:themeFill="background1"/>
          </w:tcPr>
          <w:p w:rsidR="00F83158" w:rsidRDefault="00F073CF" w:rsidP="008F7BA1">
            <w:pPr>
              <w:contextualSpacing/>
              <w:rPr>
                <w:rFonts w:ascii="Times New Roman" w:hAnsi="Times New Roman" w:cs="Times New Roman"/>
              </w:rPr>
            </w:pPr>
            <w:r>
              <w:rPr>
                <w:rFonts w:ascii="Times New Roman" w:hAnsi="Times New Roman" w:cs="Times New Roman"/>
              </w:rPr>
              <w:t xml:space="preserve">Uczniowie </w:t>
            </w:r>
          </w:p>
        </w:tc>
      </w:tr>
      <w:tr w:rsidR="006E3F8F" w:rsidTr="00D91375">
        <w:tc>
          <w:tcPr>
            <w:tcW w:w="2586" w:type="dxa"/>
            <w:shd w:val="clear" w:color="auto" w:fill="FFFFFF" w:themeFill="background1"/>
          </w:tcPr>
          <w:p w:rsidR="006E3F8F" w:rsidRPr="006E3F8F" w:rsidRDefault="006E3F8F" w:rsidP="006E3F8F">
            <w:pPr>
              <w:contextualSpacing/>
              <w:rPr>
                <w:rFonts w:ascii="Times New Roman" w:hAnsi="Times New Roman" w:cs="Times New Roman"/>
                <w:b/>
              </w:rPr>
            </w:pPr>
            <w:r>
              <w:rPr>
                <w:rFonts w:ascii="Times New Roman" w:hAnsi="Times New Roman" w:cs="Times New Roman"/>
                <w:b/>
              </w:rPr>
              <w:t>7. Wzmacnianie u </w:t>
            </w:r>
            <w:r w:rsidRPr="006E3F8F">
              <w:rPr>
                <w:rFonts w:ascii="Times New Roman" w:hAnsi="Times New Roman" w:cs="Times New Roman"/>
                <w:b/>
              </w:rPr>
              <w:t xml:space="preserve">uczniów poczucia własnej wartości. </w:t>
            </w:r>
          </w:p>
        </w:tc>
        <w:tc>
          <w:tcPr>
            <w:tcW w:w="3935" w:type="dxa"/>
            <w:shd w:val="clear" w:color="auto" w:fill="FFFFFF" w:themeFill="background1"/>
          </w:tcPr>
          <w:p w:rsidR="006E3F8F" w:rsidRDefault="006E3F8F" w:rsidP="008F7BA1">
            <w:pPr>
              <w:contextualSpacing/>
              <w:rPr>
                <w:rFonts w:ascii="Times New Roman" w:hAnsi="Times New Roman" w:cs="Times New Roman"/>
              </w:rPr>
            </w:pPr>
            <w:r>
              <w:rPr>
                <w:rFonts w:ascii="Times New Roman" w:hAnsi="Times New Roman" w:cs="Times New Roman"/>
              </w:rPr>
              <w:t xml:space="preserve">1. Praca nad adekwatnym poczuciem własnej wartości- ćwiczenia, zajęcia warsztatowe. </w:t>
            </w:r>
          </w:p>
        </w:tc>
        <w:tc>
          <w:tcPr>
            <w:tcW w:w="1843" w:type="dxa"/>
            <w:shd w:val="clear" w:color="auto" w:fill="FFFFFF" w:themeFill="background1"/>
          </w:tcPr>
          <w:p w:rsidR="006E3F8F" w:rsidRDefault="006E3F8F" w:rsidP="006E3F8F">
            <w:pPr>
              <w:contextualSpacing/>
              <w:jc w:val="center"/>
              <w:rPr>
                <w:rFonts w:ascii="Times New Roman" w:hAnsi="Times New Roman" w:cs="Times New Roman"/>
              </w:rPr>
            </w:pPr>
            <w:r>
              <w:rPr>
                <w:rFonts w:ascii="Times New Roman" w:hAnsi="Times New Roman" w:cs="Times New Roman"/>
              </w:rPr>
              <w:t>Specjaliści, Wychowawcy</w:t>
            </w:r>
          </w:p>
        </w:tc>
        <w:tc>
          <w:tcPr>
            <w:tcW w:w="1276" w:type="dxa"/>
            <w:shd w:val="clear" w:color="auto" w:fill="FFFFFF" w:themeFill="background1"/>
          </w:tcPr>
          <w:p w:rsidR="006E3F8F" w:rsidRDefault="006E3F8F" w:rsidP="00F073CF">
            <w:pPr>
              <w:contextualSpacing/>
              <w:jc w:val="center"/>
              <w:rPr>
                <w:rFonts w:ascii="Times New Roman" w:hAnsi="Times New Roman" w:cs="Times New Roman"/>
              </w:rPr>
            </w:pPr>
            <w:r>
              <w:rPr>
                <w:rFonts w:ascii="Times New Roman" w:hAnsi="Times New Roman" w:cs="Times New Roman"/>
              </w:rPr>
              <w:t xml:space="preserve">Na bieżąco </w:t>
            </w:r>
          </w:p>
        </w:tc>
        <w:tc>
          <w:tcPr>
            <w:tcW w:w="1276" w:type="dxa"/>
            <w:shd w:val="clear" w:color="auto" w:fill="FFFFFF" w:themeFill="background1"/>
          </w:tcPr>
          <w:p w:rsidR="006E3F8F" w:rsidRDefault="006E3F8F" w:rsidP="008F7BA1">
            <w:pPr>
              <w:contextualSpacing/>
              <w:rPr>
                <w:rFonts w:ascii="Times New Roman" w:hAnsi="Times New Roman" w:cs="Times New Roman"/>
              </w:rPr>
            </w:pPr>
            <w:r>
              <w:rPr>
                <w:rFonts w:ascii="Times New Roman" w:hAnsi="Times New Roman" w:cs="Times New Roman"/>
              </w:rPr>
              <w:t>Uczniowie</w:t>
            </w:r>
          </w:p>
        </w:tc>
      </w:tr>
      <w:tr w:rsidR="00DD026B" w:rsidTr="00D91375">
        <w:tc>
          <w:tcPr>
            <w:tcW w:w="2586" w:type="dxa"/>
            <w:shd w:val="clear" w:color="auto" w:fill="FFFFFF" w:themeFill="background1"/>
          </w:tcPr>
          <w:p w:rsidR="00DD026B" w:rsidRDefault="00DD026B" w:rsidP="006B2E62">
            <w:pPr>
              <w:rPr>
                <w:rFonts w:ascii="Times New Roman" w:eastAsia="Times New Roman" w:hAnsi="Times New Roman" w:cs="Times New Roman"/>
                <w:b/>
                <w:bCs/>
                <w:kern w:val="36"/>
                <w:lang w:eastAsia="pl-PL"/>
              </w:rPr>
            </w:pPr>
            <w:r>
              <w:rPr>
                <w:rFonts w:ascii="Times New Roman" w:hAnsi="Times New Roman" w:cs="Times New Roman"/>
                <w:b/>
                <w:sz w:val="24"/>
                <w:szCs w:val="24"/>
              </w:rPr>
              <w:t xml:space="preserve">8. </w:t>
            </w:r>
            <w:r>
              <w:rPr>
                <w:rFonts w:ascii="Times New Roman" w:eastAsia="Times New Roman" w:hAnsi="Times New Roman" w:cs="Times New Roman"/>
                <w:b/>
                <w:bCs/>
                <w:kern w:val="36"/>
                <w:lang w:eastAsia="pl-PL"/>
              </w:rPr>
              <w:t>Wsparcie</w:t>
            </w:r>
            <w:r w:rsidRPr="000D658E">
              <w:rPr>
                <w:rFonts w:ascii="Times New Roman" w:eastAsia="Times New Roman" w:hAnsi="Times New Roman" w:cs="Times New Roman"/>
                <w:b/>
                <w:bCs/>
                <w:kern w:val="36"/>
                <w:lang w:eastAsia="pl-PL"/>
              </w:rPr>
              <w:t xml:space="preserve"> uczniów</w:t>
            </w:r>
          </w:p>
          <w:p w:rsidR="00DD026B" w:rsidRDefault="00DD026B" w:rsidP="006B2E62">
            <w:pPr>
              <w:rPr>
                <w:rFonts w:ascii="Times New Roman" w:hAnsi="Times New Roman" w:cs="Times New Roman"/>
                <w:b/>
                <w:sz w:val="24"/>
                <w:szCs w:val="24"/>
              </w:rPr>
            </w:pPr>
            <w:r w:rsidRPr="000D658E">
              <w:rPr>
                <w:rFonts w:ascii="Times New Roman" w:eastAsia="Times New Roman" w:hAnsi="Times New Roman" w:cs="Times New Roman"/>
                <w:b/>
                <w:bCs/>
                <w:kern w:val="36"/>
                <w:lang w:eastAsia="pl-PL"/>
              </w:rPr>
              <w:t xml:space="preserve"> z Ukrainy</w:t>
            </w:r>
            <w:r>
              <w:rPr>
                <w:rFonts w:ascii="Times New Roman" w:eastAsia="Times New Roman" w:hAnsi="Times New Roman" w:cs="Times New Roman"/>
                <w:b/>
                <w:bCs/>
                <w:kern w:val="36"/>
                <w:lang w:eastAsia="pl-PL"/>
              </w:rPr>
              <w:t>.</w:t>
            </w:r>
          </w:p>
        </w:tc>
        <w:tc>
          <w:tcPr>
            <w:tcW w:w="3935" w:type="dxa"/>
            <w:shd w:val="clear" w:color="auto" w:fill="FFFFFF" w:themeFill="background1"/>
          </w:tcPr>
          <w:p w:rsidR="00DD026B" w:rsidRDefault="00DD026B" w:rsidP="006B2E62">
            <w:pPr>
              <w:rPr>
                <w:rFonts w:ascii="Times New Roman" w:eastAsia="Times New Roman" w:hAnsi="Times New Roman" w:cs="Times New Roman"/>
                <w:sz w:val="24"/>
                <w:szCs w:val="24"/>
                <w:lang w:eastAsia="pl-PL"/>
              </w:rPr>
            </w:pPr>
            <w:r>
              <w:rPr>
                <w:rFonts w:ascii="Times New Roman" w:hAnsi="Times New Roman" w:cs="Times New Roman"/>
                <w:sz w:val="24"/>
                <w:szCs w:val="24"/>
              </w:rPr>
              <w:t>1</w:t>
            </w:r>
            <w:r w:rsidRPr="000D658E">
              <w:rPr>
                <w:rFonts w:ascii="Times New Roman" w:hAnsi="Times New Roman" w:cs="Times New Roman"/>
                <w:sz w:val="24"/>
                <w:szCs w:val="24"/>
              </w:rPr>
              <w:t xml:space="preserve">. </w:t>
            </w:r>
            <w:r>
              <w:rPr>
                <w:rFonts w:ascii="Times New Roman" w:eastAsia="Times New Roman" w:hAnsi="Times New Roman" w:cs="Times New Roman"/>
                <w:sz w:val="24"/>
                <w:szCs w:val="24"/>
                <w:lang w:eastAsia="pl-PL"/>
              </w:rPr>
              <w:t>Zapoznanie się z uczniami, ich rodzinami</w:t>
            </w:r>
            <w:r w:rsidRPr="000D658E">
              <w:rPr>
                <w:rFonts w:ascii="Times New Roman" w:eastAsia="Times New Roman" w:hAnsi="Times New Roman" w:cs="Times New Roman"/>
                <w:sz w:val="24"/>
                <w:szCs w:val="24"/>
                <w:lang w:eastAsia="pl-PL"/>
              </w:rPr>
              <w:t xml:space="preserve"> oraz kulturą</w:t>
            </w:r>
            <w:r>
              <w:rPr>
                <w:rFonts w:ascii="Times New Roman" w:eastAsia="Times New Roman" w:hAnsi="Times New Roman" w:cs="Times New Roman"/>
                <w:sz w:val="24"/>
                <w:szCs w:val="24"/>
                <w:lang w:eastAsia="pl-PL"/>
              </w:rPr>
              <w:t xml:space="preserve"> narodu ukraińskiego.</w:t>
            </w:r>
          </w:p>
          <w:p w:rsidR="00DD026B" w:rsidRDefault="00DD026B" w:rsidP="006B2E62">
            <w:pPr>
              <w:rPr>
                <w:rFonts w:ascii="Times New Roman" w:eastAsia="Times New Roman" w:hAnsi="Times New Roman" w:cs="Times New Roman"/>
                <w:sz w:val="24"/>
                <w:szCs w:val="24"/>
                <w:lang w:eastAsia="pl-PL"/>
              </w:rPr>
            </w:pPr>
          </w:p>
          <w:p w:rsidR="00DD026B" w:rsidRDefault="00DD026B" w:rsidP="006B2E62">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 Integracja uczniów z klasą.</w:t>
            </w:r>
            <w:r w:rsidR="00BA74CB">
              <w:rPr>
                <w:rFonts w:ascii="Times New Roman" w:eastAsia="Times New Roman" w:hAnsi="Times New Roman" w:cs="Times New Roman"/>
                <w:sz w:val="24"/>
                <w:szCs w:val="24"/>
                <w:lang w:eastAsia="pl-PL"/>
              </w:rPr>
              <w:t xml:space="preserve"> Warsztaty radzenia sobie ze stresem.</w:t>
            </w:r>
          </w:p>
          <w:p w:rsidR="00DD026B" w:rsidRDefault="00DD026B" w:rsidP="006B2E62">
            <w:pPr>
              <w:rPr>
                <w:rFonts w:ascii="Times New Roman" w:eastAsia="Times New Roman" w:hAnsi="Times New Roman" w:cs="Times New Roman"/>
                <w:sz w:val="24"/>
                <w:szCs w:val="24"/>
                <w:lang w:eastAsia="pl-PL"/>
              </w:rPr>
            </w:pPr>
          </w:p>
          <w:p w:rsidR="00DD026B" w:rsidRDefault="00DD026B" w:rsidP="006B2E62">
            <w:pPr>
              <w:rPr>
                <w:rFonts w:ascii="Times New Roman" w:eastAsia="Times New Roman" w:hAnsi="Times New Roman" w:cs="Times New Roman"/>
                <w:sz w:val="24"/>
                <w:szCs w:val="24"/>
                <w:lang w:eastAsia="pl-PL"/>
              </w:rPr>
            </w:pPr>
          </w:p>
          <w:p w:rsidR="00DD026B" w:rsidRPr="00DD026B" w:rsidRDefault="00DD026B" w:rsidP="006B2E62">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3.</w:t>
            </w:r>
            <w:r>
              <w:rPr>
                <w:rFonts w:ascii="Times New Roman" w:hAnsi="Times New Roman" w:cs="Times New Roman"/>
                <w:sz w:val="24"/>
                <w:szCs w:val="24"/>
              </w:rPr>
              <w:t xml:space="preserve"> Współpraca z rodzicem /opiekunem  ucznia ukraińskiego.</w:t>
            </w:r>
          </w:p>
          <w:p w:rsidR="00DD026B" w:rsidRDefault="00DD026B" w:rsidP="006B2E62">
            <w:pPr>
              <w:rPr>
                <w:rFonts w:ascii="Times New Roman" w:hAnsi="Times New Roman" w:cs="Times New Roman"/>
                <w:sz w:val="24"/>
                <w:szCs w:val="24"/>
              </w:rPr>
            </w:pPr>
          </w:p>
          <w:p w:rsidR="00DD026B" w:rsidRPr="006A6E32" w:rsidRDefault="00DD026B" w:rsidP="006B2E62">
            <w:pPr>
              <w:rPr>
                <w:rFonts w:ascii="Times New Roman" w:hAnsi="Times New Roman" w:cs="Times New Roman"/>
                <w:sz w:val="24"/>
                <w:szCs w:val="24"/>
              </w:rPr>
            </w:pPr>
            <w:r>
              <w:rPr>
                <w:rFonts w:ascii="Times New Roman" w:hAnsi="Times New Roman" w:cs="Times New Roman"/>
                <w:sz w:val="24"/>
                <w:szCs w:val="24"/>
              </w:rPr>
              <w:t>4. Wspieranie uczniów -  obywateli Ukrainy. O</w:t>
            </w:r>
            <w:r w:rsidRPr="006A6E32">
              <w:rPr>
                <w:rFonts w:ascii="Times New Roman" w:hAnsi="Times New Roman" w:cs="Times New Roman"/>
                <w:sz w:val="24"/>
                <w:szCs w:val="24"/>
              </w:rPr>
              <w:t>toczenie opieką psyc</w:t>
            </w:r>
            <w:r>
              <w:rPr>
                <w:rFonts w:ascii="Times New Roman" w:hAnsi="Times New Roman" w:cs="Times New Roman"/>
                <w:sz w:val="24"/>
                <w:szCs w:val="24"/>
              </w:rPr>
              <w:t>hologiczno – pedagogiczną uczniów i</w:t>
            </w:r>
            <w:r w:rsidRPr="006A6E32">
              <w:rPr>
                <w:rFonts w:ascii="Times New Roman" w:hAnsi="Times New Roman" w:cs="Times New Roman"/>
                <w:sz w:val="24"/>
                <w:szCs w:val="24"/>
              </w:rPr>
              <w:t xml:space="preserve"> </w:t>
            </w:r>
            <w:r>
              <w:rPr>
                <w:rFonts w:ascii="Times New Roman" w:hAnsi="Times New Roman" w:cs="Times New Roman"/>
                <w:sz w:val="24"/>
                <w:szCs w:val="24"/>
              </w:rPr>
              <w:t>rodziców.</w:t>
            </w:r>
          </w:p>
          <w:p w:rsidR="00DD026B" w:rsidRPr="006A6E32" w:rsidRDefault="00DD026B" w:rsidP="006B2E62">
            <w:pPr>
              <w:rPr>
                <w:rFonts w:ascii="Times New Roman" w:hAnsi="Times New Roman" w:cs="Times New Roman"/>
                <w:sz w:val="24"/>
                <w:szCs w:val="24"/>
              </w:rPr>
            </w:pPr>
            <w:r>
              <w:rPr>
                <w:rFonts w:ascii="Times New Roman" w:hAnsi="Times New Roman" w:cs="Times New Roman"/>
                <w:sz w:val="24"/>
                <w:szCs w:val="24"/>
              </w:rPr>
              <w:t>O</w:t>
            </w:r>
            <w:r w:rsidRPr="006A6E32">
              <w:rPr>
                <w:rFonts w:ascii="Times New Roman" w:hAnsi="Times New Roman" w:cs="Times New Roman"/>
                <w:sz w:val="24"/>
                <w:szCs w:val="24"/>
              </w:rPr>
              <w:t xml:space="preserve">rganizacja pomocy </w:t>
            </w:r>
            <w:r>
              <w:rPr>
                <w:rFonts w:ascii="Times New Roman" w:hAnsi="Times New Roman" w:cs="Times New Roman"/>
                <w:sz w:val="24"/>
                <w:szCs w:val="24"/>
              </w:rPr>
              <w:t>rówieśniczej.</w:t>
            </w:r>
          </w:p>
          <w:p w:rsidR="00DD026B" w:rsidRDefault="00DD026B" w:rsidP="006B2E62">
            <w:pPr>
              <w:rPr>
                <w:rFonts w:ascii="Times New Roman" w:hAnsi="Times New Roman" w:cs="Times New Roman"/>
                <w:sz w:val="24"/>
                <w:szCs w:val="24"/>
              </w:rPr>
            </w:pPr>
            <w:r>
              <w:rPr>
                <w:rFonts w:ascii="Times New Roman" w:hAnsi="Times New Roman" w:cs="Times New Roman"/>
                <w:sz w:val="24"/>
                <w:szCs w:val="24"/>
              </w:rPr>
              <w:t>W</w:t>
            </w:r>
            <w:r w:rsidRPr="006A6E32">
              <w:rPr>
                <w:rFonts w:ascii="Times New Roman" w:hAnsi="Times New Roman" w:cs="Times New Roman"/>
                <w:sz w:val="24"/>
                <w:szCs w:val="24"/>
              </w:rPr>
              <w:t>spół</w:t>
            </w:r>
            <w:r>
              <w:rPr>
                <w:rFonts w:ascii="Times New Roman" w:hAnsi="Times New Roman" w:cs="Times New Roman"/>
                <w:sz w:val="24"/>
                <w:szCs w:val="24"/>
              </w:rPr>
              <w:t xml:space="preserve">praca z MGOPS  i PPP </w:t>
            </w:r>
          </w:p>
          <w:p w:rsidR="00DD026B" w:rsidRPr="006A6E32" w:rsidRDefault="00DD026B" w:rsidP="006B2E62">
            <w:pPr>
              <w:rPr>
                <w:rFonts w:ascii="Times New Roman" w:hAnsi="Times New Roman" w:cs="Times New Roman"/>
                <w:sz w:val="24"/>
                <w:szCs w:val="24"/>
              </w:rPr>
            </w:pPr>
            <w:r>
              <w:rPr>
                <w:rFonts w:ascii="Times New Roman" w:hAnsi="Times New Roman" w:cs="Times New Roman"/>
                <w:sz w:val="24"/>
                <w:szCs w:val="24"/>
              </w:rPr>
              <w:t>w Ostrowcu Św.</w:t>
            </w:r>
            <w:r w:rsidRPr="006A6E32">
              <w:rPr>
                <w:rFonts w:ascii="Times New Roman" w:hAnsi="Times New Roman" w:cs="Times New Roman"/>
                <w:sz w:val="24"/>
                <w:szCs w:val="24"/>
              </w:rPr>
              <w:t>.</w:t>
            </w:r>
          </w:p>
          <w:p w:rsidR="00DD026B" w:rsidRDefault="00DD026B" w:rsidP="006B2E62">
            <w:pPr>
              <w:rPr>
                <w:rFonts w:ascii="Times New Roman" w:hAnsi="Times New Roman" w:cs="Times New Roman"/>
                <w:sz w:val="24"/>
                <w:szCs w:val="24"/>
              </w:rPr>
            </w:pPr>
          </w:p>
        </w:tc>
        <w:tc>
          <w:tcPr>
            <w:tcW w:w="1843" w:type="dxa"/>
            <w:shd w:val="clear" w:color="auto" w:fill="FFFFFF" w:themeFill="background1"/>
          </w:tcPr>
          <w:p w:rsidR="00DD026B" w:rsidRDefault="00DD026B" w:rsidP="006B2E62">
            <w:pPr>
              <w:jc w:val="center"/>
              <w:rPr>
                <w:rFonts w:ascii="Times New Roman" w:hAnsi="Times New Roman" w:cs="Times New Roman"/>
                <w:sz w:val="24"/>
                <w:szCs w:val="24"/>
              </w:rPr>
            </w:pPr>
            <w:r>
              <w:rPr>
                <w:rFonts w:ascii="Times New Roman" w:hAnsi="Times New Roman" w:cs="Times New Roman"/>
                <w:sz w:val="24"/>
                <w:szCs w:val="24"/>
              </w:rPr>
              <w:t>Wychowawcy klas</w:t>
            </w:r>
          </w:p>
          <w:p w:rsidR="00DD026B" w:rsidRDefault="00DD026B" w:rsidP="006B2E62">
            <w:pPr>
              <w:jc w:val="center"/>
              <w:rPr>
                <w:rFonts w:ascii="Times New Roman" w:hAnsi="Times New Roman" w:cs="Times New Roman"/>
                <w:sz w:val="24"/>
                <w:szCs w:val="24"/>
              </w:rPr>
            </w:pPr>
          </w:p>
          <w:p w:rsidR="00DD026B" w:rsidRDefault="00DD026B" w:rsidP="006B2E62">
            <w:pPr>
              <w:jc w:val="center"/>
              <w:rPr>
                <w:rFonts w:ascii="Times New Roman" w:hAnsi="Times New Roman" w:cs="Times New Roman"/>
                <w:sz w:val="24"/>
                <w:szCs w:val="24"/>
              </w:rPr>
            </w:pPr>
          </w:p>
          <w:p w:rsidR="00DD026B" w:rsidRDefault="00DD026B" w:rsidP="006B2E62">
            <w:pPr>
              <w:jc w:val="center"/>
              <w:rPr>
                <w:rFonts w:ascii="Times New Roman" w:hAnsi="Times New Roman" w:cs="Times New Roman"/>
                <w:sz w:val="24"/>
                <w:szCs w:val="24"/>
              </w:rPr>
            </w:pPr>
            <w:r>
              <w:rPr>
                <w:rFonts w:ascii="Times New Roman" w:hAnsi="Times New Roman" w:cs="Times New Roman"/>
                <w:sz w:val="24"/>
                <w:szCs w:val="24"/>
              </w:rPr>
              <w:t>Wychowawcy klas</w:t>
            </w:r>
          </w:p>
          <w:p w:rsidR="00DD026B" w:rsidRDefault="00DD026B" w:rsidP="006B2E62">
            <w:pPr>
              <w:jc w:val="center"/>
              <w:rPr>
                <w:rFonts w:ascii="Times New Roman" w:hAnsi="Times New Roman" w:cs="Times New Roman"/>
                <w:sz w:val="24"/>
                <w:szCs w:val="24"/>
              </w:rPr>
            </w:pPr>
          </w:p>
          <w:p w:rsidR="00DD026B" w:rsidRDefault="00DD026B" w:rsidP="006B2E62">
            <w:pPr>
              <w:jc w:val="center"/>
              <w:rPr>
                <w:rFonts w:ascii="Times New Roman" w:hAnsi="Times New Roman" w:cs="Times New Roman"/>
                <w:sz w:val="24"/>
                <w:szCs w:val="24"/>
              </w:rPr>
            </w:pPr>
            <w:r>
              <w:rPr>
                <w:rFonts w:ascii="Times New Roman" w:hAnsi="Times New Roman" w:cs="Times New Roman"/>
                <w:sz w:val="24"/>
                <w:szCs w:val="24"/>
              </w:rPr>
              <w:t>Wychowawcy klas</w:t>
            </w:r>
          </w:p>
          <w:p w:rsidR="00DD026B" w:rsidRDefault="00DD026B" w:rsidP="006B2E62">
            <w:pPr>
              <w:jc w:val="center"/>
              <w:rPr>
                <w:rFonts w:ascii="Times New Roman" w:hAnsi="Times New Roman" w:cs="Times New Roman"/>
                <w:sz w:val="24"/>
                <w:szCs w:val="24"/>
              </w:rPr>
            </w:pPr>
            <w:r>
              <w:rPr>
                <w:rFonts w:ascii="Times New Roman" w:hAnsi="Times New Roman" w:cs="Times New Roman"/>
                <w:sz w:val="24"/>
                <w:szCs w:val="24"/>
              </w:rPr>
              <w:t>Nauczyciele</w:t>
            </w:r>
          </w:p>
          <w:p w:rsidR="00DD026B" w:rsidRDefault="00DD026B" w:rsidP="006B2E62">
            <w:pPr>
              <w:jc w:val="center"/>
              <w:rPr>
                <w:rFonts w:ascii="Times New Roman" w:hAnsi="Times New Roman" w:cs="Times New Roman"/>
                <w:sz w:val="24"/>
                <w:szCs w:val="24"/>
              </w:rPr>
            </w:pPr>
            <w:r>
              <w:rPr>
                <w:rFonts w:ascii="Times New Roman" w:hAnsi="Times New Roman" w:cs="Times New Roman"/>
                <w:sz w:val="24"/>
                <w:szCs w:val="24"/>
              </w:rPr>
              <w:t>Wychowawcy klas</w:t>
            </w:r>
          </w:p>
          <w:p w:rsidR="00DD026B" w:rsidRDefault="00DD026B" w:rsidP="006B2E62">
            <w:pPr>
              <w:jc w:val="center"/>
              <w:rPr>
                <w:rFonts w:ascii="Times New Roman" w:hAnsi="Times New Roman" w:cs="Times New Roman"/>
                <w:sz w:val="24"/>
                <w:szCs w:val="24"/>
              </w:rPr>
            </w:pPr>
          </w:p>
          <w:p w:rsidR="00DD026B" w:rsidRDefault="00DD026B" w:rsidP="006B2E62">
            <w:pPr>
              <w:jc w:val="center"/>
              <w:rPr>
                <w:rFonts w:ascii="Times New Roman" w:hAnsi="Times New Roman" w:cs="Times New Roman"/>
                <w:sz w:val="24"/>
                <w:szCs w:val="24"/>
              </w:rPr>
            </w:pPr>
          </w:p>
          <w:p w:rsidR="00DD026B" w:rsidRDefault="00DD026B" w:rsidP="006B2E62">
            <w:pPr>
              <w:jc w:val="center"/>
              <w:rPr>
                <w:rFonts w:ascii="Times New Roman" w:hAnsi="Times New Roman" w:cs="Times New Roman"/>
                <w:sz w:val="24"/>
                <w:szCs w:val="24"/>
              </w:rPr>
            </w:pPr>
            <w:r>
              <w:rPr>
                <w:rFonts w:ascii="Times New Roman" w:hAnsi="Times New Roman" w:cs="Times New Roman"/>
                <w:sz w:val="24"/>
                <w:szCs w:val="24"/>
              </w:rPr>
              <w:t>Wychowawcy klas</w:t>
            </w:r>
          </w:p>
          <w:p w:rsidR="00DD026B" w:rsidRDefault="00DD026B" w:rsidP="006B2E62">
            <w:pPr>
              <w:jc w:val="center"/>
              <w:rPr>
                <w:rFonts w:ascii="Times New Roman" w:hAnsi="Times New Roman" w:cs="Times New Roman"/>
                <w:sz w:val="24"/>
                <w:szCs w:val="24"/>
              </w:rPr>
            </w:pPr>
            <w:r>
              <w:rPr>
                <w:rFonts w:ascii="Times New Roman" w:hAnsi="Times New Roman" w:cs="Times New Roman"/>
                <w:sz w:val="24"/>
                <w:szCs w:val="24"/>
              </w:rPr>
              <w:t>Nauczyciele</w:t>
            </w:r>
          </w:p>
          <w:p w:rsidR="00DD026B" w:rsidRDefault="00DD026B" w:rsidP="006B2E62">
            <w:pPr>
              <w:jc w:val="center"/>
              <w:rPr>
                <w:rFonts w:ascii="Times New Roman" w:hAnsi="Times New Roman" w:cs="Times New Roman"/>
                <w:sz w:val="24"/>
                <w:szCs w:val="24"/>
              </w:rPr>
            </w:pPr>
            <w:r>
              <w:rPr>
                <w:rFonts w:ascii="Times New Roman" w:hAnsi="Times New Roman" w:cs="Times New Roman"/>
                <w:sz w:val="24"/>
                <w:szCs w:val="24"/>
              </w:rPr>
              <w:t>Specjaliści</w:t>
            </w:r>
          </w:p>
          <w:p w:rsidR="00DD026B" w:rsidRDefault="00DD026B" w:rsidP="006B2E62">
            <w:pPr>
              <w:jc w:val="center"/>
              <w:rPr>
                <w:rFonts w:ascii="Times New Roman" w:hAnsi="Times New Roman" w:cs="Times New Roman"/>
                <w:sz w:val="24"/>
                <w:szCs w:val="24"/>
              </w:rPr>
            </w:pPr>
            <w:r>
              <w:rPr>
                <w:rFonts w:ascii="Times New Roman" w:hAnsi="Times New Roman" w:cs="Times New Roman"/>
                <w:sz w:val="24"/>
                <w:szCs w:val="24"/>
              </w:rPr>
              <w:t>Pedagog</w:t>
            </w:r>
          </w:p>
          <w:p w:rsidR="00DD026B" w:rsidRDefault="00DD026B" w:rsidP="006B2E62">
            <w:pPr>
              <w:jc w:val="center"/>
              <w:rPr>
                <w:rFonts w:ascii="Times New Roman" w:hAnsi="Times New Roman" w:cs="Times New Roman"/>
                <w:sz w:val="24"/>
                <w:szCs w:val="24"/>
              </w:rPr>
            </w:pPr>
            <w:r>
              <w:rPr>
                <w:rFonts w:ascii="Times New Roman" w:hAnsi="Times New Roman" w:cs="Times New Roman"/>
                <w:sz w:val="24"/>
                <w:szCs w:val="24"/>
              </w:rPr>
              <w:lastRenderedPageBreak/>
              <w:t>Psycholog</w:t>
            </w:r>
          </w:p>
        </w:tc>
        <w:tc>
          <w:tcPr>
            <w:tcW w:w="1276" w:type="dxa"/>
            <w:shd w:val="clear" w:color="auto" w:fill="FFFFFF" w:themeFill="background1"/>
          </w:tcPr>
          <w:p w:rsidR="00DD026B" w:rsidRDefault="00DD026B" w:rsidP="006B2E62">
            <w:pPr>
              <w:jc w:val="center"/>
              <w:rPr>
                <w:rFonts w:ascii="Times New Roman" w:hAnsi="Times New Roman" w:cs="Times New Roman"/>
                <w:sz w:val="24"/>
                <w:szCs w:val="24"/>
              </w:rPr>
            </w:pPr>
          </w:p>
          <w:p w:rsidR="00DD026B" w:rsidRDefault="00DD026B" w:rsidP="006B2E62">
            <w:pPr>
              <w:jc w:val="center"/>
              <w:rPr>
                <w:rFonts w:ascii="Times New Roman" w:hAnsi="Times New Roman" w:cs="Times New Roman"/>
                <w:sz w:val="24"/>
                <w:szCs w:val="24"/>
              </w:rPr>
            </w:pPr>
          </w:p>
          <w:p w:rsidR="00DD026B" w:rsidRDefault="00DD026B" w:rsidP="006B2E62">
            <w:pPr>
              <w:jc w:val="center"/>
              <w:rPr>
                <w:rFonts w:ascii="Times New Roman" w:hAnsi="Times New Roman" w:cs="Times New Roman"/>
                <w:sz w:val="24"/>
                <w:szCs w:val="24"/>
              </w:rPr>
            </w:pPr>
          </w:p>
          <w:p w:rsidR="00DD026B" w:rsidRDefault="00DD026B" w:rsidP="006B2E62">
            <w:pPr>
              <w:jc w:val="center"/>
              <w:rPr>
                <w:rFonts w:ascii="Times New Roman" w:hAnsi="Times New Roman" w:cs="Times New Roman"/>
                <w:sz w:val="24"/>
                <w:szCs w:val="24"/>
              </w:rPr>
            </w:pPr>
          </w:p>
          <w:p w:rsidR="00DD026B" w:rsidRDefault="00DD026B" w:rsidP="006B2E62">
            <w:pPr>
              <w:jc w:val="center"/>
              <w:rPr>
                <w:rFonts w:ascii="Times New Roman" w:hAnsi="Times New Roman" w:cs="Times New Roman"/>
                <w:sz w:val="24"/>
                <w:szCs w:val="24"/>
              </w:rPr>
            </w:pPr>
            <w:r>
              <w:rPr>
                <w:rFonts w:ascii="Times New Roman" w:hAnsi="Times New Roman" w:cs="Times New Roman"/>
                <w:sz w:val="24"/>
                <w:szCs w:val="24"/>
              </w:rPr>
              <w:t>Cały rok szkolny</w:t>
            </w:r>
          </w:p>
          <w:p w:rsidR="00DD026B" w:rsidRDefault="00DD026B" w:rsidP="006B2E62">
            <w:pPr>
              <w:jc w:val="center"/>
              <w:rPr>
                <w:rFonts w:ascii="Times New Roman" w:hAnsi="Times New Roman" w:cs="Times New Roman"/>
                <w:sz w:val="24"/>
                <w:szCs w:val="24"/>
              </w:rPr>
            </w:pPr>
          </w:p>
          <w:p w:rsidR="00DD026B" w:rsidRDefault="00DD026B" w:rsidP="006B2E62">
            <w:pPr>
              <w:jc w:val="center"/>
              <w:rPr>
                <w:rFonts w:ascii="Times New Roman" w:hAnsi="Times New Roman" w:cs="Times New Roman"/>
                <w:sz w:val="24"/>
                <w:szCs w:val="24"/>
              </w:rPr>
            </w:pPr>
          </w:p>
          <w:p w:rsidR="00DD026B" w:rsidRDefault="00DD026B" w:rsidP="006B2E62">
            <w:pPr>
              <w:jc w:val="center"/>
              <w:rPr>
                <w:rFonts w:ascii="Times New Roman" w:hAnsi="Times New Roman" w:cs="Times New Roman"/>
                <w:sz w:val="24"/>
                <w:szCs w:val="24"/>
              </w:rPr>
            </w:pPr>
          </w:p>
          <w:p w:rsidR="00DD026B" w:rsidRDefault="00DD026B" w:rsidP="006B2E62">
            <w:pPr>
              <w:jc w:val="center"/>
              <w:rPr>
                <w:rFonts w:ascii="Times New Roman" w:hAnsi="Times New Roman" w:cs="Times New Roman"/>
                <w:sz w:val="24"/>
                <w:szCs w:val="24"/>
              </w:rPr>
            </w:pPr>
          </w:p>
          <w:p w:rsidR="00DD026B" w:rsidRDefault="00DD026B" w:rsidP="006B2E62">
            <w:pPr>
              <w:jc w:val="center"/>
              <w:rPr>
                <w:rFonts w:ascii="Times New Roman" w:hAnsi="Times New Roman" w:cs="Times New Roman"/>
                <w:sz w:val="24"/>
                <w:szCs w:val="24"/>
              </w:rPr>
            </w:pPr>
          </w:p>
          <w:p w:rsidR="00DD026B" w:rsidRDefault="00DD026B" w:rsidP="006B2E62">
            <w:pPr>
              <w:jc w:val="center"/>
              <w:rPr>
                <w:rFonts w:ascii="Times New Roman" w:hAnsi="Times New Roman" w:cs="Times New Roman"/>
                <w:sz w:val="24"/>
                <w:szCs w:val="24"/>
              </w:rPr>
            </w:pPr>
          </w:p>
          <w:p w:rsidR="00DD026B" w:rsidRDefault="00DD026B" w:rsidP="006B2E62">
            <w:pPr>
              <w:jc w:val="center"/>
              <w:rPr>
                <w:rFonts w:ascii="Times New Roman" w:hAnsi="Times New Roman" w:cs="Times New Roman"/>
                <w:sz w:val="24"/>
                <w:szCs w:val="24"/>
              </w:rPr>
            </w:pPr>
          </w:p>
          <w:p w:rsidR="00DD026B" w:rsidRDefault="00DD026B" w:rsidP="006B2E62">
            <w:pPr>
              <w:jc w:val="center"/>
              <w:rPr>
                <w:rFonts w:ascii="Times New Roman" w:hAnsi="Times New Roman" w:cs="Times New Roman"/>
                <w:sz w:val="24"/>
                <w:szCs w:val="24"/>
              </w:rPr>
            </w:pPr>
            <w:r>
              <w:rPr>
                <w:rFonts w:ascii="Times New Roman" w:hAnsi="Times New Roman" w:cs="Times New Roman"/>
                <w:sz w:val="24"/>
                <w:szCs w:val="24"/>
              </w:rPr>
              <w:t>Cały rok szkolny</w:t>
            </w:r>
          </w:p>
        </w:tc>
        <w:tc>
          <w:tcPr>
            <w:tcW w:w="1276" w:type="dxa"/>
            <w:shd w:val="clear" w:color="auto" w:fill="FFFFFF" w:themeFill="background1"/>
          </w:tcPr>
          <w:p w:rsidR="00DD026B" w:rsidRDefault="00DD026B" w:rsidP="006B2E62">
            <w:pPr>
              <w:rPr>
                <w:rFonts w:ascii="Times New Roman" w:hAnsi="Times New Roman" w:cs="Times New Roman"/>
                <w:b/>
                <w:sz w:val="24"/>
                <w:szCs w:val="24"/>
              </w:rPr>
            </w:pPr>
            <w:r>
              <w:rPr>
                <w:rFonts w:ascii="Times New Roman" w:eastAsia="Times New Roman" w:hAnsi="Times New Roman" w:cs="Times New Roman"/>
                <w:b/>
                <w:bCs/>
                <w:kern w:val="36"/>
                <w:lang w:eastAsia="pl-PL"/>
              </w:rPr>
              <w:t>.</w:t>
            </w:r>
          </w:p>
        </w:tc>
      </w:tr>
    </w:tbl>
    <w:p w:rsidR="007B3698" w:rsidRDefault="007B3698" w:rsidP="00DD026B">
      <w:pPr>
        <w:rPr>
          <w:rFonts w:ascii="Times New Roman" w:hAnsi="Times New Roman" w:cs="Times New Roman"/>
          <w:b/>
          <w:sz w:val="24"/>
          <w:szCs w:val="24"/>
        </w:rPr>
      </w:pPr>
    </w:p>
    <w:p w:rsidR="007015AB" w:rsidRDefault="007015AB" w:rsidP="007015AB">
      <w:pPr>
        <w:jc w:val="center"/>
        <w:rPr>
          <w:rFonts w:ascii="Times New Roman" w:hAnsi="Times New Roman" w:cs="Times New Roman"/>
          <w:b/>
          <w:sz w:val="24"/>
          <w:szCs w:val="24"/>
        </w:rPr>
      </w:pPr>
      <w:r w:rsidRPr="00907265">
        <w:rPr>
          <w:rFonts w:ascii="Times New Roman" w:hAnsi="Times New Roman" w:cs="Times New Roman"/>
          <w:b/>
          <w:sz w:val="24"/>
          <w:szCs w:val="24"/>
        </w:rPr>
        <w:t xml:space="preserve">OBSZAR </w:t>
      </w:r>
      <w:r>
        <w:rPr>
          <w:rFonts w:ascii="Times New Roman" w:hAnsi="Times New Roman" w:cs="Times New Roman"/>
          <w:b/>
          <w:sz w:val="24"/>
          <w:szCs w:val="24"/>
        </w:rPr>
        <w:t>I</w:t>
      </w:r>
      <w:r w:rsidRPr="00907265">
        <w:rPr>
          <w:rFonts w:ascii="Times New Roman" w:hAnsi="Times New Roman" w:cs="Times New Roman"/>
          <w:b/>
          <w:sz w:val="24"/>
          <w:szCs w:val="24"/>
        </w:rPr>
        <w:t>I:</w:t>
      </w:r>
      <w:r>
        <w:rPr>
          <w:rFonts w:ascii="Times New Roman" w:hAnsi="Times New Roman" w:cs="Times New Roman"/>
          <w:b/>
          <w:sz w:val="24"/>
          <w:szCs w:val="24"/>
        </w:rPr>
        <w:t xml:space="preserve"> </w:t>
      </w:r>
      <w:r w:rsidRPr="00772E0E">
        <w:rPr>
          <w:rFonts w:ascii="Times New Roman" w:hAnsi="Times New Roman" w:cs="Times New Roman"/>
          <w:b/>
          <w:color w:val="92D050"/>
          <w:sz w:val="24"/>
          <w:szCs w:val="24"/>
        </w:rPr>
        <w:t>ZDROWIE</w:t>
      </w:r>
    </w:p>
    <w:tbl>
      <w:tblPr>
        <w:tblStyle w:val="Tabela-Siatka"/>
        <w:tblW w:w="10916" w:type="dxa"/>
        <w:tblInd w:w="-743" w:type="dxa"/>
        <w:tblLayout w:type="fixed"/>
        <w:tblLook w:val="04A0" w:firstRow="1" w:lastRow="0" w:firstColumn="1" w:lastColumn="0" w:noHBand="0" w:noVBand="1"/>
      </w:tblPr>
      <w:tblGrid>
        <w:gridCol w:w="2586"/>
        <w:gridCol w:w="3935"/>
        <w:gridCol w:w="1843"/>
        <w:gridCol w:w="1276"/>
        <w:gridCol w:w="1276"/>
      </w:tblGrid>
      <w:tr w:rsidR="007015AB" w:rsidTr="00E77C9D">
        <w:tc>
          <w:tcPr>
            <w:tcW w:w="2586" w:type="dxa"/>
            <w:shd w:val="clear" w:color="auto" w:fill="92D050"/>
          </w:tcPr>
          <w:p w:rsidR="007015AB" w:rsidRPr="00706CCB" w:rsidRDefault="007015AB" w:rsidP="00E77C9D">
            <w:pPr>
              <w:tabs>
                <w:tab w:val="left" w:pos="5355"/>
              </w:tabs>
              <w:jc w:val="center"/>
              <w:rPr>
                <w:rFonts w:ascii="Times New Roman" w:hAnsi="Times New Roman" w:cs="Times New Roman"/>
                <w:b/>
                <w:szCs w:val="24"/>
              </w:rPr>
            </w:pPr>
            <w:r w:rsidRPr="00706CCB">
              <w:rPr>
                <w:rFonts w:ascii="Times New Roman" w:hAnsi="Times New Roman" w:cs="Times New Roman"/>
                <w:b/>
                <w:szCs w:val="24"/>
              </w:rPr>
              <w:t>ZADANIE</w:t>
            </w:r>
          </w:p>
        </w:tc>
        <w:tc>
          <w:tcPr>
            <w:tcW w:w="3935" w:type="dxa"/>
            <w:shd w:val="clear" w:color="auto" w:fill="92D050"/>
          </w:tcPr>
          <w:p w:rsidR="007015AB" w:rsidRPr="00706CCB" w:rsidRDefault="007015AB" w:rsidP="00E77C9D">
            <w:pPr>
              <w:tabs>
                <w:tab w:val="left" w:pos="5355"/>
              </w:tabs>
              <w:jc w:val="center"/>
              <w:rPr>
                <w:rFonts w:ascii="Times New Roman" w:hAnsi="Times New Roman" w:cs="Times New Roman"/>
                <w:b/>
                <w:szCs w:val="24"/>
              </w:rPr>
            </w:pPr>
            <w:r w:rsidRPr="00706CCB">
              <w:rPr>
                <w:rFonts w:ascii="Times New Roman" w:hAnsi="Times New Roman" w:cs="Times New Roman"/>
                <w:b/>
                <w:szCs w:val="24"/>
              </w:rPr>
              <w:t>SPOSÓB REALIZACJI</w:t>
            </w:r>
          </w:p>
        </w:tc>
        <w:tc>
          <w:tcPr>
            <w:tcW w:w="1843" w:type="dxa"/>
            <w:shd w:val="clear" w:color="auto" w:fill="92D050"/>
          </w:tcPr>
          <w:p w:rsidR="007015AB" w:rsidRPr="00706CCB" w:rsidRDefault="007015AB" w:rsidP="00E77C9D">
            <w:pPr>
              <w:tabs>
                <w:tab w:val="left" w:pos="5355"/>
              </w:tabs>
              <w:jc w:val="center"/>
              <w:rPr>
                <w:rFonts w:ascii="Times New Roman" w:hAnsi="Times New Roman" w:cs="Times New Roman"/>
                <w:b/>
                <w:szCs w:val="24"/>
              </w:rPr>
            </w:pPr>
            <w:r w:rsidRPr="00706CCB">
              <w:rPr>
                <w:rFonts w:ascii="Times New Roman" w:hAnsi="Times New Roman" w:cs="Times New Roman"/>
                <w:b/>
                <w:szCs w:val="24"/>
              </w:rPr>
              <w:t>Odpowiedzialny</w:t>
            </w:r>
          </w:p>
        </w:tc>
        <w:tc>
          <w:tcPr>
            <w:tcW w:w="1276" w:type="dxa"/>
            <w:shd w:val="clear" w:color="auto" w:fill="92D050"/>
          </w:tcPr>
          <w:p w:rsidR="007015AB" w:rsidRPr="00706CCB" w:rsidRDefault="007015AB" w:rsidP="00E77C9D">
            <w:pPr>
              <w:tabs>
                <w:tab w:val="left" w:pos="5355"/>
              </w:tabs>
              <w:jc w:val="center"/>
              <w:rPr>
                <w:rFonts w:ascii="Times New Roman" w:hAnsi="Times New Roman" w:cs="Times New Roman"/>
                <w:b/>
                <w:szCs w:val="24"/>
              </w:rPr>
            </w:pPr>
            <w:r w:rsidRPr="00706CCB">
              <w:rPr>
                <w:rFonts w:ascii="Times New Roman" w:hAnsi="Times New Roman" w:cs="Times New Roman"/>
                <w:b/>
                <w:szCs w:val="24"/>
              </w:rPr>
              <w:t xml:space="preserve">Termin </w:t>
            </w:r>
          </w:p>
        </w:tc>
        <w:tc>
          <w:tcPr>
            <w:tcW w:w="1276" w:type="dxa"/>
            <w:shd w:val="clear" w:color="auto" w:fill="92D050"/>
          </w:tcPr>
          <w:p w:rsidR="007015AB" w:rsidRPr="00706CCB" w:rsidRDefault="007015AB" w:rsidP="00E77C9D">
            <w:pPr>
              <w:tabs>
                <w:tab w:val="left" w:pos="5355"/>
              </w:tabs>
              <w:jc w:val="center"/>
              <w:rPr>
                <w:rFonts w:ascii="Times New Roman" w:hAnsi="Times New Roman" w:cs="Times New Roman"/>
                <w:b/>
                <w:szCs w:val="24"/>
              </w:rPr>
            </w:pPr>
            <w:r w:rsidRPr="00706CCB">
              <w:rPr>
                <w:rFonts w:ascii="Times New Roman" w:hAnsi="Times New Roman" w:cs="Times New Roman"/>
                <w:b/>
                <w:szCs w:val="24"/>
              </w:rPr>
              <w:t>Odbiorca</w:t>
            </w:r>
          </w:p>
        </w:tc>
      </w:tr>
      <w:tr w:rsidR="005602FF" w:rsidTr="00E77C9D">
        <w:tc>
          <w:tcPr>
            <w:tcW w:w="2586" w:type="dxa"/>
            <w:shd w:val="clear" w:color="auto" w:fill="auto"/>
          </w:tcPr>
          <w:p w:rsidR="005602FF" w:rsidRPr="004221AE" w:rsidRDefault="005602FF" w:rsidP="00A21E71">
            <w:pPr>
              <w:contextualSpacing/>
              <w:rPr>
                <w:rFonts w:ascii="Times New Roman" w:hAnsi="Times New Roman"/>
              </w:rPr>
            </w:pPr>
            <w:r>
              <w:rPr>
                <w:rFonts w:ascii="Times New Roman" w:hAnsi="Times New Roman"/>
                <w:b/>
              </w:rPr>
              <w:t>1. </w:t>
            </w:r>
            <w:r w:rsidR="00A21E71">
              <w:rPr>
                <w:rFonts w:ascii="Times New Roman" w:hAnsi="Times New Roman"/>
                <w:b/>
              </w:rPr>
              <w:t>Kształtowanie postawy odpowiedzialności za własne zdrowie.</w:t>
            </w:r>
          </w:p>
        </w:tc>
        <w:tc>
          <w:tcPr>
            <w:tcW w:w="3935" w:type="dxa"/>
            <w:shd w:val="clear" w:color="auto" w:fill="auto"/>
          </w:tcPr>
          <w:p w:rsidR="005602FF" w:rsidRPr="004221AE" w:rsidRDefault="005602FF" w:rsidP="00E77C9D">
            <w:pPr>
              <w:tabs>
                <w:tab w:val="decimal" w:pos="72"/>
              </w:tabs>
              <w:spacing w:before="108"/>
              <w:ind w:right="288"/>
              <w:rPr>
                <w:rFonts w:ascii="Times New Roman" w:hAnsi="Times New Roman"/>
              </w:rPr>
            </w:pPr>
            <w:r>
              <w:rPr>
                <w:rFonts w:ascii="Times New Roman" w:hAnsi="Times New Roman"/>
              </w:rPr>
              <w:t>1. </w:t>
            </w:r>
            <w:r w:rsidR="00A21E71">
              <w:rPr>
                <w:rFonts w:ascii="Times New Roman" w:hAnsi="Times New Roman"/>
              </w:rPr>
              <w:t>Instruktaże dotyczące prawidłowego odżywiania się i higieny</w:t>
            </w:r>
            <w:r w:rsidRPr="004221AE">
              <w:rPr>
                <w:rFonts w:ascii="Times New Roman" w:hAnsi="Times New Roman"/>
              </w:rPr>
              <w:t>.</w:t>
            </w:r>
          </w:p>
          <w:p w:rsidR="005602FF" w:rsidRPr="004221AE" w:rsidRDefault="005602FF" w:rsidP="00E77C9D">
            <w:pPr>
              <w:tabs>
                <w:tab w:val="decimal" w:pos="72"/>
              </w:tabs>
              <w:spacing w:before="108"/>
              <w:ind w:right="288"/>
              <w:rPr>
                <w:rFonts w:ascii="Times New Roman" w:hAnsi="Times New Roman"/>
              </w:rPr>
            </w:pPr>
            <w:r>
              <w:rPr>
                <w:rFonts w:ascii="Times New Roman" w:hAnsi="Times New Roman"/>
              </w:rPr>
              <w:t>2. </w:t>
            </w:r>
            <w:r w:rsidRPr="004221AE">
              <w:rPr>
                <w:rFonts w:ascii="Times New Roman" w:hAnsi="Times New Roman"/>
              </w:rPr>
              <w:t>Wycieczki, rajdy.</w:t>
            </w:r>
          </w:p>
          <w:p w:rsidR="005602FF" w:rsidRPr="004221AE" w:rsidRDefault="005602FF" w:rsidP="00E77C9D">
            <w:pPr>
              <w:contextualSpacing/>
              <w:rPr>
                <w:rFonts w:ascii="Times New Roman" w:hAnsi="Times New Roman"/>
              </w:rPr>
            </w:pPr>
            <w:r>
              <w:rPr>
                <w:rFonts w:ascii="Times New Roman" w:hAnsi="Times New Roman"/>
              </w:rPr>
              <w:t>3. </w:t>
            </w:r>
            <w:r w:rsidRPr="004221AE">
              <w:rPr>
                <w:rFonts w:ascii="Times New Roman" w:hAnsi="Times New Roman"/>
              </w:rPr>
              <w:t xml:space="preserve">Pogadanki na temat higieny jamy ustnej, higieny osobistej, mycia </w:t>
            </w:r>
            <w:r w:rsidRPr="004221AE">
              <w:rPr>
                <w:rFonts w:ascii="Times New Roman" w:hAnsi="Times New Roman"/>
              </w:rPr>
              <w:br/>
              <w:t xml:space="preserve">i dezynfekcji rąk, bezpiecznego użytkowania maseczek w związku </w:t>
            </w:r>
            <w:r w:rsidRPr="004221AE">
              <w:rPr>
                <w:rFonts w:ascii="Times New Roman" w:hAnsi="Times New Roman"/>
              </w:rPr>
              <w:br/>
              <w:t xml:space="preserve">z pandemią COVID-19. </w:t>
            </w:r>
          </w:p>
          <w:p w:rsidR="005602FF" w:rsidRPr="004221AE" w:rsidRDefault="005602FF" w:rsidP="00E77C9D">
            <w:pPr>
              <w:contextualSpacing/>
              <w:rPr>
                <w:rFonts w:ascii="Times New Roman" w:hAnsi="Times New Roman"/>
              </w:rPr>
            </w:pPr>
          </w:p>
          <w:p w:rsidR="005602FF" w:rsidRPr="004221AE" w:rsidRDefault="005602FF" w:rsidP="00E77C9D">
            <w:pPr>
              <w:contextualSpacing/>
              <w:rPr>
                <w:rFonts w:ascii="Times New Roman" w:hAnsi="Times New Roman"/>
              </w:rPr>
            </w:pPr>
            <w:r>
              <w:rPr>
                <w:rFonts w:ascii="Times New Roman" w:hAnsi="Times New Roman"/>
              </w:rPr>
              <w:t>4. </w:t>
            </w:r>
            <w:r w:rsidRPr="004221AE">
              <w:rPr>
                <w:rFonts w:ascii="Times New Roman" w:hAnsi="Times New Roman"/>
              </w:rPr>
              <w:t>Edukacja dotycząca prawidłowe</w:t>
            </w:r>
            <w:r>
              <w:rPr>
                <w:rFonts w:ascii="Times New Roman" w:hAnsi="Times New Roman"/>
              </w:rPr>
              <w:t>j postawy ciała podczas pracy z </w:t>
            </w:r>
            <w:r w:rsidRPr="004221AE">
              <w:rPr>
                <w:rFonts w:ascii="Times New Roman" w:hAnsi="Times New Roman"/>
              </w:rPr>
              <w:t>komputerem i podczas lekcji</w:t>
            </w:r>
            <w:r w:rsidR="00A21E71">
              <w:rPr>
                <w:rFonts w:ascii="Times New Roman" w:hAnsi="Times New Roman"/>
              </w:rPr>
              <w:t>.</w:t>
            </w:r>
          </w:p>
          <w:p w:rsidR="005602FF" w:rsidRPr="004221AE" w:rsidRDefault="005602FF" w:rsidP="00E77C9D">
            <w:pPr>
              <w:contextualSpacing/>
              <w:rPr>
                <w:rFonts w:ascii="Times New Roman" w:hAnsi="Times New Roman"/>
              </w:rPr>
            </w:pPr>
          </w:p>
          <w:p w:rsidR="005602FF" w:rsidRPr="004221AE" w:rsidRDefault="005602FF" w:rsidP="00E77C9D">
            <w:pPr>
              <w:contextualSpacing/>
              <w:rPr>
                <w:rFonts w:ascii="Times New Roman" w:hAnsi="Times New Roman"/>
              </w:rPr>
            </w:pPr>
            <w:r>
              <w:rPr>
                <w:rFonts w:ascii="Times New Roman" w:hAnsi="Times New Roman"/>
              </w:rPr>
              <w:t>5. „Dbam o zdrowie” – zajęcia i </w:t>
            </w:r>
            <w:r w:rsidRPr="004221AE">
              <w:rPr>
                <w:rFonts w:ascii="Times New Roman" w:hAnsi="Times New Roman"/>
              </w:rPr>
              <w:t>pogadanki na temat zdrowego stylu życia.</w:t>
            </w:r>
          </w:p>
          <w:p w:rsidR="005602FF" w:rsidRPr="004221AE" w:rsidRDefault="005602FF" w:rsidP="00E77C9D">
            <w:pPr>
              <w:contextualSpacing/>
              <w:rPr>
                <w:rFonts w:ascii="Times New Roman" w:hAnsi="Times New Roman"/>
              </w:rPr>
            </w:pPr>
          </w:p>
          <w:p w:rsidR="005602FF" w:rsidRPr="004221AE" w:rsidRDefault="00E40697" w:rsidP="00E77C9D">
            <w:pPr>
              <w:autoSpaceDE w:val="0"/>
              <w:autoSpaceDN w:val="0"/>
              <w:adjustRightInd w:val="0"/>
              <w:rPr>
                <w:rFonts w:ascii="Times New Roman" w:hAnsi="Times New Roman"/>
                <w:lang w:eastAsia="pl-PL"/>
              </w:rPr>
            </w:pPr>
            <w:r>
              <w:rPr>
                <w:rFonts w:ascii="Times New Roman" w:hAnsi="Times New Roman"/>
                <w:lang w:eastAsia="pl-PL"/>
              </w:rPr>
              <w:t>6. </w:t>
            </w:r>
            <w:r w:rsidR="005602FF" w:rsidRPr="004221AE">
              <w:rPr>
                <w:rFonts w:ascii="Times New Roman" w:hAnsi="Times New Roman"/>
                <w:lang w:eastAsia="pl-PL"/>
              </w:rPr>
              <w:t>Zapoznanie i wdrażanie uczniów do</w:t>
            </w:r>
          </w:p>
          <w:p w:rsidR="005602FF" w:rsidRPr="004221AE" w:rsidRDefault="005602FF" w:rsidP="00E77C9D">
            <w:pPr>
              <w:autoSpaceDE w:val="0"/>
              <w:autoSpaceDN w:val="0"/>
              <w:adjustRightInd w:val="0"/>
              <w:rPr>
                <w:rFonts w:ascii="Times New Roman" w:hAnsi="Times New Roman"/>
                <w:lang w:eastAsia="pl-PL"/>
              </w:rPr>
            </w:pPr>
            <w:r w:rsidRPr="004221AE">
              <w:rPr>
                <w:rFonts w:ascii="Times New Roman" w:hAnsi="Times New Roman"/>
                <w:lang w:eastAsia="pl-PL"/>
              </w:rPr>
              <w:t>przestrzegania procedur bezpieczeństwa</w:t>
            </w:r>
          </w:p>
          <w:p w:rsidR="005602FF" w:rsidRPr="004221AE" w:rsidRDefault="005602FF" w:rsidP="00E77C9D">
            <w:pPr>
              <w:autoSpaceDE w:val="0"/>
              <w:autoSpaceDN w:val="0"/>
              <w:adjustRightInd w:val="0"/>
              <w:rPr>
                <w:rFonts w:ascii="Times New Roman" w:hAnsi="Times New Roman"/>
                <w:lang w:eastAsia="pl-PL"/>
              </w:rPr>
            </w:pPr>
            <w:r w:rsidRPr="004221AE">
              <w:rPr>
                <w:rFonts w:ascii="Times New Roman" w:hAnsi="Times New Roman"/>
                <w:lang w:eastAsia="pl-PL"/>
              </w:rPr>
              <w:t>związanych z przeciwdziałaniem</w:t>
            </w:r>
          </w:p>
          <w:p w:rsidR="005602FF" w:rsidRPr="004221AE" w:rsidRDefault="005602FF" w:rsidP="00E77C9D">
            <w:pPr>
              <w:autoSpaceDE w:val="0"/>
              <w:autoSpaceDN w:val="0"/>
              <w:adjustRightInd w:val="0"/>
              <w:rPr>
                <w:rFonts w:ascii="Times New Roman" w:hAnsi="Times New Roman"/>
                <w:lang w:eastAsia="pl-PL"/>
              </w:rPr>
            </w:pPr>
            <w:r w:rsidRPr="004221AE">
              <w:rPr>
                <w:rFonts w:ascii="Times New Roman" w:hAnsi="Times New Roman"/>
                <w:lang w:eastAsia="pl-PL"/>
              </w:rPr>
              <w:t>rozprzestrzeniania się COVID-19, zapoznanie uczniów</w:t>
            </w:r>
            <w:r w:rsidR="00DC78C9">
              <w:rPr>
                <w:rFonts w:ascii="Times New Roman" w:hAnsi="Times New Roman"/>
                <w:lang w:eastAsia="pl-PL"/>
              </w:rPr>
              <w:t xml:space="preserve"> z zasadami reżimu sanitarnego.</w:t>
            </w:r>
          </w:p>
          <w:p w:rsidR="005602FF" w:rsidRPr="004221AE" w:rsidRDefault="005602FF" w:rsidP="00E77C9D">
            <w:pPr>
              <w:autoSpaceDE w:val="0"/>
              <w:autoSpaceDN w:val="0"/>
              <w:adjustRightInd w:val="0"/>
              <w:rPr>
                <w:rFonts w:ascii="Times New Roman" w:hAnsi="Times New Roman"/>
                <w:sz w:val="24"/>
                <w:szCs w:val="24"/>
                <w:lang w:eastAsia="pl-PL"/>
              </w:rPr>
            </w:pPr>
          </w:p>
          <w:p w:rsidR="005602FF" w:rsidRPr="004221AE" w:rsidRDefault="00DC78C9" w:rsidP="00E77C9D">
            <w:pPr>
              <w:autoSpaceDE w:val="0"/>
              <w:autoSpaceDN w:val="0"/>
              <w:adjustRightInd w:val="0"/>
              <w:rPr>
                <w:rFonts w:ascii="Times New Roman" w:hAnsi="Times New Roman"/>
                <w:lang w:eastAsia="pl-PL"/>
              </w:rPr>
            </w:pPr>
            <w:r>
              <w:rPr>
                <w:rFonts w:ascii="Times New Roman" w:hAnsi="Times New Roman"/>
                <w:lang w:eastAsia="pl-PL"/>
              </w:rPr>
              <w:t>7. </w:t>
            </w:r>
            <w:r w:rsidR="005602FF" w:rsidRPr="004221AE">
              <w:rPr>
                <w:rFonts w:ascii="Times New Roman" w:hAnsi="Times New Roman"/>
                <w:lang w:eastAsia="pl-PL"/>
              </w:rPr>
              <w:t>Organizowanie różnych form aktywności</w:t>
            </w:r>
            <w:r>
              <w:rPr>
                <w:rFonts w:ascii="Times New Roman" w:hAnsi="Times New Roman"/>
                <w:lang w:eastAsia="pl-PL"/>
              </w:rPr>
              <w:t xml:space="preserve"> </w:t>
            </w:r>
            <w:r w:rsidR="005602FF" w:rsidRPr="004221AE">
              <w:rPr>
                <w:rFonts w:ascii="Times New Roman" w:hAnsi="Times New Roman"/>
                <w:lang w:eastAsia="pl-PL"/>
              </w:rPr>
              <w:t>sportowej.</w:t>
            </w:r>
          </w:p>
          <w:p w:rsidR="005602FF" w:rsidRPr="004221AE" w:rsidRDefault="005602FF" w:rsidP="00E77C9D">
            <w:pPr>
              <w:autoSpaceDE w:val="0"/>
              <w:autoSpaceDN w:val="0"/>
              <w:adjustRightInd w:val="0"/>
              <w:rPr>
                <w:rFonts w:ascii="Times New Roman" w:hAnsi="Times New Roman"/>
                <w:lang w:eastAsia="pl-PL"/>
              </w:rPr>
            </w:pPr>
          </w:p>
          <w:p w:rsidR="005602FF" w:rsidRPr="004221AE" w:rsidRDefault="00DC78C9" w:rsidP="00E77C9D">
            <w:pPr>
              <w:autoSpaceDE w:val="0"/>
              <w:autoSpaceDN w:val="0"/>
              <w:adjustRightInd w:val="0"/>
              <w:rPr>
                <w:rFonts w:ascii="Times New Roman" w:hAnsi="Times New Roman"/>
                <w:lang w:eastAsia="pl-PL"/>
              </w:rPr>
            </w:pPr>
            <w:r>
              <w:rPr>
                <w:rFonts w:ascii="Times New Roman" w:hAnsi="Times New Roman"/>
                <w:lang w:eastAsia="pl-PL"/>
              </w:rPr>
              <w:t>8. </w:t>
            </w:r>
            <w:r w:rsidR="005602FF" w:rsidRPr="004221AE">
              <w:rPr>
                <w:rFonts w:ascii="Times New Roman" w:hAnsi="Times New Roman"/>
                <w:lang w:eastAsia="pl-PL"/>
              </w:rPr>
              <w:t>Pogadanki na temat zdrowego odżywiania</w:t>
            </w:r>
            <w:r>
              <w:rPr>
                <w:rFonts w:ascii="Times New Roman" w:hAnsi="Times New Roman"/>
                <w:lang w:eastAsia="pl-PL"/>
              </w:rPr>
              <w:t xml:space="preserve"> </w:t>
            </w:r>
            <w:r w:rsidR="005602FF" w:rsidRPr="004221AE">
              <w:rPr>
                <w:rFonts w:ascii="Times New Roman" w:hAnsi="Times New Roman"/>
                <w:lang w:eastAsia="pl-PL"/>
              </w:rPr>
              <w:t>i zrównoważonej diety „Jesteś tym co jesz”.</w:t>
            </w:r>
          </w:p>
          <w:p w:rsidR="005602FF" w:rsidRPr="004221AE" w:rsidRDefault="005602FF" w:rsidP="00E77C9D">
            <w:pPr>
              <w:autoSpaceDE w:val="0"/>
              <w:autoSpaceDN w:val="0"/>
              <w:adjustRightInd w:val="0"/>
              <w:rPr>
                <w:rFonts w:ascii="Times New Roman" w:hAnsi="Times New Roman"/>
                <w:lang w:eastAsia="pl-PL"/>
              </w:rPr>
            </w:pPr>
          </w:p>
          <w:p w:rsidR="005602FF" w:rsidRPr="004221AE" w:rsidRDefault="00DC78C9" w:rsidP="00E77C9D">
            <w:pPr>
              <w:autoSpaceDE w:val="0"/>
              <w:autoSpaceDN w:val="0"/>
              <w:adjustRightInd w:val="0"/>
              <w:rPr>
                <w:rFonts w:ascii="Times New Roman" w:hAnsi="Times New Roman"/>
                <w:lang w:eastAsia="pl-PL"/>
              </w:rPr>
            </w:pPr>
            <w:r>
              <w:rPr>
                <w:rFonts w:ascii="Times New Roman" w:hAnsi="Times New Roman"/>
                <w:lang w:eastAsia="pl-PL"/>
              </w:rPr>
              <w:t>9. </w:t>
            </w:r>
            <w:r w:rsidR="005602FF" w:rsidRPr="004221AE">
              <w:rPr>
                <w:rFonts w:ascii="Times New Roman" w:hAnsi="Times New Roman"/>
                <w:lang w:eastAsia="pl-PL"/>
              </w:rPr>
              <w:t>Przeprowadzenie zajęć</w:t>
            </w:r>
          </w:p>
          <w:p w:rsidR="005602FF" w:rsidRPr="004221AE" w:rsidRDefault="005602FF" w:rsidP="00E77C9D">
            <w:pPr>
              <w:autoSpaceDE w:val="0"/>
              <w:autoSpaceDN w:val="0"/>
              <w:adjustRightInd w:val="0"/>
              <w:rPr>
                <w:rFonts w:ascii="Times New Roman" w:hAnsi="Times New Roman"/>
                <w:lang w:eastAsia="pl-PL"/>
              </w:rPr>
            </w:pPr>
            <w:r w:rsidRPr="004221AE">
              <w:rPr>
                <w:rFonts w:ascii="Times New Roman" w:hAnsi="Times New Roman"/>
                <w:lang w:eastAsia="pl-PL"/>
              </w:rPr>
              <w:t>-„Wpływ leków, suplementów i napoi</w:t>
            </w:r>
          </w:p>
          <w:p w:rsidR="005602FF" w:rsidRPr="004221AE" w:rsidRDefault="005602FF" w:rsidP="00E77C9D">
            <w:pPr>
              <w:autoSpaceDE w:val="0"/>
              <w:autoSpaceDN w:val="0"/>
              <w:adjustRightInd w:val="0"/>
              <w:rPr>
                <w:rFonts w:ascii="Times New Roman" w:hAnsi="Times New Roman"/>
                <w:lang w:eastAsia="pl-PL"/>
              </w:rPr>
            </w:pPr>
            <w:r w:rsidRPr="004221AE">
              <w:rPr>
                <w:rFonts w:ascii="Times New Roman" w:hAnsi="Times New Roman"/>
                <w:lang w:eastAsia="pl-PL"/>
              </w:rPr>
              <w:t>energetycznych na zdrowie i życie”.</w:t>
            </w:r>
          </w:p>
          <w:p w:rsidR="005602FF" w:rsidRPr="004221AE" w:rsidRDefault="00DC78C9" w:rsidP="00E77C9D">
            <w:pPr>
              <w:autoSpaceDE w:val="0"/>
              <w:autoSpaceDN w:val="0"/>
              <w:adjustRightInd w:val="0"/>
              <w:rPr>
                <w:rFonts w:ascii="Times New Roman" w:hAnsi="Times New Roman"/>
                <w:lang w:eastAsia="pl-PL"/>
              </w:rPr>
            </w:pPr>
            <w:r>
              <w:rPr>
                <w:rFonts w:ascii="Times New Roman" w:hAnsi="Times New Roman"/>
                <w:lang w:eastAsia="pl-PL"/>
              </w:rPr>
              <w:t xml:space="preserve">- </w:t>
            </w:r>
            <w:r w:rsidR="005602FF" w:rsidRPr="004221AE">
              <w:rPr>
                <w:rFonts w:ascii="Times New Roman" w:hAnsi="Times New Roman"/>
                <w:lang w:eastAsia="pl-PL"/>
              </w:rPr>
              <w:t xml:space="preserve"> „Jestem świadomym </w:t>
            </w:r>
            <w:r w:rsidR="005602FF" w:rsidRPr="004221AE">
              <w:rPr>
                <w:rFonts w:ascii="Times New Roman" w:hAnsi="Times New Roman"/>
                <w:lang w:eastAsia="pl-PL"/>
              </w:rPr>
              <w:br/>
              <w:t>i zdrowym</w:t>
            </w:r>
          </w:p>
          <w:p w:rsidR="005602FF" w:rsidRPr="004221AE" w:rsidRDefault="005602FF" w:rsidP="00E77C9D">
            <w:pPr>
              <w:autoSpaceDE w:val="0"/>
              <w:autoSpaceDN w:val="0"/>
              <w:adjustRightInd w:val="0"/>
              <w:rPr>
                <w:rFonts w:ascii="Times New Roman" w:hAnsi="Times New Roman"/>
                <w:lang w:eastAsia="pl-PL"/>
              </w:rPr>
            </w:pPr>
            <w:r w:rsidRPr="004221AE">
              <w:rPr>
                <w:rFonts w:ascii="Times New Roman" w:hAnsi="Times New Roman"/>
                <w:lang w:eastAsia="pl-PL"/>
              </w:rPr>
              <w:t>konsumentem – znam skład produktów,</w:t>
            </w:r>
          </w:p>
          <w:p w:rsidR="005602FF" w:rsidRPr="004221AE" w:rsidRDefault="005602FF" w:rsidP="00E77C9D">
            <w:pPr>
              <w:autoSpaceDE w:val="0"/>
              <w:autoSpaceDN w:val="0"/>
              <w:adjustRightInd w:val="0"/>
              <w:rPr>
                <w:rFonts w:ascii="Times New Roman" w:hAnsi="Times New Roman"/>
                <w:lang w:eastAsia="pl-PL"/>
              </w:rPr>
            </w:pPr>
            <w:r w:rsidRPr="004221AE">
              <w:rPr>
                <w:rFonts w:ascii="Times New Roman" w:hAnsi="Times New Roman"/>
                <w:lang w:eastAsia="pl-PL"/>
              </w:rPr>
              <w:t>które spożywam”.</w:t>
            </w:r>
          </w:p>
        </w:tc>
        <w:tc>
          <w:tcPr>
            <w:tcW w:w="1843" w:type="dxa"/>
            <w:shd w:val="clear" w:color="auto" w:fill="auto"/>
          </w:tcPr>
          <w:p w:rsidR="005602FF" w:rsidRPr="004221AE" w:rsidRDefault="005602FF" w:rsidP="005602FF">
            <w:pPr>
              <w:contextualSpacing/>
              <w:jc w:val="center"/>
              <w:rPr>
                <w:rFonts w:ascii="Times New Roman" w:hAnsi="Times New Roman"/>
              </w:rPr>
            </w:pPr>
            <w:r>
              <w:rPr>
                <w:rFonts w:ascii="Times New Roman" w:hAnsi="Times New Roman"/>
              </w:rPr>
              <w:t>Wychowawcy, Na</w:t>
            </w:r>
            <w:r w:rsidRPr="004221AE">
              <w:rPr>
                <w:rFonts w:ascii="Times New Roman" w:hAnsi="Times New Roman"/>
              </w:rPr>
              <w:t>uczyciele,</w:t>
            </w:r>
          </w:p>
          <w:p w:rsidR="005602FF" w:rsidRPr="004221AE" w:rsidRDefault="005602FF" w:rsidP="005602FF">
            <w:pPr>
              <w:contextualSpacing/>
              <w:jc w:val="center"/>
              <w:rPr>
                <w:rFonts w:ascii="Times New Roman" w:hAnsi="Times New Roman"/>
              </w:rPr>
            </w:pPr>
            <w:r>
              <w:rPr>
                <w:rFonts w:ascii="Times New Roman" w:hAnsi="Times New Roman"/>
              </w:rPr>
              <w:t xml:space="preserve">Higienistka </w:t>
            </w:r>
            <w:r w:rsidRPr="004221AE">
              <w:rPr>
                <w:rFonts w:ascii="Times New Roman" w:hAnsi="Times New Roman"/>
              </w:rPr>
              <w:t>szkolna</w:t>
            </w:r>
          </w:p>
          <w:p w:rsidR="005602FF" w:rsidRPr="004221AE" w:rsidRDefault="005602FF" w:rsidP="005602FF">
            <w:pPr>
              <w:contextualSpacing/>
              <w:rPr>
                <w:rFonts w:ascii="Times New Roman" w:hAnsi="Times New Roman"/>
              </w:rPr>
            </w:pPr>
          </w:p>
          <w:p w:rsidR="005602FF" w:rsidRPr="004221AE" w:rsidRDefault="005602FF" w:rsidP="005602FF">
            <w:pPr>
              <w:contextualSpacing/>
              <w:jc w:val="center"/>
              <w:rPr>
                <w:rFonts w:ascii="Times New Roman" w:hAnsi="Times New Roman"/>
              </w:rPr>
            </w:pPr>
            <w:r w:rsidRPr="004221AE">
              <w:rPr>
                <w:rFonts w:ascii="Times New Roman" w:hAnsi="Times New Roman"/>
              </w:rPr>
              <w:t>Higienistka szkol</w:t>
            </w:r>
            <w:r>
              <w:rPr>
                <w:rFonts w:ascii="Times New Roman" w:hAnsi="Times New Roman"/>
              </w:rPr>
              <w:t>na, Wychowawcy, N</w:t>
            </w:r>
            <w:r w:rsidRPr="004221AE">
              <w:rPr>
                <w:rFonts w:ascii="Times New Roman" w:hAnsi="Times New Roman"/>
              </w:rPr>
              <w:t>auczyciele</w:t>
            </w:r>
          </w:p>
          <w:p w:rsidR="005602FF" w:rsidRPr="004221AE" w:rsidRDefault="005602FF" w:rsidP="005602FF">
            <w:pPr>
              <w:contextualSpacing/>
              <w:jc w:val="center"/>
              <w:rPr>
                <w:rFonts w:ascii="Times New Roman" w:hAnsi="Times New Roman"/>
              </w:rPr>
            </w:pPr>
          </w:p>
          <w:p w:rsidR="005602FF" w:rsidRPr="004221AE" w:rsidRDefault="005602FF" w:rsidP="005602FF">
            <w:pPr>
              <w:contextualSpacing/>
              <w:rPr>
                <w:rFonts w:ascii="Times New Roman" w:hAnsi="Times New Roman"/>
              </w:rPr>
            </w:pPr>
          </w:p>
          <w:p w:rsidR="005602FF" w:rsidRPr="004221AE" w:rsidRDefault="005602FF" w:rsidP="005602FF">
            <w:pPr>
              <w:contextualSpacing/>
              <w:jc w:val="center"/>
              <w:rPr>
                <w:rFonts w:ascii="Times New Roman" w:hAnsi="Times New Roman"/>
              </w:rPr>
            </w:pPr>
            <w:r w:rsidRPr="004221AE">
              <w:rPr>
                <w:rFonts w:ascii="Times New Roman" w:hAnsi="Times New Roman"/>
              </w:rPr>
              <w:t xml:space="preserve">Wychowawcy </w:t>
            </w:r>
          </w:p>
          <w:p w:rsidR="005602FF" w:rsidRPr="004221AE" w:rsidRDefault="005602FF" w:rsidP="005602FF">
            <w:pPr>
              <w:contextualSpacing/>
              <w:jc w:val="center"/>
              <w:rPr>
                <w:rFonts w:ascii="Times New Roman" w:hAnsi="Times New Roman"/>
              </w:rPr>
            </w:pPr>
          </w:p>
          <w:p w:rsidR="005602FF" w:rsidRPr="004221AE" w:rsidRDefault="005602FF" w:rsidP="005602FF">
            <w:pPr>
              <w:contextualSpacing/>
              <w:jc w:val="center"/>
              <w:rPr>
                <w:rFonts w:ascii="Times New Roman" w:hAnsi="Times New Roman"/>
              </w:rPr>
            </w:pPr>
          </w:p>
          <w:p w:rsidR="005602FF" w:rsidRPr="004221AE" w:rsidRDefault="005602FF" w:rsidP="005602FF">
            <w:pPr>
              <w:contextualSpacing/>
              <w:jc w:val="center"/>
              <w:rPr>
                <w:rFonts w:ascii="Times New Roman" w:hAnsi="Times New Roman"/>
              </w:rPr>
            </w:pPr>
          </w:p>
          <w:p w:rsidR="005602FF" w:rsidRPr="004221AE" w:rsidRDefault="005602FF" w:rsidP="005602FF">
            <w:pPr>
              <w:contextualSpacing/>
              <w:jc w:val="center"/>
              <w:rPr>
                <w:rFonts w:ascii="Times New Roman" w:hAnsi="Times New Roman"/>
              </w:rPr>
            </w:pPr>
            <w:r>
              <w:rPr>
                <w:rFonts w:ascii="Times New Roman" w:hAnsi="Times New Roman"/>
              </w:rPr>
              <w:t>W</w:t>
            </w:r>
            <w:r w:rsidR="00E40697">
              <w:rPr>
                <w:rFonts w:ascii="Times New Roman" w:hAnsi="Times New Roman"/>
              </w:rPr>
              <w:t>ychowawcy</w:t>
            </w:r>
            <w:r>
              <w:rPr>
                <w:rFonts w:ascii="Times New Roman" w:hAnsi="Times New Roman"/>
              </w:rPr>
              <w:t xml:space="preserve"> </w:t>
            </w:r>
          </w:p>
          <w:p w:rsidR="005602FF" w:rsidRPr="004221AE" w:rsidRDefault="005602FF" w:rsidP="005602FF">
            <w:pPr>
              <w:contextualSpacing/>
              <w:jc w:val="center"/>
              <w:rPr>
                <w:rFonts w:ascii="Times New Roman" w:hAnsi="Times New Roman"/>
              </w:rPr>
            </w:pPr>
          </w:p>
          <w:p w:rsidR="005602FF" w:rsidRPr="004221AE" w:rsidRDefault="005602FF" w:rsidP="005602FF">
            <w:pPr>
              <w:contextualSpacing/>
              <w:rPr>
                <w:rFonts w:ascii="Times New Roman" w:hAnsi="Times New Roman"/>
              </w:rPr>
            </w:pPr>
          </w:p>
          <w:p w:rsidR="005602FF" w:rsidRPr="004221AE" w:rsidRDefault="005602FF" w:rsidP="005602FF">
            <w:pPr>
              <w:contextualSpacing/>
              <w:jc w:val="center"/>
              <w:rPr>
                <w:rFonts w:ascii="Times New Roman" w:hAnsi="Times New Roman"/>
              </w:rPr>
            </w:pPr>
          </w:p>
          <w:p w:rsidR="005602FF" w:rsidRPr="004221AE" w:rsidRDefault="005602FF" w:rsidP="005602FF">
            <w:pPr>
              <w:contextualSpacing/>
              <w:jc w:val="center"/>
              <w:rPr>
                <w:rFonts w:ascii="Times New Roman" w:hAnsi="Times New Roman"/>
              </w:rPr>
            </w:pPr>
            <w:r w:rsidRPr="004221AE">
              <w:rPr>
                <w:rFonts w:ascii="Times New Roman" w:hAnsi="Times New Roman"/>
              </w:rPr>
              <w:t xml:space="preserve">Wychowawcy </w:t>
            </w:r>
          </w:p>
          <w:p w:rsidR="005602FF" w:rsidRPr="004221AE" w:rsidRDefault="005602FF" w:rsidP="005602FF">
            <w:pPr>
              <w:contextualSpacing/>
              <w:jc w:val="center"/>
              <w:rPr>
                <w:rFonts w:ascii="Times New Roman" w:hAnsi="Times New Roman"/>
              </w:rPr>
            </w:pPr>
          </w:p>
          <w:p w:rsidR="005602FF" w:rsidRPr="004221AE" w:rsidRDefault="005602FF" w:rsidP="005602FF">
            <w:pPr>
              <w:contextualSpacing/>
              <w:jc w:val="center"/>
              <w:rPr>
                <w:rFonts w:ascii="Times New Roman" w:hAnsi="Times New Roman"/>
              </w:rPr>
            </w:pPr>
          </w:p>
          <w:p w:rsidR="005602FF" w:rsidRPr="004221AE" w:rsidRDefault="005602FF" w:rsidP="005602FF">
            <w:pPr>
              <w:contextualSpacing/>
              <w:jc w:val="center"/>
              <w:rPr>
                <w:rFonts w:ascii="Times New Roman" w:hAnsi="Times New Roman"/>
              </w:rPr>
            </w:pPr>
          </w:p>
          <w:p w:rsidR="005602FF" w:rsidRPr="004221AE" w:rsidRDefault="005602FF" w:rsidP="005602FF">
            <w:pPr>
              <w:contextualSpacing/>
              <w:jc w:val="center"/>
              <w:rPr>
                <w:rFonts w:ascii="Times New Roman" w:hAnsi="Times New Roman"/>
              </w:rPr>
            </w:pPr>
          </w:p>
          <w:p w:rsidR="005602FF" w:rsidRPr="004221AE" w:rsidRDefault="005602FF" w:rsidP="005602FF">
            <w:pPr>
              <w:contextualSpacing/>
              <w:jc w:val="center"/>
              <w:rPr>
                <w:rFonts w:ascii="Times New Roman" w:hAnsi="Times New Roman"/>
              </w:rPr>
            </w:pPr>
          </w:p>
          <w:p w:rsidR="005602FF" w:rsidRPr="004221AE" w:rsidRDefault="005602FF" w:rsidP="005602FF">
            <w:pPr>
              <w:contextualSpacing/>
              <w:jc w:val="center"/>
              <w:rPr>
                <w:rFonts w:ascii="Times New Roman" w:hAnsi="Times New Roman"/>
              </w:rPr>
            </w:pPr>
          </w:p>
          <w:p w:rsidR="005602FF" w:rsidRPr="004221AE" w:rsidRDefault="00DC78C9" w:rsidP="00DC78C9">
            <w:pPr>
              <w:contextualSpacing/>
              <w:jc w:val="center"/>
              <w:rPr>
                <w:rFonts w:ascii="Times New Roman" w:hAnsi="Times New Roman"/>
              </w:rPr>
            </w:pPr>
            <w:r>
              <w:rPr>
                <w:rFonts w:ascii="Times New Roman" w:hAnsi="Times New Roman"/>
              </w:rPr>
              <w:t>Nauczyciele w-f</w:t>
            </w:r>
          </w:p>
          <w:p w:rsidR="005602FF" w:rsidRPr="004221AE" w:rsidRDefault="005602FF" w:rsidP="005602FF">
            <w:pPr>
              <w:autoSpaceDE w:val="0"/>
              <w:autoSpaceDN w:val="0"/>
              <w:adjustRightInd w:val="0"/>
              <w:jc w:val="center"/>
              <w:rPr>
                <w:rFonts w:ascii="Times New Roman" w:hAnsi="Times New Roman"/>
                <w:lang w:eastAsia="pl-PL"/>
              </w:rPr>
            </w:pPr>
          </w:p>
          <w:p w:rsidR="005602FF" w:rsidRPr="004221AE" w:rsidRDefault="005602FF" w:rsidP="005602FF">
            <w:pPr>
              <w:autoSpaceDE w:val="0"/>
              <w:autoSpaceDN w:val="0"/>
              <w:adjustRightInd w:val="0"/>
              <w:jc w:val="center"/>
              <w:rPr>
                <w:rFonts w:ascii="Times New Roman" w:hAnsi="Times New Roman"/>
                <w:lang w:eastAsia="pl-PL"/>
              </w:rPr>
            </w:pPr>
          </w:p>
          <w:p w:rsidR="005602FF" w:rsidRPr="004221AE" w:rsidRDefault="00DC78C9" w:rsidP="005602FF">
            <w:pPr>
              <w:autoSpaceDE w:val="0"/>
              <w:autoSpaceDN w:val="0"/>
              <w:adjustRightInd w:val="0"/>
              <w:jc w:val="center"/>
              <w:rPr>
                <w:rFonts w:ascii="Times New Roman" w:hAnsi="Times New Roman"/>
                <w:lang w:eastAsia="pl-PL"/>
              </w:rPr>
            </w:pPr>
            <w:r>
              <w:rPr>
                <w:rFonts w:ascii="Times New Roman" w:hAnsi="Times New Roman"/>
                <w:lang w:eastAsia="pl-PL"/>
              </w:rPr>
              <w:t xml:space="preserve">Wychowawcy </w:t>
            </w:r>
          </w:p>
          <w:p w:rsidR="005602FF" w:rsidRPr="004221AE" w:rsidRDefault="005602FF" w:rsidP="005602FF">
            <w:pPr>
              <w:autoSpaceDE w:val="0"/>
              <w:autoSpaceDN w:val="0"/>
              <w:adjustRightInd w:val="0"/>
              <w:jc w:val="center"/>
              <w:rPr>
                <w:rFonts w:ascii="Times New Roman" w:hAnsi="Times New Roman"/>
                <w:lang w:eastAsia="pl-PL"/>
              </w:rPr>
            </w:pPr>
          </w:p>
          <w:p w:rsidR="005602FF" w:rsidRPr="004221AE" w:rsidRDefault="005602FF" w:rsidP="005602FF">
            <w:pPr>
              <w:autoSpaceDE w:val="0"/>
              <w:autoSpaceDN w:val="0"/>
              <w:adjustRightInd w:val="0"/>
              <w:jc w:val="center"/>
              <w:rPr>
                <w:rFonts w:ascii="Times New Roman" w:hAnsi="Times New Roman"/>
                <w:lang w:eastAsia="pl-PL"/>
              </w:rPr>
            </w:pPr>
          </w:p>
          <w:p w:rsidR="005602FF" w:rsidRPr="004221AE" w:rsidRDefault="005602FF" w:rsidP="005602FF">
            <w:pPr>
              <w:autoSpaceDE w:val="0"/>
              <w:autoSpaceDN w:val="0"/>
              <w:adjustRightInd w:val="0"/>
              <w:jc w:val="center"/>
              <w:rPr>
                <w:rFonts w:ascii="Times New Roman" w:hAnsi="Times New Roman"/>
                <w:lang w:eastAsia="pl-PL"/>
              </w:rPr>
            </w:pPr>
          </w:p>
          <w:p w:rsidR="005602FF" w:rsidRPr="004221AE" w:rsidRDefault="005602FF" w:rsidP="00E77C9D">
            <w:pPr>
              <w:contextualSpacing/>
              <w:jc w:val="center"/>
              <w:rPr>
                <w:rFonts w:ascii="Times New Roman" w:hAnsi="Times New Roman"/>
              </w:rPr>
            </w:pPr>
          </w:p>
          <w:p w:rsidR="00DC78C9" w:rsidRPr="004221AE" w:rsidRDefault="00DC78C9" w:rsidP="00DC78C9">
            <w:pPr>
              <w:autoSpaceDE w:val="0"/>
              <w:autoSpaceDN w:val="0"/>
              <w:adjustRightInd w:val="0"/>
              <w:jc w:val="center"/>
              <w:rPr>
                <w:rFonts w:ascii="Times New Roman" w:hAnsi="Times New Roman"/>
                <w:lang w:eastAsia="pl-PL"/>
              </w:rPr>
            </w:pPr>
            <w:r>
              <w:rPr>
                <w:rFonts w:ascii="Times New Roman" w:hAnsi="Times New Roman"/>
                <w:lang w:eastAsia="pl-PL"/>
              </w:rPr>
              <w:t xml:space="preserve">Wychowawcy,  </w:t>
            </w:r>
          </w:p>
          <w:p w:rsidR="005602FF" w:rsidRPr="004221AE" w:rsidRDefault="00DC78C9" w:rsidP="00E77C9D">
            <w:pPr>
              <w:contextualSpacing/>
              <w:jc w:val="center"/>
              <w:rPr>
                <w:rFonts w:ascii="Times New Roman" w:hAnsi="Times New Roman"/>
              </w:rPr>
            </w:pPr>
            <w:r>
              <w:rPr>
                <w:rFonts w:ascii="Times New Roman" w:hAnsi="Times New Roman"/>
              </w:rPr>
              <w:t>Higienistka szkolna</w:t>
            </w:r>
          </w:p>
          <w:p w:rsidR="005602FF" w:rsidRPr="004221AE" w:rsidRDefault="005602FF" w:rsidP="00E77C9D">
            <w:pPr>
              <w:contextualSpacing/>
              <w:jc w:val="center"/>
              <w:rPr>
                <w:rFonts w:ascii="Times New Roman" w:hAnsi="Times New Roman"/>
              </w:rPr>
            </w:pPr>
          </w:p>
          <w:p w:rsidR="005602FF" w:rsidRPr="004221AE" w:rsidRDefault="005602FF" w:rsidP="00DC78C9">
            <w:pPr>
              <w:contextualSpacing/>
              <w:rPr>
                <w:rFonts w:ascii="Times New Roman" w:hAnsi="Times New Roman"/>
              </w:rPr>
            </w:pPr>
          </w:p>
        </w:tc>
        <w:tc>
          <w:tcPr>
            <w:tcW w:w="1276" w:type="dxa"/>
            <w:shd w:val="clear" w:color="auto" w:fill="auto"/>
          </w:tcPr>
          <w:p w:rsidR="005602FF" w:rsidRDefault="005602FF" w:rsidP="005602FF">
            <w:pPr>
              <w:contextualSpacing/>
              <w:jc w:val="center"/>
              <w:rPr>
                <w:rFonts w:ascii="Times New Roman" w:hAnsi="Times New Roman"/>
              </w:rPr>
            </w:pPr>
            <w:r w:rsidRPr="004221AE">
              <w:rPr>
                <w:rFonts w:ascii="Times New Roman" w:hAnsi="Times New Roman"/>
              </w:rPr>
              <w:t>Cały rok szkolny</w:t>
            </w:r>
          </w:p>
          <w:p w:rsidR="005602FF" w:rsidRDefault="005602FF" w:rsidP="005602FF">
            <w:pPr>
              <w:contextualSpacing/>
              <w:jc w:val="center"/>
              <w:rPr>
                <w:rFonts w:ascii="Times New Roman" w:hAnsi="Times New Roman"/>
              </w:rPr>
            </w:pPr>
          </w:p>
          <w:p w:rsidR="005602FF" w:rsidRDefault="005602FF" w:rsidP="005602FF">
            <w:pPr>
              <w:contextualSpacing/>
              <w:jc w:val="center"/>
              <w:rPr>
                <w:rFonts w:ascii="Times New Roman" w:hAnsi="Times New Roman"/>
              </w:rPr>
            </w:pPr>
          </w:p>
          <w:p w:rsidR="005602FF" w:rsidRDefault="005602FF" w:rsidP="005602FF">
            <w:pPr>
              <w:contextualSpacing/>
              <w:jc w:val="center"/>
              <w:rPr>
                <w:rFonts w:ascii="Times New Roman" w:hAnsi="Times New Roman"/>
              </w:rPr>
            </w:pPr>
          </w:p>
          <w:p w:rsidR="005602FF" w:rsidRPr="004221AE" w:rsidRDefault="005602FF" w:rsidP="005602FF">
            <w:pPr>
              <w:contextualSpacing/>
              <w:jc w:val="center"/>
              <w:rPr>
                <w:rFonts w:ascii="Times New Roman" w:hAnsi="Times New Roman"/>
              </w:rPr>
            </w:pPr>
            <w:r>
              <w:rPr>
                <w:rFonts w:ascii="Times New Roman" w:hAnsi="Times New Roman"/>
              </w:rPr>
              <w:t xml:space="preserve">Na bieżąco </w:t>
            </w:r>
          </w:p>
          <w:p w:rsidR="005602FF" w:rsidRDefault="005602FF" w:rsidP="00E77C9D">
            <w:pPr>
              <w:contextualSpacing/>
              <w:jc w:val="center"/>
              <w:rPr>
                <w:rFonts w:ascii="Times New Roman" w:hAnsi="Times New Roman"/>
              </w:rPr>
            </w:pPr>
          </w:p>
          <w:p w:rsidR="005602FF" w:rsidRDefault="005602FF" w:rsidP="00E77C9D">
            <w:pPr>
              <w:contextualSpacing/>
              <w:jc w:val="center"/>
              <w:rPr>
                <w:rFonts w:ascii="Times New Roman" w:hAnsi="Times New Roman"/>
              </w:rPr>
            </w:pPr>
          </w:p>
          <w:p w:rsidR="005602FF" w:rsidRDefault="005602FF" w:rsidP="00E77C9D">
            <w:pPr>
              <w:contextualSpacing/>
              <w:jc w:val="center"/>
              <w:rPr>
                <w:rFonts w:ascii="Times New Roman" w:hAnsi="Times New Roman"/>
              </w:rPr>
            </w:pPr>
          </w:p>
          <w:p w:rsidR="005602FF" w:rsidRDefault="005602FF" w:rsidP="00E77C9D">
            <w:pPr>
              <w:contextualSpacing/>
              <w:jc w:val="center"/>
              <w:rPr>
                <w:rFonts w:ascii="Times New Roman" w:hAnsi="Times New Roman"/>
              </w:rPr>
            </w:pPr>
          </w:p>
          <w:p w:rsidR="005602FF" w:rsidRDefault="005602FF" w:rsidP="00E77C9D">
            <w:pPr>
              <w:contextualSpacing/>
              <w:jc w:val="center"/>
              <w:rPr>
                <w:rFonts w:ascii="Times New Roman" w:hAnsi="Times New Roman"/>
              </w:rPr>
            </w:pPr>
          </w:p>
          <w:p w:rsidR="005602FF" w:rsidRDefault="005602FF" w:rsidP="005602FF">
            <w:pPr>
              <w:contextualSpacing/>
              <w:jc w:val="center"/>
              <w:rPr>
                <w:rFonts w:ascii="Times New Roman" w:hAnsi="Times New Roman"/>
              </w:rPr>
            </w:pPr>
            <w:r>
              <w:rPr>
                <w:rFonts w:ascii="Times New Roman" w:hAnsi="Times New Roman"/>
              </w:rPr>
              <w:t>Na bieżąco</w:t>
            </w:r>
          </w:p>
          <w:p w:rsidR="005602FF" w:rsidRDefault="005602FF" w:rsidP="005602FF">
            <w:pPr>
              <w:contextualSpacing/>
              <w:jc w:val="center"/>
              <w:rPr>
                <w:rFonts w:ascii="Times New Roman" w:hAnsi="Times New Roman"/>
              </w:rPr>
            </w:pPr>
          </w:p>
          <w:p w:rsidR="005602FF" w:rsidRDefault="005602FF" w:rsidP="005602FF">
            <w:pPr>
              <w:contextualSpacing/>
              <w:jc w:val="center"/>
              <w:rPr>
                <w:rFonts w:ascii="Times New Roman" w:hAnsi="Times New Roman"/>
              </w:rPr>
            </w:pPr>
          </w:p>
          <w:p w:rsidR="005602FF" w:rsidRDefault="005602FF" w:rsidP="005602FF">
            <w:pPr>
              <w:contextualSpacing/>
              <w:jc w:val="center"/>
              <w:rPr>
                <w:rFonts w:ascii="Times New Roman" w:hAnsi="Times New Roman"/>
              </w:rPr>
            </w:pPr>
          </w:p>
          <w:p w:rsidR="005602FF" w:rsidRDefault="005602FF" w:rsidP="005602FF">
            <w:pPr>
              <w:contextualSpacing/>
              <w:jc w:val="center"/>
              <w:rPr>
                <w:rFonts w:ascii="Times New Roman" w:hAnsi="Times New Roman"/>
              </w:rPr>
            </w:pPr>
            <w:r>
              <w:rPr>
                <w:rFonts w:ascii="Times New Roman" w:hAnsi="Times New Roman"/>
              </w:rPr>
              <w:t xml:space="preserve"> </w:t>
            </w:r>
            <w:r w:rsidRPr="004221AE">
              <w:rPr>
                <w:rFonts w:ascii="Times New Roman" w:hAnsi="Times New Roman"/>
              </w:rPr>
              <w:t xml:space="preserve">Zgodnie </w:t>
            </w:r>
            <w:r w:rsidRPr="004221AE">
              <w:rPr>
                <w:rFonts w:ascii="Times New Roman" w:hAnsi="Times New Roman"/>
              </w:rPr>
              <w:br/>
              <w:t xml:space="preserve">z planem pracy </w:t>
            </w:r>
          </w:p>
          <w:p w:rsidR="00DC78C9" w:rsidRDefault="00DC78C9" w:rsidP="005602FF">
            <w:pPr>
              <w:contextualSpacing/>
              <w:jc w:val="center"/>
              <w:rPr>
                <w:rFonts w:ascii="Times New Roman" w:hAnsi="Times New Roman"/>
              </w:rPr>
            </w:pPr>
          </w:p>
          <w:p w:rsidR="00DC78C9" w:rsidRDefault="00DC78C9" w:rsidP="005602FF">
            <w:pPr>
              <w:contextualSpacing/>
              <w:jc w:val="center"/>
              <w:rPr>
                <w:rFonts w:ascii="Times New Roman" w:hAnsi="Times New Roman"/>
              </w:rPr>
            </w:pPr>
            <w:r>
              <w:rPr>
                <w:rFonts w:ascii="Times New Roman" w:hAnsi="Times New Roman"/>
              </w:rPr>
              <w:t>Cały rok</w:t>
            </w:r>
          </w:p>
          <w:p w:rsidR="00DC78C9" w:rsidRDefault="00DC78C9" w:rsidP="005602FF">
            <w:pPr>
              <w:contextualSpacing/>
              <w:jc w:val="center"/>
              <w:rPr>
                <w:rFonts w:ascii="Times New Roman" w:hAnsi="Times New Roman"/>
              </w:rPr>
            </w:pPr>
            <w:r>
              <w:rPr>
                <w:rFonts w:ascii="Times New Roman" w:hAnsi="Times New Roman"/>
              </w:rPr>
              <w:t>szkolny</w:t>
            </w:r>
          </w:p>
          <w:p w:rsidR="00DC78C9" w:rsidRDefault="00DC78C9" w:rsidP="005602FF">
            <w:pPr>
              <w:contextualSpacing/>
              <w:jc w:val="center"/>
              <w:rPr>
                <w:rFonts w:ascii="Times New Roman" w:hAnsi="Times New Roman"/>
              </w:rPr>
            </w:pPr>
          </w:p>
          <w:p w:rsidR="00DC78C9" w:rsidRDefault="00DC78C9" w:rsidP="005602FF">
            <w:pPr>
              <w:contextualSpacing/>
              <w:jc w:val="center"/>
              <w:rPr>
                <w:rFonts w:ascii="Times New Roman" w:hAnsi="Times New Roman"/>
              </w:rPr>
            </w:pPr>
          </w:p>
          <w:p w:rsidR="00DC78C9" w:rsidRDefault="00DC78C9" w:rsidP="005602FF">
            <w:pPr>
              <w:contextualSpacing/>
              <w:jc w:val="center"/>
              <w:rPr>
                <w:rFonts w:ascii="Times New Roman" w:hAnsi="Times New Roman"/>
              </w:rPr>
            </w:pPr>
          </w:p>
          <w:p w:rsidR="00DC78C9" w:rsidRDefault="00DC78C9" w:rsidP="005602FF">
            <w:pPr>
              <w:contextualSpacing/>
              <w:jc w:val="center"/>
              <w:rPr>
                <w:rFonts w:ascii="Times New Roman" w:hAnsi="Times New Roman"/>
              </w:rPr>
            </w:pPr>
          </w:p>
          <w:p w:rsidR="00DC78C9" w:rsidRPr="004221AE" w:rsidRDefault="00DC78C9" w:rsidP="005602FF">
            <w:pPr>
              <w:contextualSpacing/>
              <w:jc w:val="center"/>
              <w:rPr>
                <w:rFonts w:ascii="Times New Roman" w:hAnsi="Times New Roman"/>
              </w:rPr>
            </w:pPr>
          </w:p>
          <w:p w:rsidR="00DC78C9" w:rsidRDefault="00DC78C9" w:rsidP="00DC78C9">
            <w:pPr>
              <w:autoSpaceDE w:val="0"/>
              <w:autoSpaceDN w:val="0"/>
              <w:adjustRightInd w:val="0"/>
              <w:jc w:val="center"/>
              <w:rPr>
                <w:rFonts w:ascii="Times New Roman" w:hAnsi="Times New Roman"/>
                <w:lang w:eastAsia="pl-PL"/>
              </w:rPr>
            </w:pPr>
            <w:r w:rsidRPr="004221AE">
              <w:rPr>
                <w:rFonts w:ascii="Times New Roman" w:hAnsi="Times New Roman"/>
                <w:lang w:eastAsia="pl-PL"/>
              </w:rPr>
              <w:t>Cały rok szkolny</w:t>
            </w:r>
          </w:p>
          <w:p w:rsidR="00DC78C9" w:rsidRDefault="00DC78C9" w:rsidP="00DC78C9">
            <w:pPr>
              <w:autoSpaceDE w:val="0"/>
              <w:autoSpaceDN w:val="0"/>
              <w:adjustRightInd w:val="0"/>
              <w:jc w:val="center"/>
              <w:rPr>
                <w:rFonts w:ascii="Times New Roman" w:hAnsi="Times New Roman"/>
                <w:lang w:eastAsia="pl-PL"/>
              </w:rPr>
            </w:pPr>
          </w:p>
          <w:p w:rsidR="00DC78C9" w:rsidRDefault="00DC78C9" w:rsidP="00DC78C9">
            <w:pPr>
              <w:autoSpaceDE w:val="0"/>
              <w:autoSpaceDN w:val="0"/>
              <w:adjustRightInd w:val="0"/>
              <w:rPr>
                <w:rFonts w:ascii="Times New Roman" w:hAnsi="Times New Roman"/>
                <w:lang w:eastAsia="pl-PL"/>
              </w:rPr>
            </w:pPr>
          </w:p>
          <w:p w:rsidR="006B6CEF" w:rsidRDefault="006B6CEF" w:rsidP="00DC78C9">
            <w:pPr>
              <w:autoSpaceDE w:val="0"/>
              <w:autoSpaceDN w:val="0"/>
              <w:adjustRightInd w:val="0"/>
              <w:rPr>
                <w:rFonts w:ascii="Times New Roman" w:hAnsi="Times New Roman"/>
                <w:lang w:eastAsia="pl-PL"/>
              </w:rPr>
            </w:pPr>
          </w:p>
          <w:p w:rsidR="006B6CEF" w:rsidRDefault="006B6CEF" w:rsidP="00DC78C9">
            <w:pPr>
              <w:autoSpaceDE w:val="0"/>
              <w:autoSpaceDN w:val="0"/>
              <w:adjustRightInd w:val="0"/>
              <w:rPr>
                <w:rFonts w:ascii="Times New Roman" w:hAnsi="Times New Roman"/>
                <w:lang w:eastAsia="pl-PL"/>
              </w:rPr>
            </w:pPr>
          </w:p>
          <w:p w:rsidR="006B6CEF" w:rsidRDefault="006B6CEF" w:rsidP="00DC78C9">
            <w:pPr>
              <w:autoSpaceDE w:val="0"/>
              <w:autoSpaceDN w:val="0"/>
              <w:adjustRightInd w:val="0"/>
              <w:rPr>
                <w:rFonts w:ascii="Times New Roman" w:hAnsi="Times New Roman"/>
                <w:lang w:eastAsia="pl-PL"/>
              </w:rPr>
            </w:pPr>
          </w:p>
          <w:p w:rsidR="006B6CEF" w:rsidRPr="004221AE" w:rsidRDefault="006B6CEF" w:rsidP="00DC78C9">
            <w:pPr>
              <w:autoSpaceDE w:val="0"/>
              <w:autoSpaceDN w:val="0"/>
              <w:adjustRightInd w:val="0"/>
              <w:rPr>
                <w:rFonts w:ascii="Times New Roman" w:hAnsi="Times New Roman"/>
                <w:lang w:eastAsia="pl-PL"/>
              </w:rPr>
            </w:pPr>
          </w:p>
          <w:p w:rsidR="00DC78C9" w:rsidRPr="004221AE" w:rsidRDefault="00DC78C9" w:rsidP="00DC78C9">
            <w:pPr>
              <w:autoSpaceDE w:val="0"/>
              <w:autoSpaceDN w:val="0"/>
              <w:adjustRightInd w:val="0"/>
              <w:jc w:val="center"/>
              <w:rPr>
                <w:rFonts w:ascii="Times New Roman" w:hAnsi="Times New Roman"/>
                <w:lang w:eastAsia="pl-PL"/>
              </w:rPr>
            </w:pPr>
            <w:r w:rsidRPr="004221AE">
              <w:rPr>
                <w:rFonts w:ascii="Times New Roman" w:hAnsi="Times New Roman"/>
                <w:lang w:eastAsia="pl-PL"/>
              </w:rPr>
              <w:t xml:space="preserve">Zgodnie </w:t>
            </w:r>
            <w:r w:rsidRPr="004221AE">
              <w:rPr>
                <w:rFonts w:ascii="Times New Roman" w:hAnsi="Times New Roman"/>
                <w:lang w:eastAsia="pl-PL"/>
              </w:rPr>
              <w:br/>
              <w:t>z planem pracy</w:t>
            </w:r>
          </w:p>
          <w:p w:rsidR="005602FF" w:rsidRPr="004221AE" w:rsidRDefault="005602FF" w:rsidP="00DC78C9">
            <w:pPr>
              <w:contextualSpacing/>
              <w:jc w:val="center"/>
              <w:rPr>
                <w:rFonts w:ascii="Times New Roman" w:hAnsi="Times New Roman"/>
              </w:rPr>
            </w:pPr>
          </w:p>
        </w:tc>
        <w:tc>
          <w:tcPr>
            <w:tcW w:w="1276" w:type="dxa"/>
            <w:shd w:val="clear" w:color="auto" w:fill="auto"/>
          </w:tcPr>
          <w:p w:rsidR="005602FF" w:rsidRPr="005602FF" w:rsidRDefault="005602FF" w:rsidP="00E77C9D">
            <w:pPr>
              <w:tabs>
                <w:tab w:val="left" w:pos="5355"/>
              </w:tabs>
              <w:jc w:val="center"/>
              <w:rPr>
                <w:rFonts w:ascii="Times New Roman" w:hAnsi="Times New Roman" w:cs="Times New Roman"/>
                <w:szCs w:val="24"/>
              </w:rPr>
            </w:pPr>
            <w:r w:rsidRPr="005602FF">
              <w:rPr>
                <w:rFonts w:ascii="Times New Roman" w:hAnsi="Times New Roman" w:cs="Times New Roman"/>
                <w:szCs w:val="24"/>
              </w:rPr>
              <w:t xml:space="preserve">Uczniowie </w:t>
            </w:r>
          </w:p>
        </w:tc>
      </w:tr>
      <w:tr w:rsidR="006B6CEF" w:rsidTr="00E77C9D">
        <w:tc>
          <w:tcPr>
            <w:tcW w:w="2586" w:type="dxa"/>
            <w:shd w:val="clear" w:color="auto" w:fill="auto"/>
          </w:tcPr>
          <w:p w:rsidR="006B6CEF" w:rsidRPr="004221AE" w:rsidRDefault="00C6427B" w:rsidP="00E569C4">
            <w:pPr>
              <w:contextualSpacing/>
              <w:rPr>
                <w:rFonts w:ascii="Times New Roman" w:hAnsi="Times New Roman"/>
                <w:b/>
              </w:rPr>
            </w:pPr>
            <w:r>
              <w:rPr>
                <w:rFonts w:ascii="Times New Roman" w:hAnsi="Times New Roman"/>
                <w:b/>
              </w:rPr>
              <w:t>2. </w:t>
            </w:r>
            <w:r w:rsidR="006B6CEF" w:rsidRPr="004221AE">
              <w:rPr>
                <w:rFonts w:ascii="Times New Roman" w:hAnsi="Times New Roman"/>
                <w:b/>
              </w:rPr>
              <w:t xml:space="preserve">Zapobieganie problemom </w:t>
            </w:r>
            <w:r w:rsidR="006B6CEF" w:rsidRPr="004221AE">
              <w:rPr>
                <w:rFonts w:ascii="Times New Roman" w:hAnsi="Times New Roman"/>
                <w:b/>
              </w:rPr>
              <w:br/>
            </w:r>
            <w:r w:rsidR="00E569C4">
              <w:rPr>
                <w:rFonts w:ascii="Times New Roman" w:hAnsi="Times New Roman"/>
                <w:b/>
              </w:rPr>
              <w:t>i sytuacjom problemowym uczniów. Ochrona zdrowia psychicznego.</w:t>
            </w:r>
            <w:r w:rsidR="006B6CEF" w:rsidRPr="004221AE">
              <w:rPr>
                <w:rFonts w:ascii="Times New Roman" w:hAnsi="Times New Roman"/>
                <w:b/>
              </w:rPr>
              <w:t xml:space="preserve"> </w:t>
            </w:r>
          </w:p>
        </w:tc>
        <w:tc>
          <w:tcPr>
            <w:tcW w:w="3935" w:type="dxa"/>
            <w:shd w:val="clear" w:color="auto" w:fill="auto"/>
          </w:tcPr>
          <w:p w:rsidR="006B6CEF" w:rsidRPr="004221AE" w:rsidRDefault="00C6427B" w:rsidP="00200E16">
            <w:pPr>
              <w:rPr>
                <w:rFonts w:ascii="Times New Roman" w:hAnsi="Times New Roman"/>
                <w:bCs/>
              </w:rPr>
            </w:pPr>
            <w:r>
              <w:rPr>
                <w:rFonts w:ascii="Times New Roman" w:hAnsi="Times New Roman"/>
                <w:bCs/>
              </w:rPr>
              <w:t>1. </w:t>
            </w:r>
            <w:r w:rsidR="006B6CEF" w:rsidRPr="004221AE">
              <w:rPr>
                <w:rFonts w:ascii="Times New Roman" w:hAnsi="Times New Roman"/>
                <w:bCs/>
              </w:rPr>
              <w:t>Kształtowanie właściwych postaw dbałości o zdrowie fizyczne i psychiczne, profilaktyka</w:t>
            </w:r>
            <w:r>
              <w:rPr>
                <w:rFonts w:ascii="Times New Roman" w:hAnsi="Times New Roman"/>
                <w:bCs/>
              </w:rPr>
              <w:t xml:space="preserve"> chorób zakaźnych, szczególnie </w:t>
            </w:r>
            <w:r w:rsidR="006B6CEF" w:rsidRPr="004221AE">
              <w:rPr>
                <w:rFonts w:ascii="Times New Roman" w:hAnsi="Times New Roman"/>
                <w:bCs/>
              </w:rPr>
              <w:t>w sytuacji kryzysowej wywołanej pandemią COVID-19.</w:t>
            </w:r>
          </w:p>
          <w:p w:rsidR="006B6CEF" w:rsidRPr="004221AE" w:rsidRDefault="006B6CEF" w:rsidP="00200E16">
            <w:pPr>
              <w:rPr>
                <w:rFonts w:ascii="Times New Roman" w:hAnsi="Times New Roman"/>
                <w:bCs/>
              </w:rPr>
            </w:pPr>
            <w:r w:rsidRPr="004221AE">
              <w:rPr>
                <w:rFonts w:ascii="Times New Roman" w:hAnsi="Times New Roman"/>
                <w:bCs/>
              </w:rPr>
              <w:t>- lekcje/pogadanki na temat bezpieczeństwa i przestrzegania reżimu sanitarnego,</w:t>
            </w:r>
          </w:p>
          <w:p w:rsidR="006B6CEF" w:rsidRPr="004221AE" w:rsidRDefault="006B6CEF" w:rsidP="00200E16">
            <w:pPr>
              <w:rPr>
                <w:rFonts w:ascii="Times New Roman" w:hAnsi="Times New Roman"/>
                <w:bCs/>
              </w:rPr>
            </w:pPr>
            <w:r w:rsidRPr="004221AE">
              <w:rPr>
                <w:rFonts w:ascii="Times New Roman" w:hAnsi="Times New Roman"/>
                <w:bCs/>
              </w:rPr>
              <w:t xml:space="preserve">- zorganizowanie w szkole wśród </w:t>
            </w:r>
            <w:r w:rsidRPr="004221AE">
              <w:rPr>
                <w:rFonts w:ascii="Times New Roman" w:hAnsi="Times New Roman"/>
                <w:bCs/>
              </w:rPr>
              <w:lastRenderedPageBreak/>
              <w:t>uczniów i rodziców  akcji informacyjnej o szczepieniach,</w:t>
            </w:r>
          </w:p>
          <w:p w:rsidR="006B6CEF" w:rsidRPr="004221AE" w:rsidRDefault="00C6427B" w:rsidP="00200E16">
            <w:pPr>
              <w:rPr>
                <w:rFonts w:ascii="Times New Roman" w:hAnsi="Times New Roman"/>
                <w:bCs/>
              </w:rPr>
            </w:pPr>
            <w:r>
              <w:rPr>
                <w:rFonts w:ascii="Times New Roman" w:hAnsi="Times New Roman"/>
                <w:bCs/>
              </w:rPr>
              <w:t>- poinformowanie  i konsultowanie z </w:t>
            </w:r>
            <w:r w:rsidR="006B6CEF" w:rsidRPr="004221AE">
              <w:rPr>
                <w:rFonts w:ascii="Times New Roman" w:hAnsi="Times New Roman"/>
                <w:bCs/>
              </w:rPr>
              <w:t>Radą  Rodzic</w:t>
            </w:r>
            <w:r>
              <w:rPr>
                <w:rFonts w:ascii="Times New Roman" w:hAnsi="Times New Roman"/>
                <w:bCs/>
              </w:rPr>
              <w:t>ów zasad funkcjonowania szkoły w czasie epidemii.</w:t>
            </w:r>
          </w:p>
          <w:p w:rsidR="006B6CEF" w:rsidRPr="004221AE" w:rsidRDefault="00C6427B" w:rsidP="00200E16">
            <w:pPr>
              <w:rPr>
                <w:rFonts w:ascii="Times New Roman" w:hAnsi="Times New Roman"/>
                <w:bCs/>
              </w:rPr>
            </w:pPr>
            <w:r>
              <w:rPr>
                <w:rFonts w:ascii="Times New Roman" w:hAnsi="Times New Roman"/>
                <w:bCs/>
              </w:rPr>
              <w:t>2. P</w:t>
            </w:r>
            <w:r w:rsidR="006B6CEF" w:rsidRPr="004221AE">
              <w:rPr>
                <w:rFonts w:ascii="Times New Roman" w:hAnsi="Times New Roman"/>
                <w:bCs/>
              </w:rPr>
              <w:t>romowanie po</w:t>
            </w:r>
            <w:r>
              <w:rPr>
                <w:rFonts w:ascii="Times New Roman" w:hAnsi="Times New Roman"/>
                <w:bCs/>
              </w:rPr>
              <w:t>staw dbałości o własne zdrowie  </w:t>
            </w:r>
            <w:r w:rsidR="006B6CEF" w:rsidRPr="004221AE">
              <w:rPr>
                <w:rFonts w:ascii="Times New Roman" w:hAnsi="Times New Roman"/>
                <w:bCs/>
              </w:rPr>
              <w:t>i kondycję psychofizyczną poprzez:</w:t>
            </w:r>
          </w:p>
          <w:p w:rsidR="006B6CEF" w:rsidRPr="004221AE" w:rsidRDefault="006B6CEF" w:rsidP="004228A1">
            <w:pPr>
              <w:numPr>
                <w:ilvl w:val="0"/>
                <w:numId w:val="23"/>
              </w:numPr>
              <w:rPr>
                <w:rFonts w:ascii="Times New Roman" w:hAnsi="Times New Roman"/>
                <w:bCs/>
              </w:rPr>
            </w:pPr>
            <w:r w:rsidRPr="004221AE">
              <w:rPr>
                <w:rFonts w:ascii="Times New Roman" w:hAnsi="Times New Roman"/>
                <w:bCs/>
              </w:rPr>
              <w:t>popularyzowanie aktywności  fizycznej,</w:t>
            </w:r>
          </w:p>
          <w:p w:rsidR="006B6CEF" w:rsidRPr="004221AE" w:rsidRDefault="006B6CEF" w:rsidP="004228A1">
            <w:pPr>
              <w:numPr>
                <w:ilvl w:val="0"/>
                <w:numId w:val="23"/>
              </w:numPr>
              <w:rPr>
                <w:rFonts w:ascii="Times New Roman" w:hAnsi="Times New Roman"/>
                <w:bCs/>
              </w:rPr>
            </w:pPr>
            <w:r w:rsidRPr="004221AE">
              <w:rPr>
                <w:rFonts w:ascii="Times New Roman" w:hAnsi="Times New Roman"/>
                <w:bCs/>
              </w:rPr>
              <w:t xml:space="preserve">wykorzystywanie przykładów postaci </w:t>
            </w:r>
            <w:r w:rsidRPr="004221AE">
              <w:rPr>
                <w:rFonts w:ascii="Times New Roman" w:hAnsi="Times New Roman"/>
                <w:bCs/>
              </w:rPr>
              <w:br/>
              <w:t xml:space="preserve">z literatury, prasy, życia w celu ukazywania korzyści pracy nad sobą, </w:t>
            </w:r>
          </w:p>
          <w:p w:rsidR="006B6CEF" w:rsidRDefault="006B6CEF" w:rsidP="004228A1">
            <w:pPr>
              <w:numPr>
                <w:ilvl w:val="0"/>
                <w:numId w:val="23"/>
              </w:numPr>
              <w:rPr>
                <w:rFonts w:ascii="Times New Roman" w:hAnsi="Times New Roman"/>
                <w:bCs/>
              </w:rPr>
            </w:pPr>
            <w:r w:rsidRPr="004221AE">
              <w:rPr>
                <w:rFonts w:ascii="Times New Roman" w:hAnsi="Times New Roman"/>
                <w:bCs/>
              </w:rPr>
              <w:t>promocję sprawności fizycznej w drodze popularyzacji sylwetek wybitnych sportowców.</w:t>
            </w:r>
          </w:p>
          <w:p w:rsidR="00C6427B" w:rsidRPr="004221AE" w:rsidRDefault="00C6427B" w:rsidP="00C6427B">
            <w:pPr>
              <w:ind w:left="720"/>
              <w:rPr>
                <w:rFonts w:ascii="Times New Roman" w:hAnsi="Times New Roman"/>
                <w:bCs/>
              </w:rPr>
            </w:pPr>
          </w:p>
          <w:p w:rsidR="006B6CEF" w:rsidRPr="004221AE" w:rsidRDefault="007F778D" w:rsidP="00200E16">
            <w:pPr>
              <w:rPr>
                <w:rFonts w:ascii="Times New Roman" w:hAnsi="Times New Roman"/>
                <w:bCs/>
              </w:rPr>
            </w:pPr>
            <w:r>
              <w:rPr>
                <w:rFonts w:ascii="Times New Roman" w:hAnsi="Times New Roman"/>
                <w:bCs/>
              </w:rPr>
              <w:t>3. </w:t>
            </w:r>
            <w:r w:rsidR="006B6CEF" w:rsidRPr="004221AE">
              <w:rPr>
                <w:rFonts w:ascii="Times New Roman" w:hAnsi="Times New Roman"/>
                <w:bCs/>
              </w:rPr>
              <w:t>Budowanie poczucia bezpieczeństwa psychicznego poprzez naukę radzenia sobie ze stresem:</w:t>
            </w:r>
          </w:p>
          <w:p w:rsidR="006B6CEF" w:rsidRPr="004221AE" w:rsidRDefault="006B6CEF" w:rsidP="00200E16">
            <w:pPr>
              <w:rPr>
                <w:rFonts w:ascii="Times New Roman" w:hAnsi="Times New Roman"/>
                <w:bCs/>
              </w:rPr>
            </w:pPr>
            <w:r w:rsidRPr="004221AE">
              <w:rPr>
                <w:rFonts w:ascii="Times New Roman" w:hAnsi="Times New Roman"/>
                <w:bCs/>
              </w:rPr>
              <w:t>- warsztaty dotyc</w:t>
            </w:r>
            <w:r w:rsidR="007F778D">
              <w:rPr>
                <w:rFonts w:ascii="Times New Roman" w:hAnsi="Times New Roman"/>
                <w:bCs/>
              </w:rPr>
              <w:t>zące  radzenia sobie ze stresem </w:t>
            </w:r>
            <w:r w:rsidRPr="004221AE">
              <w:rPr>
                <w:rFonts w:ascii="Times New Roman" w:hAnsi="Times New Roman"/>
                <w:bCs/>
              </w:rPr>
              <w:t>i negatywnymi emocjami,</w:t>
            </w:r>
          </w:p>
          <w:p w:rsidR="007F778D" w:rsidRDefault="007F778D" w:rsidP="00200E16">
            <w:pPr>
              <w:rPr>
                <w:rFonts w:ascii="Times New Roman" w:hAnsi="Times New Roman"/>
                <w:bCs/>
              </w:rPr>
            </w:pPr>
          </w:p>
          <w:p w:rsidR="006B6CEF" w:rsidRPr="004221AE" w:rsidRDefault="007F778D" w:rsidP="00200E16">
            <w:pPr>
              <w:rPr>
                <w:rFonts w:ascii="Times New Roman" w:hAnsi="Times New Roman"/>
                <w:bCs/>
              </w:rPr>
            </w:pPr>
            <w:r>
              <w:rPr>
                <w:rFonts w:ascii="Times New Roman" w:hAnsi="Times New Roman"/>
                <w:bCs/>
              </w:rPr>
              <w:t>4. </w:t>
            </w:r>
            <w:r w:rsidR="006B6CEF" w:rsidRPr="004221AE">
              <w:rPr>
                <w:rFonts w:ascii="Times New Roman" w:hAnsi="Times New Roman"/>
                <w:bCs/>
              </w:rPr>
              <w:t>Rozwiązywanie kryzysów rozwojowych i życio</w:t>
            </w:r>
            <w:r>
              <w:rPr>
                <w:rFonts w:ascii="Times New Roman" w:hAnsi="Times New Roman"/>
                <w:bCs/>
              </w:rPr>
              <w:t xml:space="preserve">wych uczniów, m.in. związanych </w:t>
            </w:r>
            <w:r w:rsidR="006B6CEF" w:rsidRPr="004221AE">
              <w:rPr>
                <w:rFonts w:ascii="Times New Roman" w:hAnsi="Times New Roman"/>
                <w:bCs/>
              </w:rPr>
              <w:t>z wyjazdami rod</w:t>
            </w:r>
            <w:r>
              <w:rPr>
                <w:rFonts w:ascii="Times New Roman" w:hAnsi="Times New Roman"/>
                <w:bCs/>
              </w:rPr>
              <w:t>ziców</w:t>
            </w:r>
            <w:r>
              <w:rPr>
                <w:rFonts w:ascii="Times New Roman" w:hAnsi="Times New Roman"/>
                <w:bCs/>
              </w:rPr>
              <w:br/>
            </w:r>
            <w:r w:rsidR="006B6CEF" w:rsidRPr="004221AE">
              <w:rPr>
                <w:rFonts w:ascii="Times New Roman" w:hAnsi="Times New Roman"/>
                <w:bCs/>
              </w:rPr>
              <w:t xml:space="preserve">za granicę w celach zarobkowych, a także przemocą w rodzinie. </w:t>
            </w:r>
          </w:p>
        </w:tc>
        <w:tc>
          <w:tcPr>
            <w:tcW w:w="1843" w:type="dxa"/>
            <w:shd w:val="clear" w:color="auto" w:fill="auto"/>
          </w:tcPr>
          <w:p w:rsidR="00C6427B" w:rsidRPr="004221AE" w:rsidRDefault="00C6427B" w:rsidP="00C6427B">
            <w:pPr>
              <w:contextualSpacing/>
              <w:jc w:val="center"/>
              <w:rPr>
                <w:rFonts w:ascii="Times New Roman" w:hAnsi="Times New Roman"/>
              </w:rPr>
            </w:pPr>
            <w:r>
              <w:rPr>
                <w:rFonts w:ascii="Times New Roman" w:hAnsi="Times New Roman"/>
              </w:rPr>
              <w:lastRenderedPageBreak/>
              <w:t>Wychowawcy, N</w:t>
            </w:r>
            <w:r w:rsidRPr="004221AE">
              <w:rPr>
                <w:rFonts w:ascii="Times New Roman" w:hAnsi="Times New Roman"/>
              </w:rPr>
              <w:t>auczyciele,</w:t>
            </w:r>
          </w:p>
          <w:p w:rsidR="00C6427B" w:rsidRDefault="00C6427B" w:rsidP="00C6427B">
            <w:pPr>
              <w:contextualSpacing/>
              <w:jc w:val="center"/>
              <w:rPr>
                <w:rFonts w:ascii="Times New Roman" w:hAnsi="Times New Roman"/>
              </w:rPr>
            </w:pPr>
            <w:r>
              <w:rPr>
                <w:rFonts w:ascii="Times New Roman" w:hAnsi="Times New Roman"/>
              </w:rPr>
              <w:t>Dyrektor Zaproszeni goście, S</w:t>
            </w:r>
            <w:r w:rsidRPr="004221AE">
              <w:rPr>
                <w:rFonts w:ascii="Times New Roman" w:hAnsi="Times New Roman"/>
              </w:rPr>
              <w:t>pe</w:t>
            </w:r>
            <w:r>
              <w:rPr>
                <w:rFonts w:ascii="Times New Roman" w:hAnsi="Times New Roman"/>
              </w:rPr>
              <w:t xml:space="preserve">cjaliści, Higienistka </w:t>
            </w:r>
            <w:r w:rsidRPr="004221AE">
              <w:rPr>
                <w:rFonts w:ascii="Times New Roman" w:hAnsi="Times New Roman"/>
              </w:rPr>
              <w:t xml:space="preserve">szkolna </w:t>
            </w:r>
          </w:p>
          <w:p w:rsidR="007B3698" w:rsidRPr="004221AE" w:rsidRDefault="007B3698" w:rsidP="00C6427B">
            <w:pPr>
              <w:contextualSpacing/>
              <w:jc w:val="center"/>
              <w:rPr>
                <w:rFonts w:ascii="Times New Roman" w:hAnsi="Times New Roman"/>
              </w:rPr>
            </w:pPr>
            <w:r>
              <w:rPr>
                <w:rFonts w:ascii="Times New Roman" w:hAnsi="Times New Roman"/>
              </w:rPr>
              <w:t xml:space="preserve">Psycholog </w:t>
            </w:r>
          </w:p>
          <w:p w:rsidR="00C6427B" w:rsidRPr="004221AE" w:rsidRDefault="00C6427B" w:rsidP="00C6427B">
            <w:pPr>
              <w:contextualSpacing/>
              <w:jc w:val="center"/>
              <w:rPr>
                <w:rFonts w:ascii="Times New Roman" w:hAnsi="Times New Roman"/>
              </w:rPr>
            </w:pPr>
          </w:p>
          <w:p w:rsidR="00C6427B" w:rsidRPr="004221AE" w:rsidRDefault="00C6427B" w:rsidP="00C6427B">
            <w:pPr>
              <w:contextualSpacing/>
              <w:jc w:val="center"/>
              <w:rPr>
                <w:rFonts w:ascii="Times New Roman" w:hAnsi="Times New Roman"/>
              </w:rPr>
            </w:pPr>
          </w:p>
          <w:p w:rsidR="00C6427B" w:rsidRPr="004221AE" w:rsidRDefault="00C6427B" w:rsidP="00C6427B">
            <w:pPr>
              <w:contextualSpacing/>
              <w:jc w:val="center"/>
              <w:rPr>
                <w:rFonts w:ascii="Times New Roman" w:hAnsi="Times New Roman"/>
              </w:rPr>
            </w:pPr>
          </w:p>
          <w:p w:rsidR="00C6427B" w:rsidRPr="004221AE" w:rsidRDefault="00C6427B" w:rsidP="00C6427B">
            <w:pPr>
              <w:contextualSpacing/>
              <w:jc w:val="center"/>
              <w:rPr>
                <w:rFonts w:ascii="Times New Roman" w:hAnsi="Times New Roman"/>
              </w:rPr>
            </w:pPr>
          </w:p>
          <w:p w:rsidR="00C6427B" w:rsidRPr="004221AE" w:rsidRDefault="00C6427B" w:rsidP="00C6427B">
            <w:pPr>
              <w:contextualSpacing/>
              <w:jc w:val="center"/>
              <w:rPr>
                <w:rFonts w:ascii="Times New Roman" w:hAnsi="Times New Roman"/>
              </w:rPr>
            </w:pPr>
          </w:p>
          <w:p w:rsidR="00C6427B" w:rsidRPr="004221AE" w:rsidRDefault="00C6427B" w:rsidP="00C6427B">
            <w:pPr>
              <w:contextualSpacing/>
              <w:jc w:val="center"/>
              <w:rPr>
                <w:rFonts w:ascii="Times New Roman" w:hAnsi="Times New Roman"/>
              </w:rPr>
            </w:pPr>
          </w:p>
          <w:p w:rsidR="00C6427B" w:rsidRPr="004221AE" w:rsidRDefault="00C6427B" w:rsidP="00C6427B">
            <w:pPr>
              <w:contextualSpacing/>
              <w:rPr>
                <w:rFonts w:ascii="Times New Roman" w:hAnsi="Times New Roman"/>
              </w:rPr>
            </w:pPr>
          </w:p>
          <w:p w:rsidR="00C6427B" w:rsidRDefault="00C6427B" w:rsidP="00C6427B">
            <w:pPr>
              <w:suppressAutoHyphens/>
              <w:snapToGrid w:val="0"/>
              <w:jc w:val="center"/>
              <w:rPr>
                <w:rFonts w:ascii="Times New Roman" w:hAnsi="Times New Roman"/>
                <w:bCs/>
                <w:kern w:val="1"/>
              </w:rPr>
            </w:pPr>
            <w:r w:rsidRPr="004221AE">
              <w:rPr>
                <w:rFonts w:ascii="Times New Roman" w:hAnsi="Times New Roman"/>
                <w:bCs/>
                <w:kern w:val="1"/>
              </w:rPr>
              <w:t>Pedagog szkolny</w:t>
            </w:r>
            <w:r w:rsidR="007F778D">
              <w:rPr>
                <w:rFonts w:ascii="Times New Roman" w:hAnsi="Times New Roman"/>
                <w:bCs/>
                <w:kern w:val="1"/>
              </w:rPr>
              <w:t>, Wychowawcy</w:t>
            </w:r>
            <w:r w:rsidR="00291B8B">
              <w:rPr>
                <w:rFonts w:ascii="Times New Roman" w:hAnsi="Times New Roman"/>
                <w:bCs/>
                <w:kern w:val="1"/>
              </w:rPr>
              <w:t>,</w:t>
            </w:r>
          </w:p>
          <w:p w:rsidR="00291B8B" w:rsidRPr="004221AE" w:rsidRDefault="00291B8B" w:rsidP="00C6427B">
            <w:pPr>
              <w:suppressAutoHyphens/>
              <w:snapToGrid w:val="0"/>
              <w:jc w:val="center"/>
              <w:rPr>
                <w:rFonts w:ascii="Times New Roman" w:hAnsi="Times New Roman"/>
                <w:bCs/>
                <w:kern w:val="1"/>
              </w:rPr>
            </w:pPr>
            <w:r>
              <w:rPr>
                <w:rFonts w:ascii="Times New Roman" w:hAnsi="Times New Roman"/>
                <w:bCs/>
                <w:kern w:val="1"/>
              </w:rPr>
              <w:t xml:space="preserve">Psycholog </w:t>
            </w:r>
          </w:p>
          <w:p w:rsidR="00C6427B" w:rsidRPr="004221AE" w:rsidRDefault="00C6427B" w:rsidP="00C6427B">
            <w:pPr>
              <w:contextualSpacing/>
              <w:jc w:val="center"/>
              <w:rPr>
                <w:rFonts w:ascii="Times New Roman" w:hAnsi="Times New Roman"/>
              </w:rPr>
            </w:pPr>
          </w:p>
          <w:p w:rsidR="00C6427B" w:rsidRPr="004221AE" w:rsidRDefault="00C6427B" w:rsidP="00C6427B">
            <w:pPr>
              <w:contextualSpacing/>
              <w:jc w:val="center"/>
              <w:rPr>
                <w:rFonts w:ascii="Times New Roman" w:hAnsi="Times New Roman"/>
              </w:rPr>
            </w:pPr>
          </w:p>
          <w:p w:rsidR="00C6427B" w:rsidRDefault="00C6427B" w:rsidP="00C6427B">
            <w:pPr>
              <w:contextualSpacing/>
              <w:jc w:val="center"/>
              <w:rPr>
                <w:rFonts w:ascii="Times New Roman" w:hAnsi="Times New Roman"/>
              </w:rPr>
            </w:pPr>
          </w:p>
          <w:p w:rsidR="007F778D" w:rsidRDefault="007F778D" w:rsidP="00C6427B">
            <w:pPr>
              <w:contextualSpacing/>
              <w:jc w:val="center"/>
              <w:rPr>
                <w:rFonts w:ascii="Times New Roman" w:hAnsi="Times New Roman"/>
              </w:rPr>
            </w:pPr>
          </w:p>
          <w:p w:rsidR="007F778D" w:rsidRDefault="007F778D" w:rsidP="00C6427B">
            <w:pPr>
              <w:contextualSpacing/>
              <w:jc w:val="center"/>
              <w:rPr>
                <w:rFonts w:ascii="Times New Roman" w:hAnsi="Times New Roman"/>
              </w:rPr>
            </w:pPr>
          </w:p>
          <w:p w:rsidR="007F778D" w:rsidRDefault="007F778D" w:rsidP="00C6427B">
            <w:pPr>
              <w:contextualSpacing/>
              <w:jc w:val="center"/>
              <w:rPr>
                <w:rFonts w:ascii="Times New Roman" w:hAnsi="Times New Roman"/>
              </w:rPr>
            </w:pPr>
          </w:p>
          <w:p w:rsidR="007F778D" w:rsidRDefault="007F778D" w:rsidP="00C6427B">
            <w:pPr>
              <w:contextualSpacing/>
              <w:jc w:val="center"/>
              <w:rPr>
                <w:rFonts w:ascii="Times New Roman" w:hAnsi="Times New Roman"/>
              </w:rPr>
            </w:pPr>
          </w:p>
          <w:p w:rsidR="007F778D" w:rsidRDefault="007F778D" w:rsidP="00C6427B">
            <w:pPr>
              <w:contextualSpacing/>
              <w:jc w:val="center"/>
              <w:rPr>
                <w:rFonts w:ascii="Times New Roman" w:hAnsi="Times New Roman"/>
              </w:rPr>
            </w:pPr>
          </w:p>
          <w:p w:rsidR="007F778D" w:rsidRDefault="007F778D" w:rsidP="00C6427B">
            <w:pPr>
              <w:contextualSpacing/>
              <w:jc w:val="center"/>
              <w:rPr>
                <w:rFonts w:ascii="Times New Roman" w:hAnsi="Times New Roman"/>
              </w:rPr>
            </w:pPr>
          </w:p>
          <w:p w:rsidR="007F778D" w:rsidRDefault="007F778D" w:rsidP="00C6427B">
            <w:pPr>
              <w:contextualSpacing/>
              <w:jc w:val="center"/>
              <w:rPr>
                <w:rFonts w:ascii="Times New Roman" w:hAnsi="Times New Roman"/>
              </w:rPr>
            </w:pPr>
          </w:p>
          <w:p w:rsidR="007F778D" w:rsidRPr="004221AE" w:rsidRDefault="007F778D" w:rsidP="00C6427B">
            <w:pPr>
              <w:contextualSpacing/>
              <w:jc w:val="center"/>
              <w:rPr>
                <w:rFonts w:ascii="Times New Roman" w:hAnsi="Times New Roman"/>
              </w:rPr>
            </w:pPr>
          </w:p>
          <w:p w:rsidR="00B23019" w:rsidRDefault="00067679" w:rsidP="007F778D">
            <w:pPr>
              <w:contextualSpacing/>
              <w:jc w:val="center"/>
              <w:rPr>
                <w:rFonts w:ascii="Times New Roman" w:hAnsi="Times New Roman"/>
              </w:rPr>
            </w:pPr>
            <w:r>
              <w:rPr>
                <w:rFonts w:ascii="Times New Roman" w:hAnsi="Times New Roman"/>
              </w:rPr>
              <w:t>Wychowawcy, P</w:t>
            </w:r>
            <w:r w:rsidR="007F778D" w:rsidRPr="004221AE">
              <w:rPr>
                <w:rFonts w:ascii="Times New Roman" w:hAnsi="Times New Roman"/>
              </w:rPr>
              <w:t>edagog szkolny</w:t>
            </w:r>
            <w:r w:rsidR="00B23019">
              <w:rPr>
                <w:rFonts w:ascii="Times New Roman" w:hAnsi="Times New Roman"/>
              </w:rPr>
              <w:t>,</w:t>
            </w:r>
          </w:p>
          <w:p w:rsidR="007F778D" w:rsidRDefault="00067679" w:rsidP="007F778D">
            <w:pPr>
              <w:contextualSpacing/>
              <w:jc w:val="center"/>
              <w:rPr>
                <w:rFonts w:ascii="Times New Roman" w:hAnsi="Times New Roman"/>
              </w:rPr>
            </w:pPr>
            <w:r>
              <w:rPr>
                <w:rFonts w:ascii="Times New Roman" w:hAnsi="Times New Roman"/>
              </w:rPr>
              <w:t>P</w:t>
            </w:r>
            <w:r w:rsidR="00B23019">
              <w:rPr>
                <w:rFonts w:ascii="Times New Roman" w:hAnsi="Times New Roman"/>
              </w:rPr>
              <w:t>sycholog</w:t>
            </w:r>
            <w:r w:rsidR="007F778D" w:rsidRPr="004221AE">
              <w:rPr>
                <w:rFonts w:ascii="Times New Roman" w:hAnsi="Times New Roman"/>
              </w:rPr>
              <w:t xml:space="preserve"> </w:t>
            </w:r>
          </w:p>
          <w:p w:rsidR="007F778D" w:rsidRDefault="007F778D" w:rsidP="007F778D">
            <w:pPr>
              <w:contextualSpacing/>
              <w:jc w:val="center"/>
              <w:rPr>
                <w:rFonts w:ascii="Times New Roman" w:hAnsi="Times New Roman"/>
              </w:rPr>
            </w:pPr>
          </w:p>
          <w:p w:rsidR="007F778D" w:rsidRDefault="007F778D" w:rsidP="007F778D">
            <w:pPr>
              <w:contextualSpacing/>
              <w:jc w:val="center"/>
              <w:rPr>
                <w:rFonts w:ascii="Times New Roman" w:hAnsi="Times New Roman"/>
              </w:rPr>
            </w:pPr>
          </w:p>
          <w:p w:rsidR="007F778D" w:rsidRDefault="007F778D" w:rsidP="00B23019">
            <w:pPr>
              <w:contextualSpacing/>
              <w:rPr>
                <w:rFonts w:ascii="Times New Roman" w:hAnsi="Times New Roman"/>
              </w:rPr>
            </w:pPr>
          </w:p>
          <w:p w:rsidR="00B23019" w:rsidRPr="004221AE" w:rsidRDefault="007F778D" w:rsidP="00B23019">
            <w:pPr>
              <w:contextualSpacing/>
              <w:jc w:val="center"/>
              <w:rPr>
                <w:rFonts w:ascii="Times New Roman" w:hAnsi="Times New Roman"/>
              </w:rPr>
            </w:pPr>
            <w:r>
              <w:rPr>
                <w:rFonts w:ascii="Times New Roman" w:hAnsi="Times New Roman"/>
              </w:rPr>
              <w:t>Wychowawcy, Pedagog szkolny</w:t>
            </w:r>
            <w:r w:rsidR="00B23019">
              <w:rPr>
                <w:rFonts w:ascii="Times New Roman" w:hAnsi="Times New Roman"/>
              </w:rPr>
              <w:t>,</w:t>
            </w:r>
          </w:p>
          <w:p w:rsidR="00B23019" w:rsidRPr="004221AE" w:rsidRDefault="00B23019" w:rsidP="00B23019">
            <w:pPr>
              <w:contextualSpacing/>
              <w:jc w:val="center"/>
              <w:rPr>
                <w:rFonts w:ascii="Times New Roman" w:hAnsi="Times New Roman"/>
              </w:rPr>
            </w:pPr>
            <w:r>
              <w:rPr>
                <w:rFonts w:ascii="Times New Roman" w:hAnsi="Times New Roman"/>
              </w:rPr>
              <w:t>Psycholog</w:t>
            </w:r>
          </w:p>
        </w:tc>
        <w:tc>
          <w:tcPr>
            <w:tcW w:w="1276" w:type="dxa"/>
            <w:shd w:val="clear" w:color="auto" w:fill="auto"/>
          </w:tcPr>
          <w:p w:rsidR="006B6CEF" w:rsidRPr="004221AE" w:rsidRDefault="00C6427B" w:rsidP="00200E16">
            <w:pPr>
              <w:contextualSpacing/>
              <w:jc w:val="center"/>
              <w:rPr>
                <w:rFonts w:ascii="Times New Roman" w:hAnsi="Times New Roman"/>
              </w:rPr>
            </w:pPr>
            <w:r>
              <w:rPr>
                <w:rFonts w:ascii="Times New Roman" w:hAnsi="Times New Roman"/>
              </w:rPr>
              <w:lastRenderedPageBreak/>
              <w:t xml:space="preserve">Cały rok </w:t>
            </w:r>
          </w:p>
          <w:p w:rsidR="006B6CEF" w:rsidRPr="004221AE" w:rsidRDefault="006B6CEF" w:rsidP="00200E16">
            <w:pPr>
              <w:contextualSpacing/>
              <w:jc w:val="center"/>
              <w:rPr>
                <w:rFonts w:ascii="Times New Roman" w:hAnsi="Times New Roman"/>
              </w:rPr>
            </w:pPr>
          </w:p>
          <w:p w:rsidR="006B6CEF" w:rsidRPr="004221AE" w:rsidRDefault="006B6CEF" w:rsidP="00200E16">
            <w:pPr>
              <w:contextualSpacing/>
              <w:rPr>
                <w:rFonts w:ascii="Times New Roman" w:hAnsi="Times New Roman"/>
              </w:rPr>
            </w:pPr>
          </w:p>
          <w:p w:rsidR="006B6CEF" w:rsidRPr="004221AE" w:rsidRDefault="006B6CEF" w:rsidP="00200E16">
            <w:pPr>
              <w:contextualSpacing/>
              <w:jc w:val="center"/>
              <w:rPr>
                <w:rFonts w:ascii="Times New Roman" w:hAnsi="Times New Roman"/>
              </w:rPr>
            </w:pPr>
          </w:p>
          <w:p w:rsidR="006B6CEF" w:rsidRPr="004221AE" w:rsidRDefault="006B6CEF" w:rsidP="00200E16">
            <w:pPr>
              <w:contextualSpacing/>
              <w:jc w:val="center"/>
              <w:rPr>
                <w:rFonts w:ascii="Times New Roman" w:hAnsi="Times New Roman"/>
              </w:rPr>
            </w:pPr>
          </w:p>
          <w:p w:rsidR="006B6CEF" w:rsidRPr="004221AE" w:rsidRDefault="006B6CEF" w:rsidP="00200E16">
            <w:pPr>
              <w:contextualSpacing/>
              <w:jc w:val="center"/>
              <w:rPr>
                <w:rFonts w:ascii="Times New Roman" w:hAnsi="Times New Roman"/>
              </w:rPr>
            </w:pPr>
          </w:p>
          <w:p w:rsidR="006B6CEF" w:rsidRPr="004221AE" w:rsidRDefault="006B6CEF" w:rsidP="00200E16">
            <w:pPr>
              <w:contextualSpacing/>
              <w:jc w:val="center"/>
              <w:rPr>
                <w:rFonts w:ascii="Times New Roman" w:hAnsi="Times New Roman"/>
              </w:rPr>
            </w:pPr>
          </w:p>
          <w:p w:rsidR="006B6CEF" w:rsidRPr="004221AE" w:rsidRDefault="006B6CEF" w:rsidP="00200E16">
            <w:pPr>
              <w:contextualSpacing/>
              <w:jc w:val="center"/>
              <w:rPr>
                <w:rFonts w:ascii="Times New Roman" w:hAnsi="Times New Roman"/>
              </w:rPr>
            </w:pPr>
          </w:p>
          <w:p w:rsidR="006B6CEF" w:rsidRPr="004221AE" w:rsidRDefault="006B6CEF" w:rsidP="00C6427B">
            <w:pPr>
              <w:contextualSpacing/>
              <w:rPr>
                <w:rFonts w:ascii="Times New Roman" w:hAnsi="Times New Roman"/>
              </w:rPr>
            </w:pPr>
          </w:p>
          <w:p w:rsidR="006B6CEF" w:rsidRPr="004221AE" w:rsidRDefault="006B6CEF" w:rsidP="00200E16">
            <w:pPr>
              <w:contextualSpacing/>
              <w:jc w:val="center"/>
              <w:rPr>
                <w:rFonts w:ascii="Times New Roman" w:hAnsi="Times New Roman"/>
              </w:rPr>
            </w:pPr>
          </w:p>
          <w:p w:rsidR="006B6CEF" w:rsidRPr="004221AE" w:rsidRDefault="006B6CEF" w:rsidP="00200E16">
            <w:pPr>
              <w:contextualSpacing/>
              <w:jc w:val="center"/>
              <w:rPr>
                <w:rFonts w:ascii="Times New Roman" w:hAnsi="Times New Roman"/>
              </w:rPr>
            </w:pPr>
          </w:p>
          <w:p w:rsidR="006B6CEF" w:rsidRPr="004221AE" w:rsidRDefault="006B6CEF" w:rsidP="00200E16">
            <w:pPr>
              <w:contextualSpacing/>
              <w:jc w:val="center"/>
              <w:rPr>
                <w:rFonts w:ascii="Times New Roman" w:hAnsi="Times New Roman"/>
              </w:rPr>
            </w:pPr>
          </w:p>
          <w:p w:rsidR="006B6CEF" w:rsidRPr="004221AE" w:rsidRDefault="006B6CEF" w:rsidP="00200E16">
            <w:pPr>
              <w:contextualSpacing/>
              <w:jc w:val="center"/>
              <w:rPr>
                <w:rFonts w:ascii="Times New Roman" w:hAnsi="Times New Roman"/>
              </w:rPr>
            </w:pPr>
          </w:p>
          <w:p w:rsidR="006B6CEF" w:rsidRPr="004221AE" w:rsidRDefault="006B6CEF" w:rsidP="00200E16">
            <w:pPr>
              <w:contextualSpacing/>
              <w:jc w:val="center"/>
              <w:rPr>
                <w:rFonts w:ascii="Times New Roman" w:hAnsi="Times New Roman"/>
              </w:rPr>
            </w:pPr>
          </w:p>
          <w:p w:rsidR="006B6CEF" w:rsidRPr="004221AE" w:rsidRDefault="006B6CEF" w:rsidP="00200E16">
            <w:pPr>
              <w:contextualSpacing/>
              <w:jc w:val="center"/>
              <w:rPr>
                <w:rFonts w:ascii="Times New Roman" w:hAnsi="Times New Roman"/>
              </w:rPr>
            </w:pPr>
          </w:p>
          <w:p w:rsidR="007F778D" w:rsidRDefault="007F778D" w:rsidP="00200E16">
            <w:pPr>
              <w:contextualSpacing/>
              <w:jc w:val="center"/>
              <w:rPr>
                <w:rFonts w:ascii="Times New Roman" w:hAnsi="Times New Roman"/>
              </w:rPr>
            </w:pPr>
            <w:r>
              <w:rPr>
                <w:rFonts w:ascii="Times New Roman" w:hAnsi="Times New Roman"/>
              </w:rPr>
              <w:t>Cały rok</w:t>
            </w:r>
          </w:p>
          <w:p w:rsidR="007F778D" w:rsidRDefault="007F778D" w:rsidP="00200E16">
            <w:pPr>
              <w:contextualSpacing/>
              <w:jc w:val="center"/>
              <w:rPr>
                <w:rFonts w:ascii="Times New Roman" w:hAnsi="Times New Roman"/>
              </w:rPr>
            </w:pPr>
          </w:p>
          <w:p w:rsidR="007F778D" w:rsidRDefault="007F778D" w:rsidP="00200E16">
            <w:pPr>
              <w:contextualSpacing/>
              <w:jc w:val="center"/>
              <w:rPr>
                <w:rFonts w:ascii="Times New Roman" w:hAnsi="Times New Roman"/>
              </w:rPr>
            </w:pPr>
          </w:p>
          <w:p w:rsidR="007F778D" w:rsidRDefault="007F778D" w:rsidP="00200E16">
            <w:pPr>
              <w:contextualSpacing/>
              <w:jc w:val="center"/>
              <w:rPr>
                <w:rFonts w:ascii="Times New Roman" w:hAnsi="Times New Roman"/>
              </w:rPr>
            </w:pPr>
          </w:p>
          <w:p w:rsidR="007F778D" w:rsidRDefault="007F778D" w:rsidP="00200E16">
            <w:pPr>
              <w:contextualSpacing/>
              <w:jc w:val="center"/>
              <w:rPr>
                <w:rFonts w:ascii="Times New Roman" w:hAnsi="Times New Roman"/>
              </w:rPr>
            </w:pPr>
          </w:p>
          <w:p w:rsidR="007F778D" w:rsidRDefault="007F778D" w:rsidP="00200E16">
            <w:pPr>
              <w:contextualSpacing/>
              <w:jc w:val="center"/>
              <w:rPr>
                <w:rFonts w:ascii="Times New Roman" w:hAnsi="Times New Roman"/>
              </w:rPr>
            </w:pPr>
          </w:p>
          <w:p w:rsidR="007F778D" w:rsidRDefault="007F778D" w:rsidP="00200E16">
            <w:pPr>
              <w:contextualSpacing/>
              <w:jc w:val="center"/>
              <w:rPr>
                <w:rFonts w:ascii="Times New Roman" w:hAnsi="Times New Roman"/>
              </w:rPr>
            </w:pPr>
          </w:p>
          <w:p w:rsidR="007F778D" w:rsidRDefault="007F778D" w:rsidP="00200E16">
            <w:pPr>
              <w:contextualSpacing/>
              <w:jc w:val="center"/>
              <w:rPr>
                <w:rFonts w:ascii="Times New Roman" w:hAnsi="Times New Roman"/>
              </w:rPr>
            </w:pPr>
          </w:p>
          <w:p w:rsidR="007F778D" w:rsidRDefault="007F778D" w:rsidP="00200E16">
            <w:pPr>
              <w:contextualSpacing/>
              <w:jc w:val="center"/>
              <w:rPr>
                <w:rFonts w:ascii="Times New Roman" w:hAnsi="Times New Roman"/>
              </w:rPr>
            </w:pPr>
          </w:p>
          <w:p w:rsidR="007F778D" w:rsidRDefault="007F778D" w:rsidP="00200E16">
            <w:pPr>
              <w:contextualSpacing/>
              <w:jc w:val="center"/>
              <w:rPr>
                <w:rFonts w:ascii="Times New Roman" w:hAnsi="Times New Roman"/>
              </w:rPr>
            </w:pPr>
          </w:p>
          <w:p w:rsidR="007F778D" w:rsidRDefault="007F778D" w:rsidP="00200E16">
            <w:pPr>
              <w:contextualSpacing/>
              <w:jc w:val="center"/>
              <w:rPr>
                <w:rFonts w:ascii="Times New Roman" w:hAnsi="Times New Roman"/>
              </w:rPr>
            </w:pPr>
          </w:p>
          <w:p w:rsidR="007F778D" w:rsidRDefault="007F778D" w:rsidP="00200E16">
            <w:pPr>
              <w:contextualSpacing/>
              <w:jc w:val="center"/>
              <w:rPr>
                <w:rFonts w:ascii="Times New Roman" w:hAnsi="Times New Roman"/>
              </w:rPr>
            </w:pPr>
          </w:p>
          <w:p w:rsidR="007F778D" w:rsidRDefault="007F778D" w:rsidP="00200E16">
            <w:pPr>
              <w:contextualSpacing/>
              <w:jc w:val="center"/>
              <w:rPr>
                <w:rFonts w:ascii="Times New Roman" w:hAnsi="Times New Roman"/>
              </w:rPr>
            </w:pPr>
          </w:p>
          <w:p w:rsidR="007F778D" w:rsidRDefault="007F778D" w:rsidP="00200E16">
            <w:pPr>
              <w:contextualSpacing/>
              <w:jc w:val="center"/>
              <w:rPr>
                <w:rFonts w:ascii="Times New Roman" w:hAnsi="Times New Roman"/>
              </w:rPr>
            </w:pPr>
            <w:r>
              <w:rPr>
                <w:rFonts w:ascii="Times New Roman" w:hAnsi="Times New Roman"/>
              </w:rPr>
              <w:t>Cały rok</w:t>
            </w:r>
          </w:p>
          <w:p w:rsidR="007F778D" w:rsidRDefault="007F778D" w:rsidP="00200E16">
            <w:pPr>
              <w:contextualSpacing/>
              <w:jc w:val="center"/>
              <w:rPr>
                <w:rFonts w:ascii="Times New Roman" w:hAnsi="Times New Roman"/>
              </w:rPr>
            </w:pPr>
          </w:p>
          <w:p w:rsidR="007F778D" w:rsidRDefault="007F778D" w:rsidP="00200E16">
            <w:pPr>
              <w:contextualSpacing/>
              <w:jc w:val="center"/>
              <w:rPr>
                <w:rFonts w:ascii="Times New Roman" w:hAnsi="Times New Roman"/>
              </w:rPr>
            </w:pPr>
          </w:p>
          <w:p w:rsidR="007F778D" w:rsidRDefault="007F778D" w:rsidP="00200E16">
            <w:pPr>
              <w:contextualSpacing/>
              <w:jc w:val="center"/>
              <w:rPr>
                <w:rFonts w:ascii="Times New Roman" w:hAnsi="Times New Roman"/>
              </w:rPr>
            </w:pPr>
          </w:p>
          <w:p w:rsidR="007F778D" w:rsidRDefault="007F778D" w:rsidP="00200E16">
            <w:pPr>
              <w:contextualSpacing/>
              <w:jc w:val="center"/>
              <w:rPr>
                <w:rFonts w:ascii="Times New Roman" w:hAnsi="Times New Roman"/>
              </w:rPr>
            </w:pPr>
          </w:p>
          <w:p w:rsidR="007F778D" w:rsidRDefault="007F778D" w:rsidP="00200E16">
            <w:pPr>
              <w:contextualSpacing/>
              <w:jc w:val="center"/>
              <w:rPr>
                <w:rFonts w:ascii="Times New Roman" w:hAnsi="Times New Roman"/>
              </w:rPr>
            </w:pPr>
          </w:p>
          <w:p w:rsidR="007F778D" w:rsidRDefault="007F778D" w:rsidP="00200E16">
            <w:pPr>
              <w:contextualSpacing/>
              <w:jc w:val="center"/>
              <w:rPr>
                <w:rFonts w:ascii="Times New Roman" w:hAnsi="Times New Roman"/>
              </w:rPr>
            </w:pPr>
          </w:p>
          <w:p w:rsidR="006B6CEF" w:rsidRPr="004221AE" w:rsidRDefault="007F778D" w:rsidP="00200E16">
            <w:pPr>
              <w:contextualSpacing/>
              <w:jc w:val="center"/>
              <w:rPr>
                <w:rFonts w:ascii="Times New Roman" w:hAnsi="Times New Roman"/>
              </w:rPr>
            </w:pPr>
            <w:r>
              <w:rPr>
                <w:rFonts w:ascii="Times New Roman" w:hAnsi="Times New Roman"/>
              </w:rPr>
              <w:t xml:space="preserve">Na bieżąco </w:t>
            </w:r>
          </w:p>
          <w:p w:rsidR="006B6CEF" w:rsidRPr="004221AE" w:rsidRDefault="006B6CEF" w:rsidP="00200E16">
            <w:pPr>
              <w:contextualSpacing/>
              <w:rPr>
                <w:rFonts w:ascii="Times New Roman" w:hAnsi="Times New Roman"/>
              </w:rPr>
            </w:pPr>
          </w:p>
          <w:p w:rsidR="006B6CEF" w:rsidRPr="004221AE" w:rsidRDefault="006B6CEF" w:rsidP="00200E16">
            <w:pPr>
              <w:contextualSpacing/>
              <w:jc w:val="center"/>
              <w:rPr>
                <w:rFonts w:ascii="Times New Roman" w:hAnsi="Times New Roman"/>
              </w:rPr>
            </w:pPr>
            <w:r w:rsidRPr="004221AE">
              <w:rPr>
                <w:rFonts w:ascii="Times New Roman" w:hAnsi="Times New Roman"/>
              </w:rPr>
              <w:t xml:space="preserve"> </w:t>
            </w:r>
          </w:p>
        </w:tc>
        <w:tc>
          <w:tcPr>
            <w:tcW w:w="1276" w:type="dxa"/>
            <w:shd w:val="clear" w:color="auto" w:fill="auto"/>
          </w:tcPr>
          <w:p w:rsidR="006B6CEF" w:rsidRPr="005602FF" w:rsidRDefault="00C6427B" w:rsidP="00E77C9D">
            <w:pPr>
              <w:tabs>
                <w:tab w:val="left" w:pos="5355"/>
              </w:tabs>
              <w:jc w:val="center"/>
              <w:rPr>
                <w:rFonts w:ascii="Times New Roman" w:hAnsi="Times New Roman" w:cs="Times New Roman"/>
                <w:szCs w:val="24"/>
              </w:rPr>
            </w:pPr>
            <w:r>
              <w:rPr>
                <w:rFonts w:ascii="Times New Roman" w:hAnsi="Times New Roman" w:cs="Times New Roman"/>
                <w:szCs w:val="24"/>
              </w:rPr>
              <w:lastRenderedPageBreak/>
              <w:t xml:space="preserve">Uczniowie, Rodzice  </w:t>
            </w:r>
          </w:p>
        </w:tc>
      </w:tr>
      <w:tr w:rsidR="00BE284A" w:rsidTr="00E77C9D">
        <w:tc>
          <w:tcPr>
            <w:tcW w:w="2586" w:type="dxa"/>
            <w:shd w:val="clear" w:color="auto" w:fill="auto"/>
          </w:tcPr>
          <w:p w:rsidR="00BE284A" w:rsidRPr="004221AE" w:rsidRDefault="00BE284A" w:rsidP="00200E16">
            <w:pPr>
              <w:contextualSpacing/>
              <w:rPr>
                <w:rFonts w:ascii="Times New Roman" w:hAnsi="Times New Roman"/>
                <w:b/>
              </w:rPr>
            </w:pPr>
            <w:r>
              <w:rPr>
                <w:rFonts w:ascii="Times New Roman" w:hAnsi="Times New Roman"/>
                <w:b/>
                <w:bCs/>
              </w:rPr>
              <w:t>3. </w:t>
            </w:r>
            <w:r w:rsidRPr="004221AE">
              <w:rPr>
                <w:rFonts w:ascii="Times New Roman" w:hAnsi="Times New Roman"/>
                <w:b/>
                <w:bCs/>
              </w:rPr>
              <w:t xml:space="preserve">Uświadomienie zjawiska depresji. </w:t>
            </w:r>
          </w:p>
        </w:tc>
        <w:tc>
          <w:tcPr>
            <w:tcW w:w="3935" w:type="dxa"/>
            <w:shd w:val="clear" w:color="auto" w:fill="auto"/>
          </w:tcPr>
          <w:p w:rsidR="00BE284A" w:rsidRPr="004221AE" w:rsidRDefault="00BE284A" w:rsidP="00200E16">
            <w:pPr>
              <w:rPr>
                <w:rFonts w:ascii="Times New Roman" w:hAnsi="Times New Roman"/>
                <w:bCs/>
              </w:rPr>
            </w:pPr>
            <w:r>
              <w:rPr>
                <w:rFonts w:ascii="Times New Roman" w:hAnsi="Times New Roman"/>
                <w:bCs/>
              </w:rPr>
              <w:t>1. </w:t>
            </w:r>
            <w:r w:rsidRPr="004221AE">
              <w:rPr>
                <w:rFonts w:ascii="Times New Roman" w:hAnsi="Times New Roman"/>
                <w:bCs/>
              </w:rPr>
              <w:t>Materiały informacyjne.</w:t>
            </w:r>
          </w:p>
          <w:p w:rsidR="00BE284A" w:rsidRDefault="00BE284A" w:rsidP="00200E16">
            <w:pPr>
              <w:rPr>
                <w:rFonts w:ascii="Times New Roman" w:hAnsi="Times New Roman"/>
                <w:bCs/>
              </w:rPr>
            </w:pPr>
            <w:r>
              <w:rPr>
                <w:rFonts w:ascii="Times New Roman" w:hAnsi="Times New Roman"/>
                <w:bCs/>
              </w:rPr>
              <w:t>2. </w:t>
            </w:r>
            <w:r w:rsidRPr="004221AE">
              <w:rPr>
                <w:rFonts w:ascii="Times New Roman" w:hAnsi="Times New Roman"/>
                <w:bCs/>
              </w:rPr>
              <w:t xml:space="preserve">Pogadanki z pedagogiem szkolnym na temat zjawiska depresji, jej genezy, </w:t>
            </w:r>
            <w:r>
              <w:rPr>
                <w:rFonts w:ascii="Times New Roman" w:hAnsi="Times New Roman"/>
                <w:bCs/>
              </w:rPr>
              <w:t xml:space="preserve">przechodzonych etapów, sposobów radzenia sobie </w:t>
            </w:r>
            <w:r w:rsidRPr="004221AE">
              <w:rPr>
                <w:rFonts w:ascii="Times New Roman" w:hAnsi="Times New Roman"/>
                <w:bCs/>
              </w:rPr>
              <w:t xml:space="preserve">w trudnych sytuacjach, eliminowanie lęku, </w:t>
            </w:r>
            <w:r>
              <w:rPr>
                <w:rFonts w:ascii="Times New Roman" w:hAnsi="Times New Roman"/>
                <w:bCs/>
              </w:rPr>
              <w:t xml:space="preserve">poczucia zagrożenia związanych  z przygotowywaniem się </w:t>
            </w:r>
            <w:r w:rsidRPr="004221AE">
              <w:rPr>
                <w:rFonts w:ascii="Times New Roman" w:hAnsi="Times New Roman"/>
                <w:bCs/>
              </w:rPr>
              <w:t>do sprawdzianów czy obawą przed porażką w grupie rówieśniczej.</w:t>
            </w:r>
          </w:p>
          <w:p w:rsidR="00BE284A" w:rsidRDefault="00BE284A" w:rsidP="00200E16">
            <w:pPr>
              <w:rPr>
                <w:rFonts w:ascii="Times New Roman" w:hAnsi="Times New Roman"/>
                <w:bCs/>
              </w:rPr>
            </w:pPr>
          </w:p>
          <w:p w:rsidR="00BE284A" w:rsidRPr="004221AE" w:rsidRDefault="00BE284A" w:rsidP="00200E16">
            <w:pPr>
              <w:rPr>
                <w:rFonts w:ascii="Times New Roman" w:hAnsi="Times New Roman"/>
                <w:bCs/>
              </w:rPr>
            </w:pPr>
            <w:r>
              <w:rPr>
                <w:rFonts w:ascii="Times New Roman" w:hAnsi="Times New Roman"/>
                <w:bCs/>
              </w:rPr>
              <w:t>2. </w:t>
            </w:r>
            <w:r w:rsidRPr="004221AE">
              <w:rPr>
                <w:rFonts w:ascii="Times New Roman" w:hAnsi="Times New Roman"/>
                <w:bCs/>
              </w:rPr>
              <w:t>Realizacja tematów na godzinach wychowawczych:</w:t>
            </w:r>
          </w:p>
          <w:p w:rsidR="00BE284A" w:rsidRPr="004221AE" w:rsidRDefault="00BE284A" w:rsidP="00200E16">
            <w:pPr>
              <w:rPr>
                <w:rFonts w:ascii="Times New Roman" w:hAnsi="Times New Roman"/>
                <w:bCs/>
              </w:rPr>
            </w:pPr>
            <w:r w:rsidRPr="004221AE">
              <w:rPr>
                <w:rFonts w:ascii="Times New Roman" w:hAnsi="Times New Roman"/>
                <w:bCs/>
              </w:rPr>
              <w:t xml:space="preserve">- Jak dbać o higienę ciała </w:t>
            </w:r>
            <w:r w:rsidRPr="004221AE">
              <w:rPr>
                <w:rFonts w:ascii="Times New Roman" w:hAnsi="Times New Roman"/>
                <w:bCs/>
              </w:rPr>
              <w:br/>
              <w:t>i umysłu?”.</w:t>
            </w:r>
            <w:r w:rsidRPr="004221AE">
              <w:rPr>
                <w:rFonts w:ascii="Times New Roman" w:hAnsi="Times New Roman"/>
                <w:bCs/>
              </w:rPr>
              <w:br/>
              <w:t>- „Nauka pozytywnego myślenia”.</w:t>
            </w:r>
            <w:r w:rsidRPr="004221AE">
              <w:rPr>
                <w:rFonts w:ascii="Times New Roman" w:hAnsi="Times New Roman"/>
                <w:bCs/>
              </w:rPr>
              <w:br/>
              <w:t>- „Czy j</w:t>
            </w:r>
            <w:r>
              <w:rPr>
                <w:rFonts w:ascii="Times New Roman" w:hAnsi="Times New Roman"/>
                <w:bCs/>
              </w:rPr>
              <w:t>estem szczęśliwym człowiekiem i </w:t>
            </w:r>
            <w:r w:rsidRPr="004221AE">
              <w:rPr>
                <w:rFonts w:ascii="Times New Roman" w:hAnsi="Times New Roman"/>
                <w:bCs/>
              </w:rPr>
              <w:t xml:space="preserve">co to </w:t>
            </w:r>
            <w:r>
              <w:rPr>
                <w:rFonts w:ascii="Times New Roman" w:hAnsi="Times New Roman"/>
                <w:bCs/>
              </w:rPr>
              <w:t>oznacza”?.</w:t>
            </w:r>
            <w:r>
              <w:rPr>
                <w:rFonts w:ascii="Times New Roman" w:hAnsi="Times New Roman"/>
                <w:bCs/>
              </w:rPr>
              <w:br/>
              <w:t>- „Jak sobie radzić w trudnych chwilach?”.</w:t>
            </w:r>
            <w:r w:rsidRPr="004221AE">
              <w:rPr>
                <w:rFonts w:ascii="Times New Roman" w:hAnsi="Times New Roman"/>
                <w:bCs/>
              </w:rPr>
              <w:br/>
              <w:t xml:space="preserve">- „Jak rozpoznać depresję </w:t>
            </w:r>
            <w:r w:rsidRPr="004221AE">
              <w:rPr>
                <w:rFonts w:ascii="Times New Roman" w:hAnsi="Times New Roman"/>
                <w:bCs/>
              </w:rPr>
              <w:br/>
              <w:t xml:space="preserve">i jak sobie radzić? </w:t>
            </w:r>
          </w:p>
          <w:p w:rsidR="00BE284A" w:rsidRPr="004221AE" w:rsidRDefault="00BE284A" w:rsidP="00200E16">
            <w:pPr>
              <w:rPr>
                <w:rFonts w:ascii="Times New Roman" w:hAnsi="Times New Roman"/>
                <w:bCs/>
              </w:rPr>
            </w:pPr>
          </w:p>
          <w:p w:rsidR="00BE284A" w:rsidRPr="00321905" w:rsidRDefault="00321905" w:rsidP="00321905">
            <w:pPr>
              <w:rPr>
                <w:rFonts w:ascii="Times New Roman" w:hAnsi="Times New Roman"/>
                <w:bCs/>
              </w:rPr>
            </w:pPr>
            <w:r>
              <w:rPr>
                <w:rFonts w:ascii="Times New Roman" w:hAnsi="Times New Roman"/>
                <w:bCs/>
              </w:rPr>
              <w:t>3. </w:t>
            </w:r>
            <w:r w:rsidR="00BE284A" w:rsidRPr="00321905">
              <w:rPr>
                <w:rFonts w:ascii="Times New Roman" w:hAnsi="Times New Roman"/>
                <w:bCs/>
              </w:rPr>
              <w:t xml:space="preserve">Rozwijanie kompetencji wychowawczych nauczycieli </w:t>
            </w:r>
            <w:r w:rsidR="00BE284A" w:rsidRPr="00321905">
              <w:rPr>
                <w:rFonts w:ascii="Times New Roman" w:hAnsi="Times New Roman"/>
                <w:bCs/>
              </w:rPr>
              <w:br/>
            </w:r>
            <w:r w:rsidR="00BE284A" w:rsidRPr="00321905">
              <w:rPr>
                <w:rFonts w:ascii="Times New Roman" w:hAnsi="Times New Roman"/>
                <w:bCs/>
              </w:rPr>
              <w:lastRenderedPageBreak/>
              <w:t xml:space="preserve">i opiekunów uczniów poprzez: </w:t>
            </w:r>
            <w:r w:rsidR="00BE284A" w:rsidRPr="00321905">
              <w:rPr>
                <w:rFonts w:ascii="Times New Roman" w:hAnsi="Times New Roman"/>
                <w:bCs/>
              </w:rPr>
              <w:br/>
              <w:t>- podnoszenie kwalifikacji przez nauczycieli w zakresie pomocy psychologiczno-pedagogicznej, wiedzy na temat stresu, sytuacji stresowych, depresyjnych, itp.</w:t>
            </w:r>
            <w:r w:rsidR="00BE284A" w:rsidRPr="00321905">
              <w:rPr>
                <w:rFonts w:ascii="Times New Roman" w:hAnsi="Times New Roman"/>
                <w:bCs/>
              </w:rPr>
              <w:br/>
              <w:t xml:space="preserve">- warsztaty dla rodziców ukierunkowane na wspieranie uczniów przeżywających trudności po doświadczeniach związanych z sytuacją pandemiczną prowadzone przez  specjalistów z poradni PP-P- „Jak wspierać dziecko </w:t>
            </w:r>
            <w:r w:rsidR="00BE284A" w:rsidRPr="00321905">
              <w:rPr>
                <w:rFonts w:ascii="Times New Roman" w:hAnsi="Times New Roman"/>
                <w:bCs/>
              </w:rPr>
              <w:br/>
              <w:t>w sytuacjach stresowych?”</w:t>
            </w:r>
            <w:r w:rsidR="00BE284A" w:rsidRPr="00321905">
              <w:rPr>
                <w:rFonts w:ascii="Times New Roman" w:hAnsi="Times New Roman"/>
                <w:bCs/>
              </w:rPr>
              <w:br/>
              <w:t>- broszury, materiały informacyjne, gazetki.</w:t>
            </w:r>
          </w:p>
          <w:p w:rsidR="00321905" w:rsidRPr="00321905" w:rsidRDefault="00321905" w:rsidP="00321905">
            <w:pPr>
              <w:ind w:left="60"/>
              <w:rPr>
                <w:rFonts w:ascii="Times New Roman" w:hAnsi="Times New Roman"/>
                <w:bCs/>
              </w:rPr>
            </w:pPr>
          </w:p>
          <w:p w:rsidR="00321905" w:rsidRPr="00321905" w:rsidRDefault="00321905" w:rsidP="00321905">
            <w:pPr>
              <w:ind w:left="60"/>
              <w:rPr>
                <w:rFonts w:ascii="Times New Roman" w:hAnsi="Times New Roman"/>
                <w:bCs/>
              </w:rPr>
            </w:pPr>
            <w:r>
              <w:rPr>
                <w:rFonts w:ascii="Times New Roman" w:hAnsi="Times New Roman"/>
                <w:bCs/>
              </w:rPr>
              <w:t>4. </w:t>
            </w:r>
            <w:r w:rsidRPr="00321905">
              <w:rPr>
                <w:rFonts w:ascii="Times New Roman" w:eastAsia="Calibri" w:hAnsi="Times New Roman" w:cs="Times New Roman"/>
                <w:bCs/>
                <w:sz w:val="24"/>
                <w:szCs w:val="24"/>
              </w:rPr>
              <w:t>Wspieranie uczniów, u których rozpoznano objawy depresji lub obniżenia kondycji psychicznej.</w:t>
            </w:r>
          </w:p>
        </w:tc>
        <w:tc>
          <w:tcPr>
            <w:tcW w:w="1843" w:type="dxa"/>
            <w:shd w:val="clear" w:color="auto" w:fill="auto"/>
          </w:tcPr>
          <w:p w:rsidR="00BE284A" w:rsidRPr="004221AE" w:rsidRDefault="00BE284A" w:rsidP="00200E16">
            <w:pPr>
              <w:suppressAutoHyphens/>
              <w:snapToGrid w:val="0"/>
              <w:jc w:val="center"/>
              <w:rPr>
                <w:kern w:val="1"/>
              </w:rPr>
            </w:pPr>
            <w:r w:rsidRPr="004221AE">
              <w:rPr>
                <w:rFonts w:ascii="Times New Roman" w:hAnsi="Times New Roman"/>
                <w:bCs/>
                <w:kern w:val="1"/>
              </w:rPr>
              <w:lastRenderedPageBreak/>
              <w:t>Wychowawcy,</w:t>
            </w:r>
          </w:p>
          <w:p w:rsidR="00BE284A" w:rsidRPr="004221AE" w:rsidRDefault="00BE284A" w:rsidP="00200E16">
            <w:pPr>
              <w:suppressAutoHyphens/>
              <w:snapToGrid w:val="0"/>
              <w:jc w:val="center"/>
              <w:rPr>
                <w:rFonts w:ascii="Times New Roman" w:hAnsi="Times New Roman"/>
                <w:bCs/>
                <w:kern w:val="1"/>
              </w:rPr>
            </w:pPr>
            <w:r w:rsidRPr="004221AE">
              <w:rPr>
                <w:rFonts w:ascii="Times New Roman" w:hAnsi="Times New Roman"/>
                <w:bCs/>
                <w:kern w:val="1"/>
              </w:rPr>
              <w:t>Nauczyciele,</w:t>
            </w:r>
          </w:p>
          <w:p w:rsidR="00067679" w:rsidRDefault="00BE284A" w:rsidP="00200E16">
            <w:pPr>
              <w:suppressAutoHyphens/>
              <w:snapToGrid w:val="0"/>
              <w:jc w:val="center"/>
              <w:rPr>
                <w:rFonts w:ascii="Times New Roman" w:hAnsi="Times New Roman"/>
                <w:bCs/>
                <w:kern w:val="1"/>
              </w:rPr>
            </w:pPr>
            <w:r w:rsidRPr="004221AE">
              <w:rPr>
                <w:rFonts w:ascii="Times New Roman" w:hAnsi="Times New Roman"/>
                <w:bCs/>
                <w:kern w:val="1"/>
              </w:rPr>
              <w:t>Pedagog szkolny</w:t>
            </w:r>
            <w:r w:rsidR="00067679">
              <w:rPr>
                <w:rFonts w:ascii="Times New Roman" w:hAnsi="Times New Roman"/>
                <w:bCs/>
                <w:kern w:val="1"/>
              </w:rPr>
              <w:t>,</w:t>
            </w:r>
          </w:p>
          <w:p w:rsidR="00BE284A" w:rsidRPr="004221AE" w:rsidRDefault="00067679" w:rsidP="00067679">
            <w:pPr>
              <w:suppressAutoHyphens/>
              <w:snapToGrid w:val="0"/>
              <w:rPr>
                <w:rFonts w:ascii="Times New Roman" w:hAnsi="Times New Roman"/>
                <w:bCs/>
                <w:kern w:val="1"/>
              </w:rPr>
            </w:pPr>
            <w:r>
              <w:rPr>
                <w:rFonts w:ascii="Times New Roman" w:hAnsi="Times New Roman" w:cs="Times New Roman"/>
              </w:rPr>
              <w:t xml:space="preserve">  </w:t>
            </w:r>
            <w:r w:rsidR="00BE284A" w:rsidRPr="004221AE">
              <w:rPr>
                <w:rFonts w:ascii="Times New Roman" w:hAnsi="Times New Roman"/>
                <w:bCs/>
                <w:kern w:val="1"/>
              </w:rPr>
              <w:t xml:space="preserve"> </w:t>
            </w:r>
          </w:p>
          <w:p w:rsidR="00BE284A" w:rsidRPr="004221AE" w:rsidRDefault="00BE284A" w:rsidP="00200E16">
            <w:pPr>
              <w:contextualSpacing/>
              <w:jc w:val="center"/>
              <w:rPr>
                <w:rFonts w:ascii="Times New Roman" w:hAnsi="Times New Roman"/>
              </w:rPr>
            </w:pPr>
          </w:p>
          <w:p w:rsidR="006A16E6" w:rsidRDefault="006A16E6" w:rsidP="006A16E6">
            <w:pPr>
              <w:contextualSpacing/>
              <w:jc w:val="center"/>
              <w:rPr>
                <w:rFonts w:ascii="Times New Roman" w:hAnsi="Times New Roman"/>
                <w:bCs/>
              </w:rPr>
            </w:pPr>
            <w:r>
              <w:rPr>
                <w:rFonts w:ascii="Times New Roman" w:hAnsi="Times New Roman"/>
                <w:bCs/>
              </w:rPr>
              <w:t>Psycholog szkolny</w:t>
            </w:r>
          </w:p>
          <w:p w:rsidR="00BE284A" w:rsidRPr="004221AE" w:rsidRDefault="00BE284A" w:rsidP="00200E16">
            <w:pPr>
              <w:contextualSpacing/>
              <w:jc w:val="center"/>
              <w:rPr>
                <w:rFonts w:ascii="Times New Roman" w:hAnsi="Times New Roman"/>
              </w:rPr>
            </w:pPr>
          </w:p>
          <w:p w:rsidR="00BE284A" w:rsidRPr="004221AE" w:rsidRDefault="00BE284A" w:rsidP="00200E16">
            <w:pPr>
              <w:contextualSpacing/>
              <w:jc w:val="center"/>
              <w:rPr>
                <w:rFonts w:ascii="Times New Roman" w:hAnsi="Times New Roman"/>
              </w:rPr>
            </w:pPr>
          </w:p>
          <w:p w:rsidR="00BE284A" w:rsidRPr="004221AE" w:rsidRDefault="00BE284A" w:rsidP="00200E16">
            <w:pPr>
              <w:contextualSpacing/>
              <w:jc w:val="center"/>
              <w:rPr>
                <w:rFonts w:ascii="Times New Roman" w:hAnsi="Times New Roman"/>
              </w:rPr>
            </w:pPr>
          </w:p>
          <w:p w:rsidR="00BE284A" w:rsidRPr="004221AE" w:rsidRDefault="00BE284A" w:rsidP="00BE284A">
            <w:pPr>
              <w:contextualSpacing/>
              <w:rPr>
                <w:rFonts w:ascii="Times New Roman" w:hAnsi="Times New Roman"/>
              </w:rPr>
            </w:pPr>
          </w:p>
          <w:p w:rsidR="00BE284A" w:rsidRDefault="00BE284A" w:rsidP="00200E16">
            <w:pPr>
              <w:contextualSpacing/>
              <w:jc w:val="center"/>
              <w:rPr>
                <w:rFonts w:ascii="Times New Roman" w:hAnsi="Times New Roman"/>
                <w:bCs/>
              </w:rPr>
            </w:pPr>
            <w:r>
              <w:rPr>
                <w:rFonts w:ascii="Times New Roman" w:hAnsi="Times New Roman"/>
                <w:bCs/>
              </w:rPr>
              <w:t>Wychowawcy, P</w:t>
            </w:r>
            <w:r w:rsidRPr="004221AE">
              <w:rPr>
                <w:rFonts w:ascii="Times New Roman" w:hAnsi="Times New Roman"/>
                <w:bCs/>
              </w:rPr>
              <w:t>edagog szkolny</w:t>
            </w:r>
            <w:r w:rsidR="006A16E6">
              <w:rPr>
                <w:rFonts w:ascii="Times New Roman" w:hAnsi="Times New Roman"/>
                <w:bCs/>
              </w:rPr>
              <w:t>,</w:t>
            </w:r>
          </w:p>
          <w:p w:rsidR="006A16E6" w:rsidRDefault="006A16E6" w:rsidP="00200E16">
            <w:pPr>
              <w:contextualSpacing/>
              <w:jc w:val="center"/>
              <w:rPr>
                <w:rFonts w:ascii="Times New Roman" w:hAnsi="Times New Roman"/>
                <w:bCs/>
              </w:rPr>
            </w:pPr>
            <w:r>
              <w:rPr>
                <w:rFonts w:ascii="Times New Roman" w:hAnsi="Times New Roman"/>
                <w:bCs/>
              </w:rPr>
              <w:t>Psycholog szkolny</w:t>
            </w:r>
          </w:p>
          <w:p w:rsidR="00BE284A" w:rsidRDefault="00BE284A" w:rsidP="00200E16">
            <w:pPr>
              <w:contextualSpacing/>
              <w:jc w:val="center"/>
              <w:rPr>
                <w:rFonts w:ascii="Times New Roman" w:hAnsi="Times New Roman"/>
                <w:bCs/>
              </w:rPr>
            </w:pPr>
          </w:p>
          <w:p w:rsidR="00BE284A" w:rsidRDefault="00BE284A" w:rsidP="00200E16">
            <w:pPr>
              <w:contextualSpacing/>
              <w:jc w:val="center"/>
              <w:rPr>
                <w:rFonts w:ascii="Times New Roman" w:hAnsi="Times New Roman"/>
                <w:bCs/>
              </w:rPr>
            </w:pPr>
          </w:p>
          <w:p w:rsidR="00BE284A" w:rsidRDefault="00BE284A" w:rsidP="00200E16">
            <w:pPr>
              <w:contextualSpacing/>
              <w:jc w:val="center"/>
              <w:rPr>
                <w:rFonts w:ascii="Times New Roman" w:hAnsi="Times New Roman"/>
                <w:bCs/>
              </w:rPr>
            </w:pPr>
          </w:p>
          <w:p w:rsidR="00BE284A" w:rsidRDefault="00BE284A" w:rsidP="00200E16">
            <w:pPr>
              <w:contextualSpacing/>
              <w:jc w:val="center"/>
              <w:rPr>
                <w:rFonts w:ascii="Times New Roman" w:hAnsi="Times New Roman"/>
                <w:bCs/>
              </w:rPr>
            </w:pPr>
          </w:p>
          <w:p w:rsidR="00BE284A" w:rsidRDefault="00BE284A" w:rsidP="00200E16">
            <w:pPr>
              <w:contextualSpacing/>
              <w:jc w:val="center"/>
              <w:rPr>
                <w:rFonts w:ascii="Times New Roman" w:hAnsi="Times New Roman"/>
                <w:bCs/>
              </w:rPr>
            </w:pPr>
          </w:p>
          <w:p w:rsidR="00BE284A" w:rsidRDefault="00BE284A" w:rsidP="00200E16">
            <w:pPr>
              <w:contextualSpacing/>
              <w:jc w:val="center"/>
              <w:rPr>
                <w:rFonts w:ascii="Times New Roman" w:hAnsi="Times New Roman"/>
                <w:bCs/>
              </w:rPr>
            </w:pPr>
          </w:p>
          <w:p w:rsidR="00BE284A" w:rsidRDefault="00BE284A" w:rsidP="00200E16">
            <w:pPr>
              <w:contextualSpacing/>
              <w:jc w:val="center"/>
              <w:rPr>
                <w:rFonts w:ascii="Times New Roman" w:hAnsi="Times New Roman"/>
                <w:bCs/>
              </w:rPr>
            </w:pPr>
          </w:p>
          <w:p w:rsidR="00BE284A" w:rsidRDefault="00BE284A" w:rsidP="00200E16">
            <w:pPr>
              <w:contextualSpacing/>
              <w:jc w:val="center"/>
              <w:rPr>
                <w:rFonts w:ascii="Times New Roman" w:hAnsi="Times New Roman"/>
                <w:bCs/>
              </w:rPr>
            </w:pPr>
          </w:p>
          <w:p w:rsidR="00BE284A" w:rsidRDefault="00BE284A" w:rsidP="00200E16">
            <w:pPr>
              <w:contextualSpacing/>
              <w:jc w:val="center"/>
              <w:rPr>
                <w:rFonts w:ascii="Times New Roman" w:hAnsi="Times New Roman"/>
                <w:bCs/>
              </w:rPr>
            </w:pPr>
          </w:p>
          <w:p w:rsidR="00BE284A" w:rsidRDefault="00BE284A" w:rsidP="00200E16">
            <w:pPr>
              <w:contextualSpacing/>
              <w:jc w:val="center"/>
              <w:rPr>
                <w:rFonts w:ascii="Times New Roman" w:hAnsi="Times New Roman"/>
                <w:bCs/>
              </w:rPr>
            </w:pPr>
          </w:p>
          <w:p w:rsidR="00BE284A" w:rsidRDefault="00BE284A" w:rsidP="00200E16">
            <w:pPr>
              <w:contextualSpacing/>
              <w:jc w:val="center"/>
              <w:rPr>
                <w:rFonts w:ascii="Times New Roman" w:hAnsi="Times New Roman"/>
                <w:bCs/>
              </w:rPr>
            </w:pPr>
          </w:p>
          <w:p w:rsidR="00BE284A" w:rsidRDefault="00BE284A" w:rsidP="00200E16">
            <w:pPr>
              <w:contextualSpacing/>
              <w:jc w:val="center"/>
              <w:rPr>
                <w:rFonts w:ascii="Times New Roman" w:hAnsi="Times New Roman"/>
                <w:bCs/>
              </w:rPr>
            </w:pPr>
            <w:r>
              <w:rPr>
                <w:rFonts w:ascii="Times New Roman" w:hAnsi="Times New Roman"/>
                <w:bCs/>
              </w:rPr>
              <w:lastRenderedPageBreak/>
              <w:t>Specjaliści,</w:t>
            </w:r>
          </w:p>
          <w:p w:rsidR="00BE284A" w:rsidRDefault="00BE284A" w:rsidP="00200E16">
            <w:pPr>
              <w:contextualSpacing/>
              <w:jc w:val="center"/>
              <w:rPr>
                <w:rFonts w:ascii="Times New Roman" w:hAnsi="Times New Roman"/>
                <w:bCs/>
              </w:rPr>
            </w:pPr>
            <w:r>
              <w:rPr>
                <w:rFonts w:ascii="Times New Roman" w:hAnsi="Times New Roman"/>
                <w:bCs/>
              </w:rPr>
              <w:t>Dyrektor szkoły</w:t>
            </w:r>
          </w:p>
          <w:p w:rsidR="00321905" w:rsidRDefault="00321905" w:rsidP="00200E16">
            <w:pPr>
              <w:contextualSpacing/>
              <w:jc w:val="center"/>
              <w:rPr>
                <w:rFonts w:ascii="Times New Roman" w:hAnsi="Times New Roman"/>
                <w:bCs/>
              </w:rPr>
            </w:pPr>
          </w:p>
          <w:p w:rsidR="00321905" w:rsidRDefault="00321905" w:rsidP="00200E16">
            <w:pPr>
              <w:contextualSpacing/>
              <w:jc w:val="center"/>
              <w:rPr>
                <w:rFonts w:ascii="Times New Roman" w:hAnsi="Times New Roman"/>
                <w:bCs/>
              </w:rPr>
            </w:pPr>
          </w:p>
          <w:p w:rsidR="00321905" w:rsidRDefault="00321905" w:rsidP="00200E16">
            <w:pPr>
              <w:contextualSpacing/>
              <w:jc w:val="center"/>
              <w:rPr>
                <w:rFonts w:ascii="Times New Roman" w:hAnsi="Times New Roman"/>
                <w:bCs/>
              </w:rPr>
            </w:pPr>
          </w:p>
          <w:p w:rsidR="00321905" w:rsidRDefault="00321905" w:rsidP="00200E16">
            <w:pPr>
              <w:contextualSpacing/>
              <w:jc w:val="center"/>
              <w:rPr>
                <w:rFonts w:ascii="Times New Roman" w:hAnsi="Times New Roman"/>
                <w:bCs/>
              </w:rPr>
            </w:pPr>
          </w:p>
          <w:p w:rsidR="00321905" w:rsidRDefault="00321905" w:rsidP="00200E16">
            <w:pPr>
              <w:contextualSpacing/>
              <w:jc w:val="center"/>
              <w:rPr>
                <w:rFonts w:ascii="Times New Roman" w:hAnsi="Times New Roman"/>
                <w:bCs/>
              </w:rPr>
            </w:pPr>
          </w:p>
          <w:p w:rsidR="00321905" w:rsidRDefault="00321905" w:rsidP="00200E16">
            <w:pPr>
              <w:contextualSpacing/>
              <w:jc w:val="center"/>
              <w:rPr>
                <w:rFonts w:ascii="Times New Roman" w:hAnsi="Times New Roman"/>
                <w:bCs/>
              </w:rPr>
            </w:pPr>
          </w:p>
          <w:p w:rsidR="00321905" w:rsidRDefault="00321905" w:rsidP="00200E16">
            <w:pPr>
              <w:contextualSpacing/>
              <w:jc w:val="center"/>
              <w:rPr>
                <w:rFonts w:ascii="Times New Roman" w:hAnsi="Times New Roman"/>
                <w:bCs/>
              </w:rPr>
            </w:pPr>
          </w:p>
          <w:p w:rsidR="00321905" w:rsidRDefault="00321905" w:rsidP="00200E16">
            <w:pPr>
              <w:contextualSpacing/>
              <w:jc w:val="center"/>
              <w:rPr>
                <w:rFonts w:ascii="Times New Roman" w:hAnsi="Times New Roman"/>
                <w:bCs/>
              </w:rPr>
            </w:pPr>
          </w:p>
          <w:p w:rsidR="00321905" w:rsidRDefault="00321905" w:rsidP="00200E16">
            <w:pPr>
              <w:contextualSpacing/>
              <w:jc w:val="center"/>
              <w:rPr>
                <w:rFonts w:ascii="Times New Roman" w:hAnsi="Times New Roman"/>
                <w:bCs/>
              </w:rPr>
            </w:pPr>
          </w:p>
          <w:p w:rsidR="00321905" w:rsidRDefault="00321905" w:rsidP="00200E16">
            <w:pPr>
              <w:contextualSpacing/>
              <w:jc w:val="center"/>
              <w:rPr>
                <w:rFonts w:ascii="Times New Roman" w:hAnsi="Times New Roman"/>
                <w:bCs/>
              </w:rPr>
            </w:pPr>
          </w:p>
          <w:p w:rsidR="00321905" w:rsidRDefault="00321905" w:rsidP="00200E16">
            <w:pPr>
              <w:contextualSpacing/>
              <w:jc w:val="center"/>
              <w:rPr>
                <w:rFonts w:ascii="Times New Roman" w:hAnsi="Times New Roman"/>
                <w:bCs/>
              </w:rPr>
            </w:pPr>
          </w:p>
          <w:p w:rsidR="00321905" w:rsidRDefault="00321905" w:rsidP="00200E16">
            <w:pPr>
              <w:contextualSpacing/>
              <w:jc w:val="center"/>
              <w:rPr>
                <w:rFonts w:ascii="Times New Roman" w:hAnsi="Times New Roman"/>
                <w:bCs/>
              </w:rPr>
            </w:pPr>
          </w:p>
          <w:p w:rsidR="00321905" w:rsidRDefault="00321905" w:rsidP="00200E16">
            <w:pPr>
              <w:contextualSpacing/>
              <w:jc w:val="center"/>
              <w:rPr>
                <w:rFonts w:ascii="Times New Roman" w:hAnsi="Times New Roman"/>
                <w:bCs/>
              </w:rPr>
            </w:pPr>
          </w:p>
          <w:p w:rsidR="00321905" w:rsidRDefault="00321905" w:rsidP="00B23019">
            <w:pPr>
              <w:contextualSpacing/>
              <w:rPr>
                <w:rFonts w:ascii="Times New Roman" w:hAnsi="Times New Roman"/>
                <w:bCs/>
              </w:rPr>
            </w:pPr>
          </w:p>
          <w:p w:rsidR="00321905" w:rsidRPr="004221AE" w:rsidRDefault="00067679" w:rsidP="00200E16">
            <w:pPr>
              <w:contextualSpacing/>
              <w:jc w:val="center"/>
              <w:rPr>
                <w:rFonts w:ascii="Times New Roman" w:hAnsi="Times New Roman"/>
              </w:rPr>
            </w:pPr>
            <w:r>
              <w:rPr>
                <w:rFonts w:ascii="Times New Roman" w:hAnsi="Times New Roman"/>
                <w:bCs/>
              </w:rPr>
              <w:t>Specjaliści</w:t>
            </w:r>
          </w:p>
          <w:p w:rsidR="00BE284A" w:rsidRPr="004221AE" w:rsidRDefault="00BE284A" w:rsidP="00200E16">
            <w:pPr>
              <w:contextualSpacing/>
              <w:jc w:val="center"/>
              <w:rPr>
                <w:rFonts w:ascii="Times New Roman" w:hAnsi="Times New Roman"/>
              </w:rPr>
            </w:pPr>
          </w:p>
          <w:p w:rsidR="00BE284A" w:rsidRPr="004221AE" w:rsidRDefault="00BE284A" w:rsidP="00321905">
            <w:pPr>
              <w:contextualSpacing/>
              <w:rPr>
                <w:rFonts w:ascii="Times New Roman" w:hAnsi="Times New Roman"/>
              </w:rPr>
            </w:pPr>
          </w:p>
        </w:tc>
        <w:tc>
          <w:tcPr>
            <w:tcW w:w="1276" w:type="dxa"/>
            <w:shd w:val="clear" w:color="auto" w:fill="auto"/>
          </w:tcPr>
          <w:p w:rsidR="00BE284A" w:rsidRDefault="006A16E6" w:rsidP="00200E16">
            <w:pPr>
              <w:contextualSpacing/>
              <w:jc w:val="center"/>
              <w:rPr>
                <w:rFonts w:ascii="Times New Roman" w:hAnsi="Times New Roman"/>
                <w:bCs/>
              </w:rPr>
            </w:pPr>
            <w:r>
              <w:rPr>
                <w:rFonts w:ascii="Times New Roman" w:hAnsi="Times New Roman"/>
                <w:bCs/>
              </w:rPr>
              <w:lastRenderedPageBreak/>
              <w:t>XI-XII 2022</w:t>
            </w:r>
          </w:p>
          <w:p w:rsidR="00BE284A" w:rsidRDefault="00BE284A" w:rsidP="00200E16">
            <w:pPr>
              <w:contextualSpacing/>
              <w:jc w:val="center"/>
              <w:rPr>
                <w:rFonts w:ascii="Times New Roman" w:hAnsi="Times New Roman"/>
                <w:bCs/>
              </w:rPr>
            </w:pPr>
          </w:p>
          <w:p w:rsidR="00BE284A" w:rsidRDefault="00BE284A" w:rsidP="00200E16">
            <w:pPr>
              <w:contextualSpacing/>
              <w:jc w:val="center"/>
              <w:rPr>
                <w:rFonts w:ascii="Times New Roman" w:hAnsi="Times New Roman"/>
                <w:bCs/>
              </w:rPr>
            </w:pPr>
          </w:p>
          <w:p w:rsidR="00BE284A" w:rsidRDefault="00BE284A" w:rsidP="00200E16">
            <w:pPr>
              <w:contextualSpacing/>
              <w:jc w:val="center"/>
              <w:rPr>
                <w:rFonts w:ascii="Times New Roman" w:hAnsi="Times New Roman"/>
                <w:bCs/>
              </w:rPr>
            </w:pPr>
          </w:p>
          <w:p w:rsidR="00BE284A" w:rsidRDefault="00BE284A" w:rsidP="00200E16">
            <w:pPr>
              <w:contextualSpacing/>
              <w:jc w:val="center"/>
              <w:rPr>
                <w:rFonts w:ascii="Times New Roman" w:hAnsi="Times New Roman"/>
                <w:bCs/>
              </w:rPr>
            </w:pPr>
          </w:p>
          <w:p w:rsidR="00BE284A" w:rsidRDefault="00BE284A" w:rsidP="00200E16">
            <w:pPr>
              <w:contextualSpacing/>
              <w:jc w:val="center"/>
              <w:rPr>
                <w:rFonts w:ascii="Times New Roman" w:hAnsi="Times New Roman"/>
                <w:bCs/>
              </w:rPr>
            </w:pPr>
          </w:p>
          <w:p w:rsidR="00BE284A" w:rsidRDefault="00BE284A" w:rsidP="00200E16">
            <w:pPr>
              <w:contextualSpacing/>
              <w:jc w:val="center"/>
              <w:rPr>
                <w:rFonts w:ascii="Times New Roman" w:hAnsi="Times New Roman"/>
                <w:bCs/>
              </w:rPr>
            </w:pPr>
          </w:p>
          <w:p w:rsidR="00BE284A" w:rsidRPr="00B23019" w:rsidRDefault="006A16E6" w:rsidP="00BE284A">
            <w:pPr>
              <w:contextualSpacing/>
              <w:jc w:val="center"/>
              <w:rPr>
                <w:rFonts w:ascii="Times New Roman" w:hAnsi="Times New Roman"/>
                <w:bCs/>
                <w:sz w:val="18"/>
              </w:rPr>
            </w:pPr>
            <w:r>
              <w:rPr>
                <w:rFonts w:ascii="Times New Roman" w:hAnsi="Times New Roman"/>
                <w:bCs/>
              </w:rPr>
              <w:br/>
            </w:r>
            <w:r>
              <w:rPr>
                <w:rFonts w:ascii="Times New Roman" w:hAnsi="Times New Roman"/>
                <w:bCs/>
              </w:rPr>
              <w:br/>
              <w:t>/22 lutego 2023</w:t>
            </w:r>
            <w:r w:rsidR="00BE284A" w:rsidRPr="004221AE">
              <w:rPr>
                <w:rFonts w:ascii="Times New Roman" w:hAnsi="Times New Roman"/>
                <w:bCs/>
              </w:rPr>
              <w:t xml:space="preserve">r. – </w:t>
            </w:r>
            <w:r w:rsidR="00BE284A" w:rsidRPr="00B23019">
              <w:rPr>
                <w:rFonts w:ascii="Times New Roman" w:hAnsi="Times New Roman"/>
                <w:bCs/>
                <w:sz w:val="18"/>
              </w:rPr>
              <w:t xml:space="preserve">Ogólnopolski Dzień Walki </w:t>
            </w:r>
            <w:r w:rsidR="00BE284A" w:rsidRPr="00B23019">
              <w:rPr>
                <w:rFonts w:ascii="Times New Roman" w:hAnsi="Times New Roman"/>
                <w:bCs/>
                <w:sz w:val="18"/>
              </w:rPr>
              <w:br/>
              <w:t>z Depresją/.</w:t>
            </w:r>
          </w:p>
          <w:p w:rsidR="00BE284A" w:rsidRDefault="00BE284A" w:rsidP="00BE284A">
            <w:pPr>
              <w:contextualSpacing/>
              <w:jc w:val="center"/>
              <w:rPr>
                <w:rFonts w:ascii="Times New Roman" w:hAnsi="Times New Roman"/>
                <w:bCs/>
              </w:rPr>
            </w:pPr>
          </w:p>
          <w:p w:rsidR="00BE284A" w:rsidRDefault="00BE284A" w:rsidP="00BE284A">
            <w:pPr>
              <w:contextualSpacing/>
              <w:jc w:val="center"/>
              <w:rPr>
                <w:rFonts w:ascii="Times New Roman" w:hAnsi="Times New Roman"/>
                <w:bCs/>
              </w:rPr>
            </w:pPr>
          </w:p>
          <w:p w:rsidR="00BE284A" w:rsidRDefault="00BE284A" w:rsidP="00BE284A">
            <w:pPr>
              <w:contextualSpacing/>
              <w:jc w:val="center"/>
              <w:rPr>
                <w:rFonts w:ascii="Times New Roman" w:hAnsi="Times New Roman"/>
                <w:bCs/>
              </w:rPr>
            </w:pPr>
          </w:p>
          <w:p w:rsidR="00BE284A" w:rsidRDefault="00BE284A" w:rsidP="00BE284A">
            <w:pPr>
              <w:contextualSpacing/>
              <w:jc w:val="center"/>
              <w:rPr>
                <w:rFonts w:ascii="Times New Roman" w:hAnsi="Times New Roman"/>
                <w:bCs/>
              </w:rPr>
            </w:pPr>
          </w:p>
          <w:p w:rsidR="00BE284A" w:rsidRDefault="00BE284A" w:rsidP="00BE284A">
            <w:pPr>
              <w:contextualSpacing/>
              <w:jc w:val="center"/>
              <w:rPr>
                <w:rFonts w:ascii="Times New Roman" w:hAnsi="Times New Roman"/>
                <w:bCs/>
              </w:rPr>
            </w:pPr>
          </w:p>
          <w:p w:rsidR="00BE284A" w:rsidRDefault="00BE284A" w:rsidP="00BE284A">
            <w:pPr>
              <w:contextualSpacing/>
              <w:jc w:val="center"/>
              <w:rPr>
                <w:rFonts w:ascii="Times New Roman" w:hAnsi="Times New Roman"/>
                <w:bCs/>
              </w:rPr>
            </w:pPr>
          </w:p>
          <w:p w:rsidR="00B23019" w:rsidRDefault="00B23019" w:rsidP="00BE284A">
            <w:pPr>
              <w:contextualSpacing/>
              <w:jc w:val="center"/>
              <w:rPr>
                <w:rFonts w:ascii="Times New Roman" w:hAnsi="Times New Roman"/>
                <w:bCs/>
              </w:rPr>
            </w:pPr>
          </w:p>
          <w:p w:rsidR="00B23019" w:rsidRDefault="00B23019" w:rsidP="00BE284A">
            <w:pPr>
              <w:contextualSpacing/>
              <w:jc w:val="center"/>
              <w:rPr>
                <w:rFonts w:ascii="Times New Roman" w:hAnsi="Times New Roman"/>
                <w:bCs/>
              </w:rPr>
            </w:pPr>
          </w:p>
          <w:p w:rsidR="00B23019" w:rsidRDefault="00B23019" w:rsidP="00BE284A">
            <w:pPr>
              <w:contextualSpacing/>
              <w:jc w:val="center"/>
              <w:rPr>
                <w:rFonts w:ascii="Times New Roman" w:hAnsi="Times New Roman"/>
                <w:bCs/>
              </w:rPr>
            </w:pPr>
          </w:p>
          <w:p w:rsidR="00B23019" w:rsidRDefault="00B23019" w:rsidP="00BE284A">
            <w:pPr>
              <w:contextualSpacing/>
              <w:jc w:val="center"/>
              <w:rPr>
                <w:rFonts w:ascii="Times New Roman" w:hAnsi="Times New Roman"/>
                <w:bCs/>
              </w:rPr>
            </w:pPr>
          </w:p>
          <w:p w:rsidR="00BE284A" w:rsidRDefault="00BE284A" w:rsidP="00BE284A">
            <w:pPr>
              <w:contextualSpacing/>
              <w:jc w:val="center"/>
              <w:rPr>
                <w:rFonts w:ascii="Times New Roman" w:hAnsi="Times New Roman"/>
                <w:bCs/>
              </w:rPr>
            </w:pPr>
          </w:p>
          <w:p w:rsidR="00321905" w:rsidRDefault="00BE284A" w:rsidP="00200E16">
            <w:pPr>
              <w:contextualSpacing/>
              <w:jc w:val="center"/>
              <w:rPr>
                <w:rFonts w:ascii="Times New Roman" w:hAnsi="Times New Roman"/>
                <w:bCs/>
              </w:rPr>
            </w:pPr>
            <w:r>
              <w:rPr>
                <w:rFonts w:ascii="Times New Roman" w:hAnsi="Times New Roman"/>
                <w:bCs/>
              </w:rPr>
              <w:lastRenderedPageBreak/>
              <w:t>Na bieżąco</w:t>
            </w:r>
          </w:p>
          <w:p w:rsidR="00321905" w:rsidRDefault="00321905" w:rsidP="00200E16">
            <w:pPr>
              <w:contextualSpacing/>
              <w:jc w:val="center"/>
              <w:rPr>
                <w:rFonts w:ascii="Times New Roman" w:hAnsi="Times New Roman"/>
                <w:bCs/>
              </w:rPr>
            </w:pPr>
          </w:p>
          <w:p w:rsidR="00321905" w:rsidRDefault="00321905" w:rsidP="00200E16">
            <w:pPr>
              <w:contextualSpacing/>
              <w:jc w:val="center"/>
              <w:rPr>
                <w:rFonts w:ascii="Times New Roman" w:hAnsi="Times New Roman"/>
                <w:bCs/>
              </w:rPr>
            </w:pPr>
          </w:p>
          <w:p w:rsidR="00321905" w:rsidRDefault="00321905" w:rsidP="00200E16">
            <w:pPr>
              <w:contextualSpacing/>
              <w:jc w:val="center"/>
              <w:rPr>
                <w:rFonts w:ascii="Times New Roman" w:hAnsi="Times New Roman"/>
                <w:bCs/>
              </w:rPr>
            </w:pPr>
          </w:p>
          <w:p w:rsidR="00321905" w:rsidRDefault="00321905" w:rsidP="00200E16">
            <w:pPr>
              <w:contextualSpacing/>
              <w:jc w:val="center"/>
              <w:rPr>
                <w:rFonts w:ascii="Times New Roman" w:hAnsi="Times New Roman"/>
                <w:bCs/>
              </w:rPr>
            </w:pPr>
          </w:p>
          <w:p w:rsidR="00321905" w:rsidRDefault="00321905" w:rsidP="00200E16">
            <w:pPr>
              <w:contextualSpacing/>
              <w:jc w:val="center"/>
              <w:rPr>
                <w:rFonts w:ascii="Times New Roman" w:hAnsi="Times New Roman"/>
                <w:bCs/>
              </w:rPr>
            </w:pPr>
          </w:p>
          <w:p w:rsidR="00321905" w:rsidRDefault="00321905" w:rsidP="00200E16">
            <w:pPr>
              <w:contextualSpacing/>
              <w:jc w:val="center"/>
              <w:rPr>
                <w:rFonts w:ascii="Times New Roman" w:hAnsi="Times New Roman"/>
                <w:bCs/>
              </w:rPr>
            </w:pPr>
          </w:p>
          <w:p w:rsidR="00321905" w:rsidRDefault="00321905" w:rsidP="00200E16">
            <w:pPr>
              <w:contextualSpacing/>
              <w:jc w:val="center"/>
              <w:rPr>
                <w:rFonts w:ascii="Times New Roman" w:hAnsi="Times New Roman"/>
                <w:bCs/>
              </w:rPr>
            </w:pPr>
          </w:p>
          <w:p w:rsidR="00321905" w:rsidRDefault="00321905" w:rsidP="00200E16">
            <w:pPr>
              <w:contextualSpacing/>
              <w:jc w:val="center"/>
              <w:rPr>
                <w:rFonts w:ascii="Times New Roman" w:hAnsi="Times New Roman"/>
                <w:bCs/>
              </w:rPr>
            </w:pPr>
          </w:p>
          <w:p w:rsidR="00321905" w:rsidRDefault="00321905" w:rsidP="00200E16">
            <w:pPr>
              <w:contextualSpacing/>
              <w:jc w:val="center"/>
              <w:rPr>
                <w:rFonts w:ascii="Times New Roman" w:hAnsi="Times New Roman"/>
                <w:bCs/>
              </w:rPr>
            </w:pPr>
          </w:p>
          <w:p w:rsidR="00321905" w:rsidRDefault="00321905" w:rsidP="00200E16">
            <w:pPr>
              <w:contextualSpacing/>
              <w:jc w:val="center"/>
              <w:rPr>
                <w:rFonts w:ascii="Times New Roman" w:hAnsi="Times New Roman"/>
                <w:bCs/>
              </w:rPr>
            </w:pPr>
          </w:p>
          <w:p w:rsidR="00321905" w:rsidRDefault="00321905" w:rsidP="00200E16">
            <w:pPr>
              <w:contextualSpacing/>
              <w:jc w:val="center"/>
              <w:rPr>
                <w:rFonts w:ascii="Times New Roman" w:hAnsi="Times New Roman"/>
                <w:bCs/>
              </w:rPr>
            </w:pPr>
          </w:p>
          <w:p w:rsidR="00321905" w:rsidRDefault="00321905" w:rsidP="00200E16">
            <w:pPr>
              <w:contextualSpacing/>
              <w:jc w:val="center"/>
              <w:rPr>
                <w:rFonts w:ascii="Times New Roman" w:hAnsi="Times New Roman"/>
                <w:bCs/>
              </w:rPr>
            </w:pPr>
          </w:p>
          <w:p w:rsidR="00321905" w:rsidRDefault="00321905" w:rsidP="00200E16">
            <w:pPr>
              <w:contextualSpacing/>
              <w:jc w:val="center"/>
              <w:rPr>
                <w:rFonts w:ascii="Times New Roman" w:hAnsi="Times New Roman"/>
                <w:bCs/>
              </w:rPr>
            </w:pPr>
          </w:p>
          <w:p w:rsidR="00321905" w:rsidRDefault="00321905" w:rsidP="00B23019">
            <w:pPr>
              <w:contextualSpacing/>
              <w:rPr>
                <w:rFonts w:ascii="Times New Roman" w:hAnsi="Times New Roman"/>
                <w:bCs/>
              </w:rPr>
            </w:pPr>
          </w:p>
          <w:p w:rsidR="00321905" w:rsidRDefault="00321905" w:rsidP="00200E16">
            <w:pPr>
              <w:contextualSpacing/>
              <w:jc w:val="center"/>
              <w:rPr>
                <w:rFonts w:ascii="Times New Roman" w:hAnsi="Times New Roman"/>
                <w:bCs/>
              </w:rPr>
            </w:pPr>
          </w:p>
          <w:p w:rsidR="00BE284A" w:rsidRPr="004221AE" w:rsidRDefault="00321905" w:rsidP="00321905">
            <w:pPr>
              <w:contextualSpacing/>
              <w:jc w:val="center"/>
              <w:rPr>
                <w:rFonts w:ascii="Times New Roman" w:hAnsi="Times New Roman"/>
                <w:bCs/>
              </w:rPr>
            </w:pPr>
            <w:r>
              <w:rPr>
                <w:rFonts w:ascii="Times New Roman" w:hAnsi="Times New Roman"/>
                <w:bCs/>
              </w:rPr>
              <w:t xml:space="preserve">Cały rok </w:t>
            </w:r>
          </w:p>
        </w:tc>
        <w:tc>
          <w:tcPr>
            <w:tcW w:w="1276" w:type="dxa"/>
            <w:shd w:val="clear" w:color="auto" w:fill="auto"/>
          </w:tcPr>
          <w:p w:rsidR="00BE284A" w:rsidRDefault="00B23019" w:rsidP="00E77C9D">
            <w:pPr>
              <w:tabs>
                <w:tab w:val="left" w:pos="5355"/>
              </w:tabs>
              <w:jc w:val="center"/>
              <w:rPr>
                <w:rFonts w:ascii="Times New Roman" w:hAnsi="Times New Roman" w:cs="Times New Roman"/>
                <w:szCs w:val="24"/>
              </w:rPr>
            </w:pPr>
            <w:r>
              <w:rPr>
                <w:rFonts w:ascii="Times New Roman" w:hAnsi="Times New Roman" w:cs="Times New Roman"/>
                <w:szCs w:val="24"/>
              </w:rPr>
              <w:lastRenderedPageBreak/>
              <w:t xml:space="preserve">Uczniowie, </w:t>
            </w:r>
            <w:r w:rsidRPr="00B23019">
              <w:rPr>
                <w:rFonts w:ascii="Times New Roman" w:hAnsi="Times New Roman" w:cs="Times New Roman"/>
                <w:sz w:val="20"/>
                <w:szCs w:val="24"/>
              </w:rPr>
              <w:t>N</w:t>
            </w:r>
            <w:r w:rsidR="00BE284A" w:rsidRPr="00B23019">
              <w:rPr>
                <w:rFonts w:ascii="Times New Roman" w:hAnsi="Times New Roman" w:cs="Times New Roman"/>
                <w:sz w:val="20"/>
                <w:szCs w:val="24"/>
              </w:rPr>
              <w:t>auczyciel</w:t>
            </w:r>
            <w:r w:rsidR="00BE284A">
              <w:rPr>
                <w:rFonts w:ascii="Times New Roman" w:hAnsi="Times New Roman" w:cs="Times New Roman"/>
                <w:szCs w:val="24"/>
              </w:rPr>
              <w:t xml:space="preserve">eRodzice  </w:t>
            </w:r>
          </w:p>
        </w:tc>
      </w:tr>
      <w:tr w:rsidR="005B6888" w:rsidTr="00E77C9D">
        <w:tc>
          <w:tcPr>
            <w:tcW w:w="2586" w:type="dxa"/>
            <w:shd w:val="clear" w:color="auto" w:fill="auto"/>
          </w:tcPr>
          <w:p w:rsidR="005B6888" w:rsidRPr="009A0EA0" w:rsidRDefault="005B6888" w:rsidP="005B6888">
            <w:pPr>
              <w:pStyle w:val="Akapitzlist1"/>
              <w:numPr>
                <w:ilvl w:val="0"/>
                <w:numId w:val="0"/>
              </w:numPr>
              <w:rPr>
                <w:b/>
              </w:rPr>
            </w:pPr>
            <w:r>
              <w:rPr>
                <w:b/>
                <w:bCs/>
                <w:sz w:val="22"/>
                <w:szCs w:val="22"/>
              </w:rPr>
              <w:t>4.  Upowszechnianie i </w:t>
            </w:r>
            <w:r w:rsidRPr="009A0EA0">
              <w:rPr>
                <w:b/>
                <w:bCs/>
                <w:sz w:val="22"/>
                <w:szCs w:val="22"/>
              </w:rPr>
              <w:t>realizacja wśród uczniów programów promujących zdrowy styl życia.</w:t>
            </w:r>
          </w:p>
          <w:p w:rsidR="005B6888" w:rsidRPr="005B6888" w:rsidRDefault="005B6888" w:rsidP="005B6888">
            <w:pPr>
              <w:pStyle w:val="Akapitzlist1"/>
              <w:numPr>
                <w:ilvl w:val="0"/>
                <w:numId w:val="0"/>
              </w:numPr>
            </w:pPr>
            <w:r w:rsidRPr="005B6888">
              <w:rPr>
                <w:bCs/>
                <w:sz w:val="22"/>
                <w:szCs w:val="22"/>
              </w:rPr>
              <w:t>.</w:t>
            </w:r>
          </w:p>
          <w:p w:rsidR="005B6888" w:rsidRPr="009A0EA0" w:rsidRDefault="005B6888" w:rsidP="005B6888">
            <w:pPr>
              <w:pStyle w:val="Akapitzlist1"/>
              <w:numPr>
                <w:ilvl w:val="0"/>
                <w:numId w:val="0"/>
              </w:numPr>
              <w:rPr>
                <w:b/>
                <w:bCs/>
                <w:sz w:val="22"/>
                <w:szCs w:val="22"/>
              </w:rPr>
            </w:pPr>
          </w:p>
          <w:p w:rsidR="005B6888" w:rsidRPr="009A0EA0" w:rsidRDefault="005B6888" w:rsidP="005B6888">
            <w:pPr>
              <w:pStyle w:val="Akapitzlist1"/>
              <w:numPr>
                <w:ilvl w:val="0"/>
                <w:numId w:val="0"/>
              </w:numPr>
              <w:rPr>
                <w:b/>
                <w:bCs/>
                <w:sz w:val="22"/>
                <w:szCs w:val="22"/>
              </w:rPr>
            </w:pPr>
          </w:p>
          <w:p w:rsidR="005B6888" w:rsidRPr="009A0EA0" w:rsidRDefault="005B6888" w:rsidP="005B6888">
            <w:pPr>
              <w:pStyle w:val="Akapitzlist1"/>
              <w:numPr>
                <w:ilvl w:val="0"/>
                <w:numId w:val="0"/>
              </w:numPr>
              <w:rPr>
                <w:b/>
                <w:bCs/>
                <w:sz w:val="22"/>
                <w:szCs w:val="22"/>
              </w:rPr>
            </w:pPr>
          </w:p>
          <w:p w:rsidR="005B6888" w:rsidRPr="009A0EA0" w:rsidRDefault="005B6888" w:rsidP="005B6888">
            <w:pPr>
              <w:pStyle w:val="Akapitzlist1"/>
              <w:numPr>
                <w:ilvl w:val="0"/>
                <w:numId w:val="0"/>
              </w:numPr>
              <w:rPr>
                <w:b/>
                <w:bCs/>
                <w:sz w:val="22"/>
                <w:szCs w:val="22"/>
              </w:rPr>
            </w:pPr>
          </w:p>
          <w:p w:rsidR="005B6888" w:rsidRDefault="005B6888" w:rsidP="005B6888">
            <w:pPr>
              <w:contextualSpacing/>
              <w:rPr>
                <w:rFonts w:ascii="Times New Roman" w:hAnsi="Times New Roman"/>
                <w:b/>
                <w:bCs/>
              </w:rPr>
            </w:pPr>
          </w:p>
        </w:tc>
        <w:tc>
          <w:tcPr>
            <w:tcW w:w="3935" w:type="dxa"/>
            <w:shd w:val="clear" w:color="auto" w:fill="auto"/>
          </w:tcPr>
          <w:p w:rsidR="005B6888" w:rsidRPr="008D499F" w:rsidRDefault="005B6888" w:rsidP="005B6888">
            <w:pPr>
              <w:rPr>
                <w:rFonts w:ascii="Times New Roman" w:eastAsia="Calibri" w:hAnsi="Times New Roman" w:cs="Times New Roman"/>
                <w:bCs/>
              </w:rPr>
            </w:pPr>
            <w:r>
              <w:rPr>
                <w:rFonts w:ascii="Times New Roman" w:hAnsi="Times New Roman"/>
                <w:bCs/>
                <w:sz w:val="24"/>
                <w:szCs w:val="24"/>
              </w:rPr>
              <w:t>1</w:t>
            </w:r>
            <w:r w:rsidRPr="008D499F">
              <w:rPr>
                <w:rFonts w:ascii="Times New Roman" w:hAnsi="Times New Roman"/>
                <w:bCs/>
              </w:rPr>
              <w:t>. Z</w:t>
            </w:r>
            <w:r w:rsidRPr="008D499F">
              <w:rPr>
                <w:rFonts w:ascii="Times New Roman" w:eastAsia="Calibri" w:hAnsi="Times New Roman" w:cs="Times New Roman"/>
                <w:bCs/>
              </w:rPr>
              <w:t>ajęcia z wychowawcą:</w:t>
            </w:r>
          </w:p>
          <w:p w:rsidR="005B6888" w:rsidRPr="008D499F" w:rsidRDefault="005B6888" w:rsidP="004228A1">
            <w:pPr>
              <w:numPr>
                <w:ilvl w:val="0"/>
                <w:numId w:val="24"/>
              </w:numPr>
              <w:suppressAutoHyphens/>
              <w:rPr>
                <w:rFonts w:ascii="Times New Roman" w:eastAsia="Calibri" w:hAnsi="Times New Roman" w:cs="Times New Roman"/>
              </w:rPr>
            </w:pPr>
            <w:r w:rsidRPr="008D499F">
              <w:rPr>
                <w:rFonts w:ascii="Times New Roman" w:eastAsia="Calibri" w:hAnsi="Times New Roman" w:cs="Times New Roman"/>
              </w:rPr>
              <w:t>„Zdrowy styl życia i zasady higieny”</w:t>
            </w:r>
          </w:p>
          <w:p w:rsidR="005B6888" w:rsidRPr="008D499F" w:rsidRDefault="005B6888" w:rsidP="004228A1">
            <w:pPr>
              <w:numPr>
                <w:ilvl w:val="0"/>
                <w:numId w:val="24"/>
              </w:numPr>
              <w:suppressAutoHyphens/>
              <w:rPr>
                <w:rFonts w:ascii="Times New Roman" w:eastAsia="Calibri" w:hAnsi="Times New Roman" w:cs="Times New Roman"/>
              </w:rPr>
            </w:pPr>
            <w:r w:rsidRPr="008D499F">
              <w:rPr>
                <w:rFonts w:ascii="Times New Roman" w:eastAsia="Calibri" w:hAnsi="Times New Roman" w:cs="Times New Roman"/>
              </w:rPr>
              <w:t>„Profilaktyka wad postawy”</w:t>
            </w:r>
          </w:p>
          <w:p w:rsidR="005B6888" w:rsidRPr="008D499F" w:rsidRDefault="005B6888" w:rsidP="004228A1">
            <w:pPr>
              <w:numPr>
                <w:ilvl w:val="0"/>
                <w:numId w:val="24"/>
              </w:numPr>
              <w:suppressAutoHyphens/>
              <w:rPr>
                <w:rFonts w:ascii="Times New Roman" w:eastAsia="Calibri" w:hAnsi="Times New Roman" w:cs="Times New Roman"/>
              </w:rPr>
            </w:pPr>
            <w:r w:rsidRPr="008D499F">
              <w:rPr>
                <w:rFonts w:ascii="Times New Roman" w:eastAsia="Calibri" w:hAnsi="Times New Roman" w:cs="Times New Roman"/>
              </w:rPr>
              <w:t>„Profilaktyka odżywiania i chorób cywilizacyjnych ”</w:t>
            </w:r>
          </w:p>
          <w:p w:rsidR="005B6888" w:rsidRPr="008D499F" w:rsidRDefault="005B6888" w:rsidP="004228A1">
            <w:pPr>
              <w:numPr>
                <w:ilvl w:val="0"/>
                <w:numId w:val="24"/>
              </w:numPr>
              <w:suppressAutoHyphens/>
              <w:rPr>
                <w:rFonts w:ascii="Times New Roman" w:eastAsia="Calibri" w:hAnsi="Times New Roman" w:cs="Times New Roman"/>
              </w:rPr>
            </w:pPr>
            <w:r w:rsidRPr="008D499F">
              <w:rPr>
                <w:rFonts w:ascii="Times New Roman" w:eastAsia="Calibri" w:hAnsi="Times New Roman" w:cs="Times New Roman"/>
              </w:rPr>
              <w:t>„Profilaktyka chorób zakaźnych”</w:t>
            </w:r>
          </w:p>
          <w:p w:rsidR="005B6888" w:rsidRPr="00535FD5" w:rsidRDefault="005B6888" w:rsidP="004228A1">
            <w:pPr>
              <w:numPr>
                <w:ilvl w:val="0"/>
                <w:numId w:val="24"/>
              </w:numPr>
              <w:suppressAutoHyphens/>
              <w:rPr>
                <w:rFonts w:ascii="Times New Roman" w:eastAsia="Calibri" w:hAnsi="Times New Roman" w:cs="Times New Roman"/>
                <w:sz w:val="24"/>
                <w:szCs w:val="24"/>
              </w:rPr>
            </w:pPr>
            <w:r w:rsidRPr="008D499F">
              <w:rPr>
                <w:rFonts w:ascii="Times New Roman" w:eastAsia="Calibri" w:hAnsi="Times New Roman" w:cs="Times New Roman"/>
              </w:rPr>
              <w:t>„Zdrowie w czasie i po</w:t>
            </w:r>
            <w:r>
              <w:rPr>
                <w:rFonts w:ascii="Times New Roman" w:eastAsia="Calibri" w:hAnsi="Times New Roman" w:cs="Times New Roman"/>
                <w:sz w:val="24"/>
                <w:szCs w:val="24"/>
              </w:rPr>
              <w:t xml:space="preserve"> pandemii – jak dbać o siebie w czasie zagrożenie pandemicznego?”</w:t>
            </w:r>
          </w:p>
          <w:p w:rsidR="005B6888" w:rsidRPr="008D499F" w:rsidRDefault="008D499F" w:rsidP="008D499F">
            <w:pPr>
              <w:rPr>
                <w:rFonts w:ascii="Times New Roman" w:hAnsi="Times New Roman"/>
                <w:sz w:val="24"/>
                <w:szCs w:val="24"/>
              </w:rPr>
            </w:pPr>
            <w:r>
              <w:rPr>
                <w:rFonts w:ascii="Times New Roman" w:hAnsi="Times New Roman"/>
                <w:bCs/>
                <w:sz w:val="24"/>
                <w:szCs w:val="24"/>
              </w:rPr>
              <w:t xml:space="preserve">- konkursy taneczne, wokalne, </w:t>
            </w:r>
            <w:r w:rsidR="005B6888" w:rsidRPr="00535FD5">
              <w:rPr>
                <w:rFonts w:ascii="Times New Roman" w:eastAsia="Calibri" w:hAnsi="Times New Roman" w:cs="Times New Roman"/>
                <w:bCs/>
                <w:sz w:val="24"/>
                <w:szCs w:val="24"/>
              </w:rPr>
              <w:t>sportowe, rajdy</w:t>
            </w:r>
          </w:p>
        </w:tc>
        <w:tc>
          <w:tcPr>
            <w:tcW w:w="1843" w:type="dxa"/>
            <w:shd w:val="clear" w:color="auto" w:fill="auto"/>
          </w:tcPr>
          <w:p w:rsidR="005B6888" w:rsidRPr="004221AE" w:rsidRDefault="005B6888" w:rsidP="00200E16">
            <w:pPr>
              <w:suppressAutoHyphens/>
              <w:snapToGrid w:val="0"/>
              <w:jc w:val="center"/>
              <w:rPr>
                <w:rFonts w:ascii="Times New Roman" w:hAnsi="Times New Roman"/>
                <w:bCs/>
                <w:kern w:val="1"/>
              </w:rPr>
            </w:pPr>
            <w:r>
              <w:rPr>
                <w:rFonts w:ascii="Times New Roman" w:eastAsia="Calibri" w:hAnsi="Times New Roman" w:cs="Calibri"/>
                <w:bCs/>
              </w:rPr>
              <w:t xml:space="preserve">Nauczyciele wychowania fizycznego </w:t>
            </w:r>
            <w:r w:rsidR="008D499F">
              <w:rPr>
                <w:rFonts w:ascii="Times New Roman" w:hAnsi="Times New Roman" w:cs="Calibri"/>
                <w:bCs/>
              </w:rPr>
              <w:t>techniki,  przyrody, biologii, W</w:t>
            </w:r>
            <w:r>
              <w:rPr>
                <w:rFonts w:ascii="Times New Roman" w:eastAsia="Calibri" w:hAnsi="Times New Roman" w:cs="Calibri"/>
                <w:bCs/>
              </w:rPr>
              <w:t>ychowawcy</w:t>
            </w:r>
          </w:p>
        </w:tc>
        <w:tc>
          <w:tcPr>
            <w:tcW w:w="1276" w:type="dxa"/>
            <w:shd w:val="clear" w:color="auto" w:fill="auto"/>
          </w:tcPr>
          <w:p w:rsidR="005B6888" w:rsidRPr="004221AE" w:rsidRDefault="005B6888" w:rsidP="00200E16">
            <w:pPr>
              <w:contextualSpacing/>
              <w:jc w:val="center"/>
              <w:rPr>
                <w:rFonts w:ascii="Times New Roman" w:hAnsi="Times New Roman"/>
                <w:bCs/>
              </w:rPr>
            </w:pPr>
            <w:r>
              <w:rPr>
                <w:rFonts w:ascii="Times New Roman" w:hAnsi="Times New Roman"/>
                <w:bCs/>
              </w:rPr>
              <w:t xml:space="preserve">Cały rok </w:t>
            </w:r>
          </w:p>
        </w:tc>
        <w:tc>
          <w:tcPr>
            <w:tcW w:w="1276" w:type="dxa"/>
            <w:shd w:val="clear" w:color="auto" w:fill="auto"/>
          </w:tcPr>
          <w:p w:rsidR="005B6888" w:rsidRDefault="005B6888" w:rsidP="00E77C9D">
            <w:pPr>
              <w:tabs>
                <w:tab w:val="left" w:pos="5355"/>
              </w:tabs>
              <w:jc w:val="center"/>
              <w:rPr>
                <w:rFonts w:ascii="Times New Roman" w:hAnsi="Times New Roman" w:cs="Times New Roman"/>
                <w:szCs w:val="24"/>
              </w:rPr>
            </w:pPr>
            <w:r>
              <w:rPr>
                <w:rFonts w:ascii="Times New Roman" w:hAnsi="Times New Roman" w:cs="Times New Roman"/>
                <w:szCs w:val="24"/>
              </w:rPr>
              <w:t xml:space="preserve">Uczniowie </w:t>
            </w:r>
          </w:p>
        </w:tc>
      </w:tr>
      <w:tr w:rsidR="008D499F" w:rsidTr="00E77C9D">
        <w:tc>
          <w:tcPr>
            <w:tcW w:w="2586" w:type="dxa"/>
            <w:shd w:val="clear" w:color="auto" w:fill="auto"/>
          </w:tcPr>
          <w:p w:rsidR="008D499F" w:rsidRDefault="008D499F" w:rsidP="005B6888">
            <w:pPr>
              <w:pStyle w:val="Akapitzlist1"/>
              <w:numPr>
                <w:ilvl w:val="0"/>
                <w:numId w:val="0"/>
              </w:numPr>
              <w:rPr>
                <w:b/>
                <w:bCs/>
                <w:sz w:val="22"/>
                <w:szCs w:val="22"/>
              </w:rPr>
            </w:pPr>
            <w:r w:rsidRPr="009A0EA0">
              <w:rPr>
                <w:b/>
                <w:bCs/>
                <w:sz w:val="22"/>
                <w:szCs w:val="22"/>
              </w:rPr>
              <w:t>5. Podejmowanie działań ograniczających spożywanie  przez uczniów napojów energetycznych.</w:t>
            </w:r>
          </w:p>
        </w:tc>
        <w:tc>
          <w:tcPr>
            <w:tcW w:w="3935" w:type="dxa"/>
            <w:shd w:val="clear" w:color="auto" w:fill="auto"/>
          </w:tcPr>
          <w:p w:rsidR="008D499F" w:rsidRDefault="008D499F" w:rsidP="008D499F">
            <w:pPr>
              <w:rPr>
                <w:rFonts w:ascii="Times New Roman" w:hAnsi="Times New Roman"/>
                <w:bCs/>
                <w:sz w:val="24"/>
                <w:szCs w:val="24"/>
              </w:rPr>
            </w:pPr>
            <w:r>
              <w:rPr>
                <w:rFonts w:ascii="Times New Roman" w:hAnsi="Times New Roman"/>
                <w:bCs/>
                <w:sz w:val="24"/>
                <w:szCs w:val="24"/>
              </w:rPr>
              <w:t>1. Z</w:t>
            </w:r>
            <w:r w:rsidRPr="00535FD5">
              <w:rPr>
                <w:rFonts w:ascii="Times New Roman" w:eastAsia="Calibri" w:hAnsi="Times New Roman" w:cs="Times New Roman"/>
                <w:bCs/>
                <w:sz w:val="24"/>
                <w:szCs w:val="24"/>
              </w:rPr>
              <w:t>ajęcia na temat wpływu na organizm  fast food’ów</w:t>
            </w:r>
            <w:r>
              <w:rPr>
                <w:rFonts w:ascii="Times New Roman" w:eastAsia="Calibri" w:hAnsi="Times New Roman" w:cs="Times New Roman"/>
                <w:bCs/>
                <w:sz w:val="24"/>
                <w:szCs w:val="24"/>
              </w:rPr>
              <w:t xml:space="preserve"> i napojów energetycznych</w:t>
            </w:r>
            <w:r>
              <w:rPr>
                <w:rFonts w:ascii="Times New Roman" w:hAnsi="Times New Roman"/>
                <w:bCs/>
                <w:sz w:val="24"/>
                <w:szCs w:val="24"/>
              </w:rPr>
              <w:t>.</w:t>
            </w:r>
          </w:p>
        </w:tc>
        <w:tc>
          <w:tcPr>
            <w:tcW w:w="1843" w:type="dxa"/>
            <w:shd w:val="clear" w:color="auto" w:fill="auto"/>
          </w:tcPr>
          <w:p w:rsidR="008D499F" w:rsidRDefault="008D499F" w:rsidP="008D499F">
            <w:pPr>
              <w:suppressAutoHyphens/>
              <w:snapToGrid w:val="0"/>
              <w:jc w:val="center"/>
              <w:rPr>
                <w:rFonts w:ascii="Times New Roman" w:hAnsi="Times New Roman" w:cs="Calibri"/>
                <w:bCs/>
              </w:rPr>
            </w:pPr>
            <w:r>
              <w:rPr>
                <w:rFonts w:ascii="Times New Roman" w:hAnsi="Times New Roman" w:cs="Calibri"/>
                <w:bCs/>
              </w:rPr>
              <w:t>Wychowawcy, Nauczyciel biologii</w:t>
            </w:r>
          </w:p>
        </w:tc>
        <w:tc>
          <w:tcPr>
            <w:tcW w:w="1276" w:type="dxa"/>
            <w:shd w:val="clear" w:color="auto" w:fill="auto"/>
          </w:tcPr>
          <w:p w:rsidR="008D499F" w:rsidRDefault="008D499F" w:rsidP="008D499F">
            <w:pPr>
              <w:contextualSpacing/>
              <w:jc w:val="center"/>
              <w:rPr>
                <w:rFonts w:ascii="Times New Roman" w:hAnsi="Times New Roman"/>
                <w:bCs/>
              </w:rPr>
            </w:pPr>
            <w:r>
              <w:rPr>
                <w:rFonts w:ascii="Times New Roman" w:hAnsi="Times New Roman"/>
                <w:bCs/>
              </w:rPr>
              <w:t xml:space="preserve">Cały rok </w:t>
            </w:r>
          </w:p>
        </w:tc>
        <w:tc>
          <w:tcPr>
            <w:tcW w:w="1276" w:type="dxa"/>
            <w:shd w:val="clear" w:color="auto" w:fill="auto"/>
          </w:tcPr>
          <w:p w:rsidR="008D499F" w:rsidRDefault="008D499F" w:rsidP="008D499F">
            <w:pPr>
              <w:tabs>
                <w:tab w:val="left" w:pos="5355"/>
              </w:tabs>
              <w:jc w:val="center"/>
              <w:rPr>
                <w:rFonts w:ascii="Times New Roman" w:hAnsi="Times New Roman" w:cs="Times New Roman"/>
                <w:szCs w:val="24"/>
              </w:rPr>
            </w:pPr>
            <w:r>
              <w:rPr>
                <w:rFonts w:ascii="Times New Roman" w:hAnsi="Times New Roman" w:cs="Times New Roman"/>
                <w:szCs w:val="24"/>
              </w:rPr>
              <w:t xml:space="preserve">Uczniowie </w:t>
            </w:r>
          </w:p>
        </w:tc>
      </w:tr>
    </w:tbl>
    <w:p w:rsidR="007268E6" w:rsidRDefault="007268E6" w:rsidP="007268E6">
      <w:pPr>
        <w:contextualSpacing/>
        <w:jc w:val="center"/>
        <w:rPr>
          <w:rFonts w:ascii="Times New Roman" w:hAnsi="Times New Roman" w:cs="Times New Roman"/>
        </w:rPr>
      </w:pPr>
    </w:p>
    <w:p w:rsidR="007015AB" w:rsidRDefault="007015AB" w:rsidP="007015AB">
      <w:pPr>
        <w:tabs>
          <w:tab w:val="left" w:pos="6450"/>
        </w:tabs>
        <w:jc w:val="center"/>
        <w:rPr>
          <w:rFonts w:ascii="Times New Roman" w:hAnsi="Times New Roman" w:cs="Times New Roman"/>
          <w:b/>
          <w:color w:val="92D050"/>
          <w:sz w:val="24"/>
          <w:szCs w:val="24"/>
        </w:rPr>
      </w:pPr>
      <w:r w:rsidRPr="00907265">
        <w:rPr>
          <w:rFonts w:ascii="Times New Roman" w:hAnsi="Times New Roman" w:cs="Times New Roman"/>
          <w:b/>
          <w:sz w:val="24"/>
          <w:szCs w:val="24"/>
        </w:rPr>
        <w:t xml:space="preserve">OBSZAR </w:t>
      </w:r>
      <w:r>
        <w:rPr>
          <w:rFonts w:ascii="Times New Roman" w:hAnsi="Times New Roman" w:cs="Times New Roman"/>
          <w:b/>
          <w:sz w:val="24"/>
          <w:szCs w:val="24"/>
        </w:rPr>
        <w:t>I</w:t>
      </w:r>
      <w:r w:rsidRPr="00907265">
        <w:rPr>
          <w:rFonts w:ascii="Times New Roman" w:hAnsi="Times New Roman" w:cs="Times New Roman"/>
          <w:b/>
          <w:sz w:val="24"/>
          <w:szCs w:val="24"/>
        </w:rPr>
        <w:t>I</w:t>
      </w:r>
      <w:r>
        <w:rPr>
          <w:rFonts w:ascii="Times New Roman" w:hAnsi="Times New Roman" w:cs="Times New Roman"/>
          <w:b/>
          <w:sz w:val="24"/>
          <w:szCs w:val="24"/>
        </w:rPr>
        <w:t xml:space="preserve">I: </w:t>
      </w:r>
      <w:r w:rsidRPr="00772E0E">
        <w:rPr>
          <w:rFonts w:ascii="Times New Roman" w:hAnsi="Times New Roman" w:cs="Times New Roman"/>
          <w:b/>
          <w:color w:val="92D050"/>
          <w:sz w:val="24"/>
          <w:szCs w:val="24"/>
        </w:rPr>
        <w:t>RELACJE</w:t>
      </w:r>
    </w:p>
    <w:tbl>
      <w:tblPr>
        <w:tblStyle w:val="Tabela-Siatka"/>
        <w:tblW w:w="10916" w:type="dxa"/>
        <w:tblInd w:w="-743" w:type="dxa"/>
        <w:tblLayout w:type="fixed"/>
        <w:tblLook w:val="04A0" w:firstRow="1" w:lastRow="0" w:firstColumn="1" w:lastColumn="0" w:noHBand="0" w:noVBand="1"/>
      </w:tblPr>
      <w:tblGrid>
        <w:gridCol w:w="2586"/>
        <w:gridCol w:w="3935"/>
        <w:gridCol w:w="1843"/>
        <w:gridCol w:w="1276"/>
        <w:gridCol w:w="1276"/>
      </w:tblGrid>
      <w:tr w:rsidR="007015AB" w:rsidTr="00E77C9D">
        <w:tc>
          <w:tcPr>
            <w:tcW w:w="2586" w:type="dxa"/>
            <w:shd w:val="clear" w:color="auto" w:fill="92D050"/>
          </w:tcPr>
          <w:p w:rsidR="007015AB" w:rsidRPr="00706CCB" w:rsidRDefault="007015AB" w:rsidP="00E77C9D">
            <w:pPr>
              <w:tabs>
                <w:tab w:val="left" w:pos="5355"/>
              </w:tabs>
              <w:jc w:val="center"/>
              <w:rPr>
                <w:rFonts w:ascii="Times New Roman" w:hAnsi="Times New Roman" w:cs="Times New Roman"/>
                <w:b/>
                <w:szCs w:val="24"/>
              </w:rPr>
            </w:pPr>
            <w:r w:rsidRPr="00706CCB">
              <w:rPr>
                <w:rFonts w:ascii="Times New Roman" w:hAnsi="Times New Roman" w:cs="Times New Roman"/>
                <w:b/>
                <w:szCs w:val="24"/>
              </w:rPr>
              <w:t>ZADANIE</w:t>
            </w:r>
          </w:p>
        </w:tc>
        <w:tc>
          <w:tcPr>
            <w:tcW w:w="3935" w:type="dxa"/>
            <w:shd w:val="clear" w:color="auto" w:fill="92D050"/>
          </w:tcPr>
          <w:p w:rsidR="007015AB" w:rsidRPr="00706CCB" w:rsidRDefault="007015AB" w:rsidP="00E77C9D">
            <w:pPr>
              <w:tabs>
                <w:tab w:val="left" w:pos="5355"/>
              </w:tabs>
              <w:jc w:val="center"/>
              <w:rPr>
                <w:rFonts w:ascii="Times New Roman" w:hAnsi="Times New Roman" w:cs="Times New Roman"/>
                <w:b/>
                <w:szCs w:val="24"/>
              </w:rPr>
            </w:pPr>
            <w:r w:rsidRPr="00706CCB">
              <w:rPr>
                <w:rFonts w:ascii="Times New Roman" w:hAnsi="Times New Roman" w:cs="Times New Roman"/>
                <w:b/>
                <w:szCs w:val="24"/>
              </w:rPr>
              <w:t>SPOSÓB REALIZACJI</w:t>
            </w:r>
          </w:p>
        </w:tc>
        <w:tc>
          <w:tcPr>
            <w:tcW w:w="1843" w:type="dxa"/>
            <w:shd w:val="clear" w:color="auto" w:fill="92D050"/>
          </w:tcPr>
          <w:p w:rsidR="007015AB" w:rsidRPr="00706CCB" w:rsidRDefault="007015AB" w:rsidP="00E77C9D">
            <w:pPr>
              <w:tabs>
                <w:tab w:val="left" w:pos="5355"/>
              </w:tabs>
              <w:jc w:val="center"/>
              <w:rPr>
                <w:rFonts w:ascii="Times New Roman" w:hAnsi="Times New Roman" w:cs="Times New Roman"/>
                <w:b/>
                <w:szCs w:val="24"/>
              </w:rPr>
            </w:pPr>
            <w:r w:rsidRPr="00706CCB">
              <w:rPr>
                <w:rFonts w:ascii="Times New Roman" w:hAnsi="Times New Roman" w:cs="Times New Roman"/>
                <w:b/>
                <w:szCs w:val="24"/>
              </w:rPr>
              <w:t>Odpowiedzialny</w:t>
            </w:r>
          </w:p>
        </w:tc>
        <w:tc>
          <w:tcPr>
            <w:tcW w:w="1276" w:type="dxa"/>
            <w:shd w:val="clear" w:color="auto" w:fill="92D050"/>
          </w:tcPr>
          <w:p w:rsidR="007015AB" w:rsidRPr="00706CCB" w:rsidRDefault="007015AB" w:rsidP="00E77C9D">
            <w:pPr>
              <w:tabs>
                <w:tab w:val="left" w:pos="5355"/>
              </w:tabs>
              <w:jc w:val="center"/>
              <w:rPr>
                <w:rFonts w:ascii="Times New Roman" w:hAnsi="Times New Roman" w:cs="Times New Roman"/>
                <w:b/>
                <w:szCs w:val="24"/>
              </w:rPr>
            </w:pPr>
            <w:r w:rsidRPr="00706CCB">
              <w:rPr>
                <w:rFonts w:ascii="Times New Roman" w:hAnsi="Times New Roman" w:cs="Times New Roman"/>
                <w:b/>
                <w:szCs w:val="24"/>
              </w:rPr>
              <w:t xml:space="preserve">Termin </w:t>
            </w:r>
          </w:p>
        </w:tc>
        <w:tc>
          <w:tcPr>
            <w:tcW w:w="1276" w:type="dxa"/>
            <w:shd w:val="clear" w:color="auto" w:fill="92D050"/>
          </w:tcPr>
          <w:p w:rsidR="007015AB" w:rsidRPr="00706CCB" w:rsidRDefault="007015AB" w:rsidP="00E77C9D">
            <w:pPr>
              <w:tabs>
                <w:tab w:val="left" w:pos="5355"/>
              </w:tabs>
              <w:jc w:val="center"/>
              <w:rPr>
                <w:rFonts w:ascii="Times New Roman" w:hAnsi="Times New Roman" w:cs="Times New Roman"/>
                <w:b/>
                <w:szCs w:val="24"/>
              </w:rPr>
            </w:pPr>
            <w:r w:rsidRPr="00706CCB">
              <w:rPr>
                <w:rFonts w:ascii="Times New Roman" w:hAnsi="Times New Roman" w:cs="Times New Roman"/>
                <w:b/>
                <w:szCs w:val="24"/>
              </w:rPr>
              <w:t>Odbiorca</w:t>
            </w:r>
          </w:p>
        </w:tc>
      </w:tr>
      <w:tr w:rsidR="000219AD" w:rsidTr="00E77C9D">
        <w:tc>
          <w:tcPr>
            <w:tcW w:w="2586" w:type="dxa"/>
            <w:shd w:val="clear" w:color="auto" w:fill="auto"/>
          </w:tcPr>
          <w:p w:rsidR="000219AD" w:rsidRPr="004221AE" w:rsidRDefault="006F5690" w:rsidP="000219AD">
            <w:pPr>
              <w:contextualSpacing/>
              <w:rPr>
                <w:rFonts w:ascii="Times New Roman" w:hAnsi="Times New Roman"/>
                <w:b/>
              </w:rPr>
            </w:pPr>
            <w:r>
              <w:rPr>
                <w:rFonts w:ascii="Times New Roman" w:hAnsi="Times New Roman" w:cs="Times New Roman"/>
                <w:b/>
                <w:sz w:val="24"/>
                <w:szCs w:val="24"/>
              </w:rPr>
              <w:t>1</w:t>
            </w:r>
            <w:r w:rsidR="000219AD" w:rsidRPr="000219AD">
              <w:rPr>
                <w:rFonts w:ascii="Times New Roman" w:hAnsi="Times New Roman" w:cs="Times New Roman"/>
                <w:b/>
                <w:sz w:val="24"/>
                <w:szCs w:val="24"/>
              </w:rPr>
              <w:t xml:space="preserve">. Zapoznanie </w:t>
            </w:r>
            <w:r w:rsidR="000219AD">
              <w:rPr>
                <w:rFonts w:ascii="Times New Roman" w:hAnsi="Times New Roman" w:cs="Times New Roman"/>
                <w:b/>
                <w:sz w:val="24"/>
                <w:szCs w:val="24"/>
              </w:rPr>
              <w:t>z </w:t>
            </w:r>
            <w:r w:rsidR="000219AD" w:rsidRPr="000219AD">
              <w:rPr>
                <w:rFonts w:ascii="Times New Roman" w:hAnsi="Times New Roman" w:cs="Times New Roman"/>
                <w:b/>
                <w:sz w:val="24"/>
                <w:szCs w:val="24"/>
              </w:rPr>
              <w:t xml:space="preserve">podstawowymi prawami ucznia </w:t>
            </w:r>
            <w:r w:rsidR="000219AD">
              <w:rPr>
                <w:rFonts w:ascii="Times New Roman" w:hAnsi="Times New Roman" w:cs="Times New Roman"/>
                <w:b/>
                <w:sz w:val="24"/>
                <w:szCs w:val="24"/>
              </w:rPr>
              <w:t>i </w:t>
            </w:r>
            <w:r w:rsidR="000219AD" w:rsidRPr="000219AD">
              <w:rPr>
                <w:rFonts w:ascii="Times New Roman" w:hAnsi="Times New Roman" w:cs="Times New Roman"/>
                <w:b/>
                <w:sz w:val="24"/>
                <w:szCs w:val="24"/>
              </w:rPr>
              <w:t>obowiązkami wynikającymi z roli ucznia oraz członka społeczności szkolnej, rodziny i kraju</w:t>
            </w:r>
            <w:r w:rsidR="000219AD">
              <w:rPr>
                <w:rFonts w:cs="Calibri"/>
              </w:rPr>
              <w:t>.</w:t>
            </w:r>
          </w:p>
        </w:tc>
        <w:tc>
          <w:tcPr>
            <w:tcW w:w="3935" w:type="dxa"/>
            <w:shd w:val="clear" w:color="auto" w:fill="auto"/>
          </w:tcPr>
          <w:p w:rsidR="000219AD" w:rsidRPr="000219AD" w:rsidRDefault="000219AD" w:rsidP="00186615">
            <w:pPr>
              <w:numPr>
                <w:ilvl w:val="0"/>
                <w:numId w:val="37"/>
              </w:numPr>
              <w:ind w:left="357" w:hanging="357"/>
              <w:jc w:val="both"/>
              <w:rPr>
                <w:rFonts w:ascii="Times New Roman" w:hAnsi="Times New Roman" w:cs="Times New Roman"/>
                <w:sz w:val="24"/>
                <w:szCs w:val="24"/>
              </w:rPr>
            </w:pPr>
            <w:r w:rsidRPr="000219AD">
              <w:rPr>
                <w:rFonts w:ascii="Times New Roman" w:hAnsi="Times New Roman" w:cs="Times New Roman"/>
                <w:sz w:val="24"/>
                <w:szCs w:val="24"/>
              </w:rPr>
              <w:t xml:space="preserve">Zapoznanie uczniów z prawami dziecka i ucznia oraz obowiązkami wynikającymi z roli ucznia </w:t>
            </w:r>
            <w:r>
              <w:rPr>
                <w:rFonts w:ascii="Times New Roman" w:hAnsi="Times New Roman" w:cs="Times New Roman"/>
                <w:sz w:val="24"/>
                <w:szCs w:val="24"/>
              </w:rPr>
              <w:t>i </w:t>
            </w:r>
            <w:r w:rsidRPr="000219AD">
              <w:rPr>
                <w:rFonts w:ascii="Times New Roman" w:hAnsi="Times New Roman" w:cs="Times New Roman"/>
                <w:sz w:val="24"/>
                <w:szCs w:val="24"/>
              </w:rPr>
              <w:t>członka społeczności szkolnej, rodziny i kraju.</w:t>
            </w:r>
          </w:p>
          <w:p w:rsidR="000219AD" w:rsidRPr="000219AD" w:rsidRDefault="000219AD" w:rsidP="00186615">
            <w:pPr>
              <w:numPr>
                <w:ilvl w:val="0"/>
                <w:numId w:val="37"/>
              </w:numPr>
              <w:ind w:left="357" w:hanging="357"/>
              <w:jc w:val="both"/>
              <w:rPr>
                <w:rFonts w:ascii="Times New Roman" w:hAnsi="Times New Roman" w:cs="Times New Roman"/>
                <w:sz w:val="24"/>
                <w:szCs w:val="24"/>
              </w:rPr>
            </w:pPr>
            <w:r w:rsidRPr="000219AD">
              <w:rPr>
                <w:rFonts w:ascii="Times New Roman" w:hAnsi="Times New Roman" w:cs="Times New Roman"/>
                <w:sz w:val="24"/>
                <w:szCs w:val="24"/>
              </w:rPr>
              <w:t>Rozwijanie empatii, umiejętności podejmowania działań ma</w:t>
            </w:r>
            <w:r>
              <w:rPr>
                <w:rFonts w:ascii="Times New Roman" w:hAnsi="Times New Roman" w:cs="Times New Roman"/>
                <w:sz w:val="24"/>
                <w:szCs w:val="24"/>
              </w:rPr>
              <w:t>jących na celu pomoc słabszym i </w:t>
            </w:r>
            <w:r w:rsidRPr="000219AD">
              <w:rPr>
                <w:rFonts w:ascii="Times New Roman" w:hAnsi="Times New Roman" w:cs="Times New Roman"/>
                <w:sz w:val="24"/>
                <w:szCs w:val="24"/>
              </w:rPr>
              <w:t>potrzebującym, umiejętn</w:t>
            </w:r>
            <w:r>
              <w:rPr>
                <w:rFonts w:ascii="Times New Roman" w:hAnsi="Times New Roman" w:cs="Times New Roman"/>
                <w:sz w:val="24"/>
                <w:szCs w:val="24"/>
              </w:rPr>
              <w:t>ości rozwiązywania konfliktów i </w:t>
            </w:r>
            <w:r w:rsidRPr="000219AD">
              <w:rPr>
                <w:rFonts w:ascii="Times New Roman" w:hAnsi="Times New Roman" w:cs="Times New Roman"/>
                <w:sz w:val="24"/>
                <w:szCs w:val="24"/>
              </w:rPr>
              <w:t>sporów.</w:t>
            </w:r>
          </w:p>
          <w:p w:rsidR="000219AD" w:rsidRPr="000219AD" w:rsidRDefault="000219AD" w:rsidP="00186615">
            <w:pPr>
              <w:numPr>
                <w:ilvl w:val="0"/>
                <w:numId w:val="37"/>
              </w:numPr>
              <w:ind w:left="357" w:hanging="357"/>
              <w:jc w:val="both"/>
              <w:rPr>
                <w:rFonts w:ascii="Times New Roman" w:hAnsi="Times New Roman" w:cs="Times New Roman"/>
                <w:sz w:val="24"/>
                <w:szCs w:val="24"/>
              </w:rPr>
            </w:pPr>
            <w:r w:rsidRPr="000219AD">
              <w:rPr>
                <w:rFonts w:ascii="Times New Roman" w:hAnsi="Times New Roman" w:cs="Times New Roman"/>
                <w:sz w:val="24"/>
                <w:szCs w:val="24"/>
              </w:rPr>
              <w:t xml:space="preserve">Prowadzenie pogadanek na temat </w:t>
            </w:r>
            <w:r w:rsidRPr="000219AD">
              <w:rPr>
                <w:rFonts w:ascii="Times New Roman" w:hAnsi="Times New Roman" w:cs="Times New Roman"/>
                <w:sz w:val="24"/>
                <w:szCs w:val="24"/>
              </w:rPr>
              <w:lastRenderedPageBreak/>
              <w:t>tolerancji, akceptacji i szacunku dla drugiego człowieka – uświadamianie uczniom, do kogo należy zwrócić się po pomoc w razie potrzeby.</w:t>
            </w:r>
          </w:p>
          <w:p w:rsidR="000219AD" w:rsidRPr="000219AD" w:rsidRDefault="000219AD" w:rsidP="00186615">
            <w:pPr>
              <w:numPr>
                <w:ilvl w:val="0"/>
                <w:numId w:val="37"/>
              </w:numPr>
              <w:ind w:left="357" w:hanging="357"/>
              <w:jc w:val="both"/>
              <w:rPr>
                <w:rFonts w:ascii="Times New Roman" w:hAnsi="Times New Roman" w:cs="Times New Roman"/>
                <w:sz w:val="24"/>
                <w:szCs w:val="24"/>
              </w:rPr>
            </w:pPr>
            <w:r w:rsidRPr="000219AD">
              <w:rPr>
                <w:rFonts w:ascii="Times New Roman" w:hAnsi="Times New Roman" w:cs="Times New Roman"/>
                <w:sz w:val="24"/>
                <w:szCs w:val="24"/>
              </w:rPr>
              <w:t>Propagowanie informacji dotyczących zasad dobrego wychowania – kształtowanie postaw ukierunkowanych na prawdę, dobro i piękno.</w:t>
            </w:r>
          </w:p>
          <w:p w:rsidR="000219AD" w:rsidRPr="000219AD" w:rsidRDefault="000219AD" w:rsidP="00186615">
            <w:pPr>
              <w:numPr>
                <w:ilvl w:val="0"/>
                <w:numId w:val="37"/>
              </w:numPr>
              <w:ind w:left="357" w:hanging="357"/>
              <w:jc w:val="both"/>
              <w:rPr>
                <w:rFonts w:ascii="Times New Roman" w:hAnsi="Times New Roman" w:cs="Times New Roman"/>
                <w:sz w:val="24"/>
                <w:szCs w:val="24"/>
              </w:rPr>
            </w:pPr>
            <w:r w:rsidRPr="000219AD">
              <w:rPr>
                <w:rFonts w:ascii="Times New Roman" w:hAnsi="Times New Roman" w:cs="Times New Roman"/>
                <w:sz w:val="24"/>
                <w:szCs w:val="24"/>
              </w:rPr>
              <w:t>Zapobieganie niewłaściwym zachowaniom uczniów – pogadanki na temat tolerancji na lekcjach wychowawczych.</w:t>
            </w:r>
          </w:p>
          <w:p w:rsidR="000219AD" w:rsidRPr="000219AD" w:rsidRDefault="000219AD" w:rsidP="00186615">
            <w:pPr>
              <w:numPr>
                <w:ilvl w:val="0"/>
                <w:numId w:val="37"/>
              </w:numPr>
              <w:ind w:left="357" w:hanging="357"/>
              <w:jc w:val="both"/>
              <w:rPr>
                <w:rFonts w:ascii="Times New Roman" w:hAnsi="Times New Roman" w:cs="Times New Roman"/>
                <w:sz w:val="24"/>
                <w:szCs w:val="24"/>
              </w:rPr>
            </w:pPr>
            <w:r w:rsidRPr="000219AD">
              <w:rPr>
                <w:rFonts w:ascii="Times New Roman" w:hAnsi="Times New Roman" w:cs="Times New Roman"/>
                <w:sz w:val="24"/>
                <w:szCs w:val="24"/>
              </w:rPr>
              <w:t>Egzekwowanie zasad wynikających ze statutu szkoły i wewnątrzszkolnego systemu oceniania oraz Kodeksu ucznia – uczniowie znają swoje prawa i obowiązki.</w:t>
            </w:r>
          </w:p>
          <w:p w:rsidR="000219AD" w:rsidRPr="000219AD" w:rsidRDefault="000219AD" w:rsidP="00186615">
            <w:pPr>
              <w:numPr>
                <w:ilvl w:val="0"/>
                <w:numId w:val="37"/>
              </w:numPr>
              <w:ind w:left="357" w:hanging="357"/>
              <w:jc w:val="both"/>
              <w:rPr>
                <w:rFonts w:ascii="Times New Roman" w:hAnsi="Times New Roman" w:cs="Times New Roman"/>
                <w:sz w:val="24"/>
                <w:szCs w:val="24"/>
              </w:rPr>
            </w:pPr>
            <w:r w:rsidRPr="000219AD">
              <w:rPr>
                <w:rFonts w:ascii="Times New Roman" w:hAnsi="Times New Roman" w:cs="Times New Roman"/>
                <w:sz w:val="24"/>
                <w:szCs w:val="24"/>
              </w:rPr>
              <w:t>Konsekwentna ocena zachowań uczniów, odwoływanie się do regulaminu w sytuacjach wymagających interwencji.</w:t>
            </w:r>
          </w:p>
          <w:p w:rsidR="000219AD" w:rsidRPr="000219AD" w:rsidRDefault="000219AD" w:rsidP="00186615">
            <w:pPr>
              <w:numPr>
                <w:ilvl w:val="0"/>
                <w:numId w:val="37"/>
              </w:numPr>
              <w:ind w:left="357" w:hanging="357"/>
              <w:jc w:val="both"/>
              <w:rPr>
                <w:rFonts w:ascii="Times New Roman" w:hAnsi="Times New Roman" w:cs="Times New Roman"/>
                <w:sz w:val="24"/>
                <w:szCs w:val="24"/>
              </w:rPr>
            </w:pPr>
            <w:r w:rsidRPr="000219AD">
              <w:rPr>
                <w:rFonts w:ascii="Times New Roman" w:hAnsi="Times New Roman" w:cs="Times New Roman"/>
                <w:sz w:val="24"/>
                <w:szCs w:val="24"/>
              </w:rPr>
              <w:t>Kształtowanie umiejętności utrzymywania ładu i porządku wokół siebie, w miejscu nauki i zabawy.</w:t>
            </w:r>
          </w:p>
          <w:p w:rsidR="000219AD" w:rsidRPr="000219AD" w:rsidRDefault="000219AD" w:rsidP="00186615">
            <w:pPr>
              <w:numPr>
                <w:ilvl w:val="0"/>
                <w:numId w:val="37"/>
              </w:numPr>
              <w:ind w:left="357" w:hanging="357"/>
              <w:jc w:val="both"/>
              <w:rPr>
                <w:rFonts w:ascii="Times New Roman" w:hAnsi="Times New Roman" w:cs="Times New Roman"/>
                <w:sz w:val="24"/>
                <w:szCs w:val="24"/>
              </w:rPr>
            </w:pPr>
            <w:r w:rsidRPr="000219AD">
              <w:rPr>
                <w:rFonts w:ascii="Times New Roman" w:hAnsi="Times New Roman" w:cs="Times New Roman"/>
                <w:sz w:val="24"/>
                <w:szCs w:val="24"/>
              </w:rPr>
              <w:t>Rozwijanie postaw opartych na odpowiedzialności za dokonywane decyzje i wybory oraz postępowanie.</w:t>
            </w:r>
          </w:p>
          <w:p w:rsidR="000219AD" w:rsidRPr="000219AD" w:rsidRDefault="000219AD" w:rsidP="00186615">
            <w:pPr>
              <w:numPr>
                <w:ilvl w:val="0"/>
                <w:numId w:val="37"/>
              </w:numPr>
              <w:ind w:left="357" w:hanging="357"/>
              <w:rPr>
                <w:rFonts w:ascii="Times New Roman" w:hAnsi="Times New Roman" w:cs="Times New Roman"/>
                <w:sz w:val="24"/>
                <w:szCs w:val="24"/>
              </w:rPr>
            </w:pPr>
            <w:r w:rsidRPr="000219AD">
              <w:rPr>
                <w:rFonts w:ascii="Times New Roman" w:hAnsi="Times New Roman" w:cs="Times New Roman"/>
                <w:sz w:val="24"/>
                <w:szCs w:val="24"/>
              </w:rPr>
              <w:t>Uczestn</w:t>
            </w:r>
            <w:r w:rsidR="006F5690">
              <w:rPr>
                <w:rFonts w:ascii="Times New Roman" w:hAnsi="Times New Roman" w:cs="Times New Roman"/>
                <w:sz w:val="24"/>
                <w:szCs w:val="24"/>
              </w:rPr>
              <w:t>ictwo i współodpowiedzialność w </w:t>
            </w:r>
            <w:r w:rsidRPr="000219AD">
              <w:rPr>
                <w:rFonts w:ascii="Times New Roman" w:hAnsi="Times New Roman" w:cs="Times New Roman"/>
                <w:sz w:val="24"/>
                <w:szCs w:val="24"/>
              </w:rPr>
              <w:t>tworzeniu uroczystości szkolnych i pozaszkolnych.</w:t>
            </w:r>
          </w:p>
          <w:p w:rsidR="000219AD" w:rsidRPr="000219AD" w:rsidRDefault="000219AD" w:rsidP="00186615">
            <w:pPr>
              <w:numPr>
                <w:ilvl w:val="0"/>
                <w:numId w:val="37"/>
              </w:numPr>
              <w:ind w:left="357" w:hanging="357"/>
              <w:jc w:val="both"/>
              <w:rPr>
                <w:rFonts w:ascii="Times New Roman" w:hAnsi="Times New Roman" w:cs="Times New Roman"/>
                <w:sz w:val="24"/>
                <w:szCs w:val="24"/>
              </w:rPr>
            </w:pPr>
            <w:r w:rsidRPr="000219AD">
              <w:rPr>
                <w:rFonts w:ascii="Times New Roman" w:hAnsi="Times New Roman" w:cs="Times New Roman"/>
                <w:sz w:val="24"/>
                <w:szCs w:val="24"/>
              </w:rPr>
              <w:t>Kształtowanie potrzeby uczestnictwa w kulturze.</w:t>
            </w:r>
          </w:p>
          <w:p w:rsidR="000219AD" w:rsidRPr="000219AD" w:rsidRDefault="000219AD" w:rsidP="00186615">
            <w:pPr>
              <w:numPr>
                <w:ilvl w:val="0"/>
                <w:numId w:val="37"/>
              </w:numPr>
              <w:ind w:left="357" w:hanging="357"/>
              <w:jc w:val="both"/>
              <w:rPr>
                <w:rFonts w:ascii="Times New Roman" w:hAnsi="Times New Roman" w:cs="Times New Roman"/>
                <w:sz w:val="24"/>
                <w:szCs w:val="24"/>
              </w:rPr>
            </w:pPr>
            <w:r w:rsidRPr="000219AD">
              <w:rPr>
                <w:rFonts w:ascii="Times New Roman" w:hAnsi="Times New Roman" w:cs="Times New Roman"/>
                <w:sz w:val="24"/>
                <w:szCs w:val="24"/>
              </w:rPr>
              <w:t>Rozwijanie zainteresowań i pasji uczniów.</w:t>
            </w:r>
          </w:p>
        </w:tc>
        <w:tc>
          <w:tcPr>
            <w:tcW w:w="1843" w:type="dxa"/>
            <w:shd w:val="clear" w:color="auto" w:fill="auto"/>
          </w:tcPr>
          <w:p w:rsidR="00067679" w:rsidRDefault="000219AD" w:rsidP="000219AD">
            <w:pPr>
              <w:contextualSpacing/>
              <w:jc w:val="center"/>
              <w:rPr>
                <w:rFonts w:ascii="Times New Roman" w:hAnsi="Times New Roman"/>
              </w:rPr>
            </w:pPr>
            <w:r>
              <w:rPr>
                <w:rFonts w:ascii="Times New Roman" w:hAnsi="Times New Roman"/>
              </w:rPr>
              <w:lastRenderedPageBreak/>
              <w:t>Dyrektor, Wychowawcy, Nauczyciele, P</w:t>
            </w:r>
            <w:r w:rsidRPr="004221AE">
              <w:rPr>
                <w:rFonts w:ascii="Times New Roman" w:hAnsi="Times New Roman"/>
              </w:rPr>
              <w:t>edagog szkolny</w:t>
            </w:r>
            <w:r w:rsidR="00067679">
              <w:rPr>
                <w:rFonts w:ascii="Times New Roman" w:hAnsi="Times New Roman"/>
              </w:rPr>
              <w:t>,</w:t>
            </w:r>
          </w:p>
          <w:p w:rsidR="000219AD" w:rsidRPr="004221AE" w:rsidRDefault="00067679" w:rsidP="000219AD">
            <w:pPr>
              <w:contextualSpacing/>
              <w:jc w:val="center"/>
              <w:rPr>
                <w:rFonts w:ascii="Times New Roman" w:hAnsi="Times New Roman"/>
              </w:rPr>
            </w:pPr>
            <w:r>
              <w:rPr>
                <w:rFonts w:ascii="Times New Roman" w:hAnsi="Times New Roman" w:cs="Times New Roman"/>
              </w:rPr>
              <w:t>P</w:t>
            </w:r>
            <w:r>
              <w:rPr>
                <w:rFonts w:ascii="Times New Roman" w:hAnsi="Times New Roman" w:cs="Times New Roman"/>
              </w:rPr>
              <w:t>sycholog</w:t>
            </w:r>
            <w:r w:rsidR="000219AD" w:rsidRPr="004221AE">
              <w:rPr>
                <w:rFonts w:ascii="Times New Roman" w:hAnsi="Times New Roman"/>
              </w:rPr>
              <w:t xml:space="preserve"> </w:t>
            </w:r>
          </w:p>
          <w:p w:rsidR="000219AD" w:rsidRPr="004221AE" w:rsidRDefault="000219AD" w:rsidP="000219AD">
            <w:pPr>
              <w:contextualSpacing/>
              <w:jc w:val="center"/>
              <w:rPr>
                <w:rFonts w:ascii="Times New Roman" w:hAnsi="Times New Roman"/>
              </w:rPr>
            </w:pPr>
          </w:p>
          <w:p w:rsidR="000219AD" w:rsidRDefault="000219AD" w:rsidP="000219AD">
            <w:pPr>
              <w:contextualSpacing/>
              <w:jc w:val="center"/>
              <w:rPr>
                <w:rFonts w:ascii="Times New Roman" w:hAnsi="Times New Roman"/>
              </w:rPr>
            </w:pPr>
            <w:r w:rsidRPr="004221AE">
              <w:rPr>
                <w:rFonts w:ascii="Times New Roman" w:hAnsi="Times New Roman"/>
              </w:rPr>
              <w:br/>
            </w:r>
            <w:r>
              <w:rPr>
                <w:rFonts w:ascii="Times New Roman" w:hAnsi="Times New Roman"/>
              </w:rPr>
              <w:t>Pedagog szkolny</w:t>
            </w:r>
          </w:p>
          <w:p w:rsidR="000219AD" w:rsidRDefault="00067679" w:rsidP="000219AD">
            <w:pPr>
              <w:contextualSpacing/>
              <w:jc w:val="center"/>
              <w:rPr>
                <w:rFonts w:ascii="Times New Roman" w:hAnsi="Times New Roman"/>
              </w:rPr>
            </w:pPr>
            <w:r>
              <w:rPr>
                <w:rFonts w:ascii="Times New Roman" w:hAnsi="Times New Roman" w:cs="Times New Roman"/>
              </w:rPr>
              <w:t>P</w:t>
            </w:r>
            <w:r>
              <w:rPr>
                <w:rFonts w:ascii="Times New Roman" w:hAnsi="Times New Roman" w:cs="Times New Roman"/>
              </w:rPr>
              <w:t>sycholog</w:t>
            </w:r>
          </w:p>
          <w:p w:rsidR="000219AD" w:rsidRDefault="000219AD" w:rsidP="000219AD">
            <w:pPr>
              <w:contextualSpacing/>
              <w:jc w:val="center"/>
              <w:rPr>
                <w:rFonts w:ascii="Times New Roman" w:hAnsi="Times New Roman"/>
              </w:rPr>
            </w:pPr>
          </w:p>
          <w:p w:rsidR="000219AD" w:rsidRDefault="000219AD" w:rsidP="000219AD">
            <w:pPr>
              <w:contextualSpacing/>
              <w:jc w:val="center"/>
              <w:rPr>
                <w:rFonts w:ascii="Times New Roman" w:hAnsi="Times New Roman"/>
              </w:rPr>
            </w:pPr>
          </w:p>
          <w:p w:rsidR="000219AD" w:rsidRDefault="000219AD" w:rsidP="000219AD">
            <w:pPr>
              <w:contextualSpacing/>
              <w:jc w:val="center"/>
              <w:rPr>
                <w:rFonts w:ascii="Times New Roman" w:hAnsi="Times New Roman"/>
              </w:rPr>
            </w:pPr>
            <w:r>
              <w:rPr>
                <w:rFonts w:ascii="Times New Roman" w:hAnsi="Times New Roman"/>
              </w:rPr>
              <w:t>Wychowawcy, Pedagog szkolny</w:t>
            </w:r>
            <w:r w:rsidR="00067679">
              <w:rPr>
                <w:rFonts w:ascii="Times New Roman" w:hAnsi="Times New Roman"/>
              </w:rPr>
              <w:t>,</w:t>
            </w:r>
          </w:p>
          <w:p w:rsidR="00067679" w:rsidRDefault="00067679" w:rsidP="00067679">
            <w:pPr>
              <w:contextualSpacing/>
              <w:jc w:val="center"/>
              <w:rPr>
                <w:rFonts w:ascii="Times New Roman" w:hAnsi="Times New Roman"/>
              </w:rPr>
            </w:pPr>
            <w:r>
              <w:rPr>
                <w:rFonts w:ascii="Times New Roman" w:hAnsi="Times New Roman" w:cs="Times New Roman"/>
              </w:rPr>
              <w:t>Psycholog</w:t>
            </w:r>
          </w:p>
          <w:p w:rsidR="00067679" w:rsidRPr="004221AE" w:rsidRDefault="00067679" w:rsidP="000219AD">
            <w:pPr>
              <w:contextualSpacing/>
              <w:jc w:val="center"/>
              <w:rPr>
                <w:rFonts w:ascii="Times New Roman" w:hAnsi="Times New Roman"/>
              </w:rPr>
            </w:pPr>
          </w:p>
          <w:p w:rsidR="000219AD" w:rsidRPr="004221AE" w:rsidRDefault="000219AD" w:rsidP="000219AD">
            <w:pPr>
              <w:contextualSpacing/>
              <w:jc w:val="center"/>
              <w:rPr>
                <w:rFonts w:ascii="Times New Roman" w:hAnsi="Times New Roman"/>
              </w:rPr>
            </w:pPr>
          </w:p>
        </w:tc>
        <w:tc>
          <w:tcPr>
            <w:tcW w:w="1276" w:type="dxa"/>
            <w:shd w:val="clear" w:color="auto" w:fill="auto"/>
          </w:tcPr>
          <w:p w:rsidR="000219AD" w:rsidRPr="004221AE" w:rsidRDefault="000219AD" w:rsidP="000219AD">
            <w:pPr>
              <w:contextualSpacing/>
              <w:rPr>
                <w:rFonts w:ascii="Times New Roman" w:hAnsi="Times New Roman"/>
              </w:rPr>
            </w:pPr>
          </w:p>
          <w:p w:rsidR="000219AD" w:rsidRPr="004221AE" w:rsidRDefault="000219AD" w:rsidP="000219AD">
            <w:pPr>
              <w:contextualSpacing/>
              <w:jc w:val="center"/>
              <w:rPr>
                <w:rFonts w:ascii="Times New Roman" w:hAnsi="Times New Roman"/>
              </w:rPr>
            </w:pPr>
            <w:r w:rsidRPr="004221AE">
              <w:rPr>
                <w:rFonts w:ascii="Times New Roman" w:hAnsi="Times New Roman"/>
              </w:rPr>
              <w:t>Cały rok szkolny</w:t>
            </w:r>
          </w:p>
          <w:p w:rsidR="000219AD" w:rsidRPr="004221AE" w:rsidRDefault="000219AD" w:rsidP="000219AD">
            <w:pPr>
              <w:contextualSpacing/>
              <w:jc w:val="center"/>
              <w:rPr>
                <w:rFonts w:ascii="Times New Roman" w:hAnsi="Times New Roman"/>
              </w:rPr>
            </w:pPr>
          </w:p>
          <w:p w:rsidR="000219AD" w:rsidRPr="004221AE" w:rsidRDefault="000219AD" w:rsidP="000219AD">
            <w:pPr>
              <w:contextualSpacing/>
              <w:jc w:val="center"/>
              <w:rPr>
                <w:rFonts w:ascii="Times New Roman" w:hAnsi="Times New Roman"/>
              </w:rPr>
            </w:pPr>
          </w:p>
          <w:p w:rsidR="000219AD" w:rsidRPr="004221AE" w:rsidRDefault="000219AD" w:rsidP="000219AD">
            <w:pPr>
              <w:contextualSpacing/>
              <w:jc w:val="center"/>
              <w:rPr>
                <w:rFonts w:ascii="Times New Roman" w:hAnsi="Times New Roman"/>
              </w:rPr>
            </w:pPr>
            <w:r w:rsidRPr="004221AE">
              <w:rPr>
                <w:rFonts w:ascii="Times New Roman" w:hAnsi="Times New Roman"/>
              </w:rPr>
              <w:br/>
              <w:t>Cały rok szkolny</w:t>
            </w:r>
          </w:p>
          <w:p w:rsidR="000219AD" w:rsidRPr="004221AE" w:rsidRDefault="000219AD" w:rsidP="000219AD">
            <w:pPr>
              <w:contextualSpacing/>
              <w:jc w:val="center"/>
              <w:rPr>
                <w:rFonts w:ascii="Times New Roman" w:hAnsi="Times New Roman"/>
              </w:rPr>
            </w:pPr>
          </w:p>
          <w:p w:rsidR="000219AD" w:rsidRPr="004221AE" w:rsidRDefault="000219AD" w:rsidP="000219AD">
            <w:pPr>
              <w:contextualSpacing/>
              <w:jc w:val="center"/>
              <w:rPr>
                <w:rFonts w:ascii="Times New Roman" w:hAnsi="Times New Roman"/>
              </w:rPr>
            </w:pPr>
          </w:p>
          <w:p w:rsidR="000219AD" w:rsidRPr="004221AE" w:rsidRDefault="000219AD" w:rsidP="000219AD">
            <w:pPr>
              <w:contextualSpacing/>
              <w:jc w:val="center"/>
              <w:rPr>
                <w:rFonts w:ascii="Times New Roman" w:hAnsi="Times New Roman"/>
              </w:rPr>
            </w:pPr>
            <w:r w:rsidRPr="004221AE">
              <w:rPr>
                <w:rFonts w:ascii="Times New Roman" w:hAnsi="Times New Roman"/>
              </w:rPr>
              <w:t xml:space="preserve">Cały rok szkolny     </w:t>
            </w:r>
          </w:p>
        </w:tc>
        <w:tc>
          <w:tcPr>
            <w:tcW w:w="1276" w:type="dxa"/>
            <w:shd w:val="clear" w:color="auto" w:fill="auto"/>
          </w:tcPr>
          <w:p w:rsidR="000219AD" w:rsidRPr="00326036" w:rsidRDefault="000219AD" w:rsidP="000219AD">
            <w:pPr>
              <w:tabs>
                <w:tab w:val="left" w:pos="5355"/>
              </w:tabs>
              <w:jc w:val="center"/>
              <w:rPr>
                <w:rFonts w:ascii="Times New Roman" w:hAnsi="Times New Roman" w:cs="Times New Roman"/>
                <w:szCs w:val="24"/>
              </w:rPr>
            </w:pPr>
            <w:r>
              <w:rPr>
                <w:rFonts w:ascii="Times New Roman" w:hAnsi="Times New Roman" w:cs="Times New Roman"/>
                <w:szCs w:val="24"/>
              </w:rPr>
              <w:t xml:space="preserve">Uczniowie </w:t>
            </w:r>
          </w:p>
        </w:tc>
      </w:tr>
      <w:tr w:rsidR="000219AD" w:rsidTr="00E77C9D">
        <w:tc>
          <w:tcPr>
            <w:tcW w:w="2586" w:type="dxa"/>
            <w:shd w:val="clear" w:color="auto" w:fill="auto"/>
          </w:tcPr>
          <w:p w:rsidR="000219AD" w:rsidRPr="004221AE" w:rsidRDefault="006F5690" w:rsidP="000219AD">
            <w:pPr>
              <w:contextualSpacing/>
              <w:rPr>
                <w:rFonts w:ascii="Times New Roman" w:hAnsi="Times New Roman"/>
                <w:b/>
              </w:rPr>
            </w:pPr>
            <w:r>
              <w:rPr>
                <w:rFonts w:ascii="Times New Roman" w:hAnsi="Times New Roman"/>
                <w:b/>
              </w:rPr>
              <w:t>2</w:t>
            </w:r>
            <w:r w:rsidR="000219AD">
              <w:rPr>
                <w:rFonts w:ascii="Times New Roman" w:hAnsi="Times New Roman"/>
                <w:b/>
              </w:rPr>
              <w:t>. </w:t>
            </w:r>
            <w:r w:rsidR="000219AD" w:rsidRPr="004221AE">
              <w:rPr>
                <w:rFonts w:ascii="Times New Roman" w:hAnsi="Times New Roman"/>
                <w:b/>
              </w:rPr>
              <w:t>Kształtowanie postaw otwartości na drugiego człowieka i jego potrzeby.</w:t>
            </w:r>
          </w:p>
        </w:tc>
        <w:tc>
          <w:tcPr>
            <w:tcW w:w="3935" w:type="dxa"/>
            <w:shd w:val="clear" w:color="auto" w:fill="auto"/>
          </w:tcPr>
          <w:p w:rsidR="000219AD" w:rsidRPr="004221AE" w:rsidRDefault="000219AD" w:rsidP="000219AD">
            <w:pPr>
              <w:contextualSpacing/>
              <w:rPr>
                <w:rFonts w:ascii="Times New Roman" w:hAnsi="Times New Roman"/>
              </w:rPr>
            </w:pPr>
            <w:r>
              <w:rPr>
                <w:rFonts w:ascii="Times New Roman" w:hAnsi="Times New Roman"/>
              </w:rPr>
              <w:t>1. </w:t>
            </w:r>
            <w:r w:rsidRPr="004221AE">
              <w:rPr>
                <w:rFonts w:ascii="Times New Roman" w:hAnsi="Times New Roman"/>
              </w:rPr>
              <w:t xml:space="preserve">Organizowanie pomocy koleżeńskiej „Jesteśmy mili i pomocni”. </w:t>
            </w:r>
          </w:p>
          <w:p w:rsidR="000219AD" w:rsidRPr="004221AE" w:rsidRDefault="000219AD" w:rsidP="000219AD">
            <w:pPr>
              <w:contextualSpacing/>
              <w:rPr>
                <w:rFonts w:ascii="Times New Roman" w:hAnsi="Times New Roman"/>
              </w:rPr>
            </w:pPr>
          </w:p>
          <w:p w:rsidR="000219AD" w:rsidRPr="004221AE" w:rsidRDefault="000219AD" w:rsidP="000219AD">
            <w:pPr>
              <w:contextualSpacing/>
              <w:rPr>
                <w:rFonts w:ascii="Times New Roman" w:hAnsi="Times New Roman"/>
              </w:rPr>
            </w:pPr>
            <w:r>
              <w:rPr>
                <w:rFonts w:ascii="Times New Roman" w:hAnsi="Times New Roman"/>
              </w:rPr>
              <w:t>2. </w:t>
            </w:r>
            <w:r w:rsidRPr="004221AE">
              <w:rPr>
                <w:rFonts w:ascii="Times New Roman" w:hAnsi="Times New Roman"/>
              </w:rPr>
              <w:t>Upowszech</w:t>
            </w:r>
            <w:r>
              <w:rPr>
                <w:rFonts w:ascii="Times New Roman" w:hAnsi="Times New Roman"/>
              </w:rPr>
              <w:t xml:space="preserve">nianie Konwencji Praw Dziecka. </w:t>
            </w:r>
            <w:r w:rsidRPr="004221AE">
              <w:rPr>
                <w:rFonts w:ascii="Times New Roman" w:hAnsi="Times New Roman"/>
              </w:rPr>
              <w:t>Zajęcia w klasach na temat: „Dzieci mają swoje prawa, ale i mają obowiązki”.</w:t>
            </w:r>
          </w:p>
          <w:p w:rsidR="000219AD" w:rsidRPr="004221AE" w:rsidRDefault="000219AD" w:rsidP="000219AD">
            <w:pPr>
              <w:contextualSpacing/>
              <w:rPr>
                <w:rFonts w:ascii="Times New Roman" w:hAnsi="Times New Roman"/>
              </w:rPr>
            </w:pPr>
          </w:p>
          <w:p w:rsidR="000219AD" w:rsidRPr="004221AE" w:rsidRDefault="000219AD" w:rsidP="000219AD">
            <w:pPr>
              <w:contextualSpacing/>
              <w:rPr>
                <w:rFonts w:ascii="Times New Roman" w:hAnsi="Times New Roman"/>
              </w:rPr>
            </w:pPr>
            <w:r>
              <w:rPr>
                <w:rFonts w:ascii="Times New Roman" w:hAnsi="Times New Roman"/>
              </w:rPr>
              <w:t>3. </w:t>
            </w:r>
            <w:r w:rsidRPr="004221AE">
              <w:rPr>
                <w:rFonts w:ascii="Times New Roman" w:hAnsi="Times New Roman"/>
              </w:rPr>
              <w:t>Rozpoznanie i</w:t>
            </w:r>
            <w:r>
              <w:rPr>
                <w:rFonts w:ascii="Times New Roman" w:hAnsi="Times New Roman"/>
              </w:rPr>
              <w:t xml:space="preserve">ndywidualnych potrzeb uczniów. </w:t>
            </w:r>
            <w:r w:rsidRPr="004221AE">
              <w:rPr>
                <w:rFonts w:ascii="Times New Roman" w:hAnsi="Times New Roman"/>
              </w:rPr>
              <w:t>Prowa</w:t>
            </w:r>
            <w:r>
              <w:rPr>
                <w:rFonts w:ascii="Times New Roman" w:hAnsi="Times New Roman"/>
              </w:rPr>
              <w:t>dzenie zajęć  </w:t>
            </w:r>
            <w:r w:rsidRPr="004221AE">
              <w:rPr>
                <w:rFonts w:ascii="Times New Roman" w:hAnsi="Times New Roman"/>
              </w:rPr>
              <w:t>i pogadan</w:t>
            </w:r>
            <w:r>
              <w:rPr>
                <w:rFonts w:ascii="Times New Roman" w:hAnsi="Times New Roman"/>
              </w:rPr>
              <w:t xml:space="preserve">ek o charakterze prospołecznym, </w:t>
            </w:r>
            <w:r w:rsidRPr="004221AE">
              <w:rPr>
                <w:rFonts w:ascii="Times New Roman" w:hAnsi="Times New Roman"/>
              </w:rPr>
              <w:t xml:space="preserve">rozwijających empatię. </w:t>
            </w:r>
          </w:p>
          <w:p w:rsidR="000219AD" w:rsidRPr="004221AE" w:rsidRDefault="000219AD" w:rsidP="000219AD">
            <w:pPr>
              <w:contextualSpacing/>
              <w:rPr>
                <w:rFonts w:ascii="Times New Roman" w:hAnsi="Times New Roman"/>
              </w:rPr>
            </w:pPr>
          </w:p>
          <w:p w:rsidR="000219AD" w:rsidRPr="004221AE" w:rsidRDefault="000219AD" w:rsidP="000219AD">
            <w:pPr>
              <w:contextualSpacing/>
              <w:rPr>
                <w:rFonts w:ascii="Times New Roman" w:hAnsi="Times New Roman"/>
              </w:rPr>
            </w:pPr>
            <w:r>
              <w:rPr>
                <w:rFonts w:ascii="Times New Roman" w:hAnsi="Times New Roman"/>
              </w:rPr>
              <w:t>4. </w:t>
            </w:r>
            <w:r w:rsidRPr="004221AE">
              <w:rPr>
                <w:rFonts w:ascii="Times New Roman" w:hAnsi="Times New Roman"/>
              </w:rPr>
              <w:t xml:space="preserve">Udział w akcjach społecznych </w:t>
            </w:r>
            <w:r w:rsidRPr="004221AE">
              <w:rPr>
                <w:rFonts w:ascii="Times New Roman" w:hAnsi="Times New Roman"/>
              </w:rPr>
              <w:br/>
              <w:t>i charytatywnych. Prowadzenie zajęć na temat: „Czym jest szacunek i tolerancja?</w:t>
            </w:r>
            <w:r w:rsidRPr="004221AE">
              <w:rPr>
                <w:rFonts w:ascii="Times New Roman" w:hAnsi="Times New Roman"/>
              </w:rPr>
              <w:br/>
              <w:t xml:space="preserve">Czy potrafię szanować innych?”. </w:t>
            </w:r>
          </w:p>
          <w:p w:rsidR="000219AD" w:rsidRPr="004221AE" w:rsidRDefault="000219AD" w:rsidP="000219AD">
            <w:pPr>
              <w:contextualSpacing/>
              <w:rPr>
                <w:rFonts w:ascii="Times New Roman" w:hAnsi="Times New Roman"/>
              </w:rPr>
            </w:pPr>
            <w:r w:rsidRPr="004221AE">
              <w:rPr>
                <w:rFonts w:ascii="Times New Roman" w:hAnsi="Times New Roman"/>
              </w:rPr>
              <w:t xml:space="preserve">„Jak stworzyć przepis na tolerancję?” </w:t>
            </w:r>
          </w:p>
          <w:p w:rsidR="000219AD" w:rsidRPr="004221AE" w:rsidRDefault="000219AD" w:rsidP="000219AD">
            <w:pPr>
              <w:contextualSpacing/>
              <w:rPr>
                <w:rFonts w:ascii="Times New Roman" w:hAnsi="Times New Roman"/>
              </w:rPr>
            </w:pPr>
          </w:p>
          <w:p w:rsidR="000219AD" w:rsidRPr="004221AE" w:rsidRDefault="000219AD" w:rsidP="000219AD">
            <w:pPr>
              <w:contextualSpacing/>
              <w:rPr>
                <w:rFonts w:ascii="Times New Roman" w:hAnsi="Times New Roman"/>
              </w:rPr>
            </w:pPr>
            <w:r>
              <w:rPr>
                <w:rFonts w:ascii="Times New Roman" w:hAnsi="Times New Roman"/>
              </w:rPr>
              <w:t>5. </w:t>
            </w:r>
            <w:r w:rsidRPr="004221AE">
              <w:rPr>
                <w:rFonts w:ascii="Times New Roman" w:hAnsi="Times New Roman"/>
              </w:rPr>
              <w:t>Rozpowszechnianie wśród uczniów równości, tolerancji i szacunku do innych.</w:t>
            </w:r>
          </w:p>
          <w:p w:rsidR="000219AD" w:rsidRPr="004221AE" w:rsidRDefault="000219AD" w:rsidP="000219AD">
            <w:pPr>
              <w:contextualSpacing/>
              <w:rPr>
                <w:rFonts w:ascii="Times New Roman" w:hAnsi="Times New Roman"/>
              </w:rPr>
            </w:pPr>
          </w:p>
          <w:p w:rsidR="000219AD" w:rsidRPr="004221AE" w:rsidRDefault="000219AD" w:rsidP="000219AD">
            <w:pPr>
              <w:contextualSpacing/>
              <w:rPr>
                <w:rFonts w:ascii="Times New Roman" w:hAnsi="Times New Roman"/>
              </w:rPr>
            </w:pPr>
            <w:r w:rsidRPr="004221AE">
              <w:rPr>
                <w:rFonts w:ascii="Times New Roman" w:hAnsi="Times New Roman"/>
              </w:rPr>
              <w:t>.</w:t>
            </w:r>
          </w:p>
        </w:tc>
        <w:tc>
          <w:tcPr>
            <w:tcW w:w="1843" w:type="dxa"/>
            <w:shd w:val="clear" w:color="auto" w:fill="auto"/>
          </w:tcPr>
          <w:p w:rsidR="000219AD" w:rsidRDefault="000219AD" w:rsidP="000219AD">
            <w:pPr>
              <w:contextualSpacing/>
              <w:jc w:val="center"/>
              <w:rPr>
                <w:rFonts w:ascii="Times New Roman" w:hAnsi="Times New Roman"/>
              </w:rPr>
            </w:pPr>
            <w:r>
              <w:rPr>
                <w:rFonts w:ascii="Times New Roman" w:hAnsi="Times New Roman"/>
              </w:rPr>
              <w:lastRenderedPageBreak/>
              <w:t xml:space="preserve">Wychowawcy </w:t>
            </w:r>
          </w:p>
          <w:p w:rsidR="000219AD" w:rsidRDefault="000219AD" w:rsidP="000219AD">
            <w:pPr>
              <w:contextualSpacing/>
              <w:jc w:val="center"/>
              <w:rPr>
                <w:rFonts w:ascii="Times New Roman" w:hAnsi="Times New Roman"/>
              </w:rPr>
            </w:pPr>
          </w:p>
          <w:p w:rsidR="000219AD" w:rsidRDefault="000219AD" w:rsidP="000219AD">
            <w:pPr>
              <w:contextualSpacing/>
              <w:jc w:val="center"/>
              <w:rPr>
                <w:rFonts w:ascii="Times New Roman" w:hAnsi="Times New Roman"/>
              </w:rPr>
            </w:pPr>
          </w:p>
          <w:p w:rsidR="000219AD" w:rsidRDefault="000219AD" w:rsidP="000219AD">
            <w:pPr>
              <w:contextualSpacing/>
              <w:jc w:val="center"/>
              <w:rPr>
                <w:rFonts w:ascii="Times New Roman" w:hAnsi="Times New Roman"/>
              </w:rPr>
            </w:pPr>
          </w:p>
          <w:p w:rsidR="000219AD" w:rsidRDefault="000219AD" w:rsidP="000219AD">
            <w:pPr>
              <w:contextualSpacing/>
              <w:jc w:val="center"/>
              <w:rPr>
                <w:rFonts w:ascii="Times New Roman" w:hAnsi="Times New Roman"/>
              </w:rPr>
            </w:pPr>
            <w:r>
              <w:rPr>
                <w:rFonts w:ascii="Times New Roman" w:hAnsi="Times New Roman"/>
              </w:rPr>
              <w:t>Wychowawcy, Pedagog szkolny</w:t>
            </w:r>
            <w:r w:rsidR="00067679">
              <w:rPr>
                <w:rFonts w:ascii="Times New Roman" w:hAnsi="Times New Roman"/>
              </w:rPr>
              <w:t>,</w:t>
            </w:r>
          </w:p>
          <w:p w:rsidR="000219AD" w:rsidRDefault="00067679" w:rsidP="00067679">
            <w:pPr>
              <w:contextualSpacing/>
              <w:jc w:val="center"/>
              <w:rPr>
                <w:rFonts w:ascii="Times New Roman" w:hAnsi="Times New Roman"/>
              </w:rPr>
            </w:pPr>
            <w:r>
              <w:rPr>
                <w:rFonts w:ascii="Times New Roman" w:hAnsi="Times New Roman" w:cs="Times New Roman"/>
              </w:rPr>
              <w:t>Psycholog</w:t>
            </w:r>
          </w:p>
          <w:p w:rsidR="000219AD" w:rsidRDefault="000219AD" w:rsidP="000219AD">
            <w:pPr>
              <w:contextualSpacing/>
              <w:jc w:val="center"/>
              <w:rPr>
                <w:rFonts w:ascii="Times New Roman" w:hAnsi="Times New Roman"/>
              </w:rPr>
            </w:pPr>
          </w:p>
          <w:p w:rsidR="000219AD" w:rsidRDefault="000219AD" w:rsidP="000219AD">
            <w:pPr>
              <w:contextualSpacing/>
              <w:jc w:val="center"/>
              <w:rPr>
                <w:rFonts w:ascii="Times New Roman" w:hAnsi="Times New Roman"/>
              </w:rPr>
            </w:pPr>
            <w:r>
              <w:rPr>
                <w:rFonts w:ascii="Times New Roman" w:hAnsi="Times New Roman"/>
              </w:rPr>
              <w:t>Wychowawcy</w:t>
            </w:r>
          </w:p>
          <w:p w:rsidR="000219AD" w:rsidRDefault="000219AD" w:rsidP="000219AD">
            <w:pPr>
              <w:contextualSpacing/>
              <w:jc w:val="center"/>
              <w:rPr>
                <w:rFonts w:ascii="Times New Roman" w:hAnsi="Times New Roman"/>
              </w:rPr>
            </w:pPr>
          </w:p>
          <w:p w:rsidR="000219AD" w:rsidRDefault="000219AD" w:rsidP="000219AD">
            <w:pPr>
              <w:contextualSpacing/>
              <w:jc w:val="center"/>
              <w:rPr>
                <w:rFonts w:ascii="Times New Roman" w:hAnsi="Times New Roman"/>
              </w:rPr>
            </w:pPr>
          </w:p>
          <w:p w:rsidR="000219AD" w:rsidRDefault="000219AD" w:rsidP="000219AD">
            <w:pPr>
              <w:contextualSpacing/>
              <w:jc w:val="center"/>
              <w:rPr>
                <w:rFonts w:ascii="Times New Roman" w:hAnsi="Times New Roman"/>
              </w:rPr>
            </w:pPr>
          </w:p>
          <w:p w:rsidR="000219AD" w:rsidRDefault="000219AD" w:rsidP="000219AD">
            <w:pPr>
              <w:contextualSpacing/>
              <w:jc w:val="center"/>
              <w:rPr>
                <w:rFonts w:ascii="Times New Roman" w:hAnsi="Times New Roman"/>
              </w:rPr>
            </w:pPr>
          </w:p>
          <w:p w:rsidR="000219AD" w:rsidRDefault="000219AD" w:rsidP="000219AD">
            <w:pPr>
              <w:contextualSpacing/>
              <w:jc w:val="center"/>
              <w:rPr>
                <w:rFonts w:ascii="Times New Roman" w:hAnsi="Times New Roman"/>
              </w:rPr>
            </w:pPr>
            <w:r>
              <w:rPr>
                <w:rFonts w:ascii="Times New Roman" w:hAnsi="Times New Roman"/>
              </w:rPr>
              <w:t xml:space="preserve">Wychowawcy, nauczyciele </w:t>
            </w:r>
          </w:p>
          <w:p w:rsidR="000219AD" w:rsidRDefault="000219AD" w:rsidP="000219AD">
            <w:pPr>
              <w:contextualSpacing/>
              <w:jc w:val="center"/>
              <w:rPr>
                <w:rFonts w:ascii="Times New Roman" w:hAnsi="Times New Roman"/>
              </w:rPr>
            </w:pPr>
          </w:p>
          <w:p w:rsidR="000219AD" w:rsidRDefault="000219AD" w:rsidP="000219AD">
            <w:pPr>
              <w:contextualSpacing/>
              <w:jc w:val="center"/>
              <w:rPr>
                <w:rFonts w:ascii="Times New Roman" w:hAnsi="Times New Roman"/>
              </w:rPr>
            </w:pPr>
          </w:p>
          <w:p w:rsidR="000219AD" w:rsidRDefault="000219AD" w:rsidP="000219AD">
            <w:pPr>
              <w:contextualSpacing/>
              <w:jc w:val="center"/>
              <w:rPr>
                <w:rFonts w:ascii="Times New Roman" w:hAnsi="Times New Roman"/>
              </w:rPr>
            </w:pPr>
          </w:p>
          <w:p w:rsidR="000219AD" w:rsidRDefault="000219AD" w:rsidP="000219AD">
            <w:pPr>
              <w:contextualSpacing/>
              <w:jc w:val="center"/>
              <w:rPr>
                <w:rFonts w:ascii="Times New Roman" w:hAnsi="Times New Roman"/>
              </w:rPr>
            </w:pPr>
          </w:p>
          <w:p w:rsidR="000219AD" w:rsidRPr="004221AE" w:rsidRDefault="000219AD" w:rsidP="000219AD">
            <w:pPr>
              <w:contextualSpacing/>
              <w:jc w:val="center"/>
              <w:rPr>
                <w:rFonts w:ascii="Times New Roman" w:hAnsi="Times New Roman"/>
              </w:rPr>
            </w:pPr>
            <w:r>
              <w:rPr>
                <w:rFonts w:ascii="Times New Roman" w:hAnsi="Times New Roman"/>
              </w:rPr>
              <w:t xml:space="preserve">Wychowawcy </w:t>
            </w:r>
          </w:p>
        </w:tc>
        <w:tc>
          <w:tcPr>
            <w:tcW w:w="1276" w:type="dxa"/>
            <w:shd w:val="clear" w:color="auto" w:fill="auto"/>
          </w:tcPr>
          <w:p w:rsidR="000219AD" w:rsidRDefault="000219AD" w:rsidP="000219AD">
            <w:pPr>
              <w:contextualSpacing/>
              <w:jc w:val="center"/>
              <w:rPr>
                <w:rFonts w:ascii="Times New Roman" w:hAnsi="Times New Roman"/>
              </w:rPr>
            </w:pPr>
            <w:r w:rsidRPr="004221AE">
              <w:rPr>
                <w:rFonts w:ascii="Times New Roman" w:hAnsi="Times New Roman"/>
              </w:rPr>
              <w:lastRenderedPageBreak/>
              <w:t xml:space="preserve"> Cały rok szkolny</w:t>
            </w:r>
          </w:p>
          <w:p w:rsidR="000219AD" w:rsidRPr="004221AE" w:rsidRDefault="000219AD" w:rsidP="000219AD">
            <w:pPr>
              <w:contextualSpacing/>
              <w:jc w:val="center"/>
              <w:rPr>
                <w:rFonts w:ascii="Times New Roman" w:hAnsi="Times New Roman"/>
              </w:rPr>
            </w:pPr>
          </w:p>
          <w:p w:rsidR="000219AD" w:rsidRPr="004221AE" w:rsidRDefault="000219AD" w:rsidP="000219AD">
            <w:pPr>
              <w:contextualSpacing/>
              <w:jc w:val="center"/>
              <w:rPr>
                <w:rFonts w:ascii="Times New Roman" w:hAnsi="Times New Roman"/>
              </w:rPr>
            </w:pPr>
          </w:p>
          <w:p w:rsidR="000219AD" w:rsidRPr="004221AE" w:rsidRDefault="000219AD" w:rsidP="000219AD">
            <w:pPr>
              <w:contextualSpacing/>
              <w:jc w:val="center"/>
              <w:rPr>
                <w:rFonts w:ascii="Times New Roman" w:hAnsi="Times New Roman"/>
              </w:rPr>
            </w:pPr>
            <w:r w:rsidRPr="004221AE">
              <w:rPr>
                <w:rFonts w:ascii="Times New Roman" w:hAnsi="Times New Roman"/>
              </w:rPr>
              <w:t xml:space="preserve">Zgodnie </w:t>
            </w:r>
            <w:r w:rsidRPr="004221AE">
              <w:rPr>
                <w:rFonts w:ascii="Times New Roman" w:hAnsi="Times New Roman"/>
              </w:rPr>
              <w:br/>
              <w:t xml:space="preserve">z planem </w:t>
            </w:r>
          </w:p>
          <w:p w:rsidR="000219AD" w:rsidRPr="004221AE" w:rsidRDefault="000219AD" w:rsidP="000219AD">
            <w:pPr>
              <w:contextualSpacing/>
              <w:jc w:val="center"/>
              <w:rPr>
                <w:rFonts w:ascii="Times New Roman" w:hAnsi="Times New Roman"/>
              </w:rPr>
            </w:pPr>
          </w:p>
          <w:p w:rsidR="000219AD" w:rsidRPr="004221AE" w:rsidRDefault="000219AD" w:rsidP="000219AD">
            <w:pPr>
              <w:contextualSpacing/>
              <w:jc w:val="center"/>
              <w:rPr>
                <w:rFonts w:ascii="Times New Roman" w:hAnsi="Times New Roman"/>
              </w:rPr>
            </w:pPr>
          </w:p>
          <w:p w:rsidR="000219AD" w:rsidRPr="004221AE" w:rsidRDefault="000219AD" w:rsidP="000219AD">
            <w:pPr>
              <w:contextualSpacing/>
              <w:jc w:val="center"/>
              <w:rPr>
                <w:rFonts w:ascii="Times New Roman" w:hAnsi="Times New Roman"/>
              </w:rPr>
            </w:pPr>
            <w:r>
              <w:rPr>
                <w:rFonts w:ascii="Times New Roman" w:hAnsi="Times New Roman"/>
              </w:rPr>
              <w:t>Cały rok</w:t>
            </w:r>
          </w:p>
          <w:p w:rsidR="000219AD" w:rsidRPr="004221AE" w:rsidRDefault="000219AD" w:rsidP="000219AD">
            <w:pPr>
              <w:contextualSpacing/>
              <w:rPr>
                <w:rFonts w:ascii="Times New Roman" w:hAnsi="Times New Roman"/>
              </w:rPr>
            </w:pPr>
          </w:p>
          <w:p w:rsidR="000219AD" w:rsidRPr="004221AE" w:rsidRDefault="000219AD" w:rsidP="000219AD">
            <w:pPr>
              <w:contextualSpacing/>
              <w:rPr>
                <w:rFonts w:ascii="Times New Roman" w:hAnsi="Times New Roman"/>
              </w:rPr>
            </w:pPr>
          </w:p>
          <w:p w:rsidR="000219AD" w:rsidRPr="004221AE" w:rsidRDefault="000219AD" w:rsidP="000219AD">
            <w:pPr>
              <w:contextualSpacing/>
              <w:jc w:val="center"/>
              <w:rPr>
                <w:rFonts w:ascii="Times New Roman" w:hAnsi="Times New Roman"/>
              </w:rPr>
            </w:pPr>
            <w:r w:rsidRPr="004221AE">
              <w:rPr>
                <w:rFonts w:ascii="Times New Roman" w:hAnsi="Times New Roman"/>
              </w:rPr>
              <w:br/>
            </w:r>
            <w:r w:rsidRPr="004221AE">
              <w:rPr>
                <w:rFonts w:ascii="Times New Roman" w:hAnsi="Times New Roman"/>
              </w:rPr>
              <w:lastRenderedPageBreak/>
              <w:br/>
              <w:t xml:space="preserve">Zgodnie </w:t>
            </w:r>
            <w:r w:rsidRPr="004221AE">
              <w:rPr>
                <w:rFonts w:ascii="Times New Roman" w:hAnsi="Times New Roman"/>
              </w:rPr>
              <w:br/>
              <w:t xml:space="preserve">z planem </w:t>
            </w:r>
          </w:p>
          <w:p w:rsidR="000219AD" w:rsidRPr="004221AE" w:rsidRDefault="000219AD" w:rsidP="000219AD">
            <w:pPr>
              <w:contextualSpacing/>
              <w:jc w:val="center"/>
              <w:rPr>
                <w:rFonts w:ascii="Times New Roman" w:hAnsi="Times New Roman"/>
              </w:rPr>
            </w:pPr>
          </w:p>
          <w:p w:rsidR="000219AD" w:rsidRPr="004221AE" w:rsidRDefault="000219AD" w:rsidP="000219AD">
            <w:pPr>
              <w:contextualSpacing/>
              <w:jc w:val="center"/>
              <w:rPr>
                <w:rFonts w:ascii="Times New Roman" w:hAnsi="Times New Roman"/>
              </w:rPr>
            </w:pPr>
            <w:r>
              <w:rPr>
                <w:rFonts w:ascii="Times New Roman" w:hAnsi="Times New Roman"/>
              </w:rPr>
              <w:br/>
            </w:r>
            <w:r w:rsidR="006F5690">
              <w:rPr>
                <w:rFonts w:ascii="Times New Roman" w:hAnsi="Times New Roman"/>
              </w:rPr>
              <w:t>16 listopada 2022</w:t>
            </w:r>
            <w:r w:rsidRPr="004221AE">
              <w:rPr>
                <w:rFonts w:ascii="Times New Roman" w:hAnsi="Times New Roman"/>
              </w:rPr>
              <w:t xml:space="preserve"> r. Międzynarodowy Dzień Tolerancji </w:t>
            </w:r>
          </w:p>
        </w:tc>
        <w:tc>
          <w:tcPr>
            <w:tcW w:w="1276" w:type="dxa"/>
            <w:shd w:val="clear" w:color="auto" w:fill="auto"/>
          </w:tcPr>
          <w:p w:rsidR="000219AD" w:rsidRDefault="000219AD" w:rsidP="000219AD">
            <w:pPr>
              <w:tabs>
                <w:tab w:val="left" w:pos="5355"/>
              </w:tabs>
              <w:jc w:val="center"/>
              <w:rPr>
                <w:rFonts w:ascii="Times New Roman" w:hAnsi="Times New Roman" w:cs="Times New Roman"/>
                <w:szCs w:val="24"/>
              </w:rPr>
            </w:pPr>
          </w:p>
        </w:tc>
      </w:tr>
      <w:tr w:rsidR="000219AD" w:rsidTr="00E77C9D">
        <w:tc>
          <w:tcPr>
            <w:tcW w:w="2586" w:type="dxa"/>
            <w:shd w:val="clear" w:color="auto" w:fill="auto"/>
          </w:tcPr>
          <w:p w:rsidR="000219AD" w:rsidRPr="008D499F" w:rsidRDefault="006F5690" w:rsidP="000219AD">
            <w:pPr>
              <w:contextualSpacing/>
              <w:rPr>
                <w:rFonts w:ascii="Times New Roman" w:hAnsi="Times New Roman" w:cs="Times New Roman"/>
                <w:b/>
              </w:rPr>
            </w:pPr>
            <w:r>
              <w:rPr>
                <w:rFonts w:ascii="Times New Roman" w:hAnsi="Times New Roman" w:cs="Times New Roman"/>
                <w:b/>
              </w:rPr>
              <w:t>3</w:t>
            </w:r>
            <w:r w:rsidR="000219AD" w:rsidRPr="008D499F">
              <w:rPr>
                <w:rFonts w:ascii="Times New Roman" w:hAnsi="Times New Roman" w:cs="Times New Roman"/>
                <w:b/>
              </w:rPr>
              <w:t>. </w:t>
            </w:r>
            <w:r w:rsidR="000219AD" w:rsidRPr="008D499F">
              <w:rPr>
                <w:rFonts w:ascii="Times New Roman" w:eastAsia="Calibri" w:hAnsi="Times New Roman" w:cs="Times New Roman"/>
                <w:b/>
                <w:bCs/>
              </w:rPr>
              <w:t>Ukazanie poprawnych i społecznie akceptowanych form relacji w grupie rówieśniczej.</w:t>
            </w:r>
          </w:p>
        </w:tc>
        <w:tc>
          <w:tcPr>
            <w:tcW w:w="3935" w:type="dxa"/>
            <w:shd w:val="clear" w:color="auto" w:fill="auto"/>
          </w:tcPr>
          <w:p w:rsidR="000219AD" w:rsidRPr="008D499F" w:rsidRDefault="000219AD" w:rsidP="000219AD">
            <w:pPr>
              <w:contextualSpacing/>
              <w:rPr>
                <w:rFonts w:ascii="Times New Roman" w:hAnsi="Times New Roman" w:cs="Times New Roman"/>
              </w:rPr>
            </w:pPr>
            <w:r>
              <w:rPr>
                <w:rFonts w:ascii="Times New Roman" w:hAnsi="Times New Roman"/>
                <w:bCs/>
                <w:sz w:val="24"/>
                <w:szCs w:val="24"/>
              </w:rPr>
              <w:t>1. Z</w:t>
            </w:r>
            <w:r w:rsidRPr="001D68B7">
              <w:rPr>
                <w:rFonts w:ascii="Times New Roman" w:eastAsia="Calibri" w:hAnsi="Times New Roman" w:cs="Times New Roman"/>
                <w:sz w:val="24"/>
                <w:szCs w:val="24"/>
              </w:rPr>
              <w:t xml:space="preserve">ajęcia integracyjne </w:t>
            </w:r>
            <w:r>
              <w:rPr>
                <w:rFonts w:ascii="Times New Roman" w:eastAsia="Calibri" w:hAnsi="Times New Roman" w:cs="Times New Roman"/>
                <w:sz w:val="24"/>
                <w:szCs w:val="24"/>
              </w:rPr>
              <w:t>oraz reintegracyjne w klasach. P</w:t>
            </w:r>
            <w:r w:rsidRPr="001D68B7">
              <w:rPr>
                <w:rFonts w:ascii="Times New Roman" w:eastAsia="Calibri" w:hAnsi="Times New Roman" w:cs="Times New Roman"/>
                <w:sz w:val="24"/>
                <w:szCs w:val="24"/>
              </w:rPr>
              <w:t>rzygotowanie uczniów d</w:t>
            </w:r>
            <w:r>
              <w:rPr>
                <w:rFonts w:ascii="Times New Roman" w:hAnsi="Times New Roman"/>
                <w:sz w:val="24"/>
                <w:szCs w:val="24"/>
              </w:rPr>
              <w:t>o prawidłowego funkcjonowania w </w:t>
            </w:r>
            <w:r w:rsidRPr="001D68B7">
              <w:rPr>
                <w:rFonts w:ascii="Times New Roman" w:eastAsia="Calibri" w:hAnsi="Times New Roman" w:cs="Times New Roman"/>
                <w:sz w:val="24"/>
                <w:szCs w:val="24"/>
              </w:rPr>
              <w:t>grupie społecznej (szkole, klasie), wzbudzanie poczucia przynależności do grupy</w:t>
            </w:r>
            <w:r>
              <w:rPr>
                <w:rFonts w:ascii="Times New Roman" w:hAnsi="Times New Roman"/>
                <w:sz w:val="24"/>
                <w:szCs w:val="24"/>
              </w:rPr>
              <w:t>.</w:t>
            </w:r>
          </w:p>
        </w:tc>
        <w:tc>
          <w:tcPr>
            <w:tcW w:w="1843" w:type="dxa"/>
            <w:shd w:val="clear" w:color="auto" w:fill="auto"/>
          </w:tcPr>
          <w:p w:rsidR="000219AD" w:rsidRPr="008D499F" w:rsidRDefault="000219AD" w:rsidP="000219AD">
            <w:pPr>
              <w:contextualSpacing/>
              <w:jc w:val="center"/>
              <w:rPr>
                <w:rFonts w:ascii="Times New Roman" w:hAnsi="Times New Roman" w:cs="Times New Roman"/>
              </w:rPr>
            </w:pPr>
            <w:r>
              <w:rPr>
                <w:rFonts w:ascii="Times New Roman" w:hAnsi="Times New Roman" w:cs="Times New Roman"/>
              </w:rPr>
              <w:t xml:space="preserve">Wychowawcy, Nauczyciele </w:t>
            </w:r>
          </w:p>
        </w:tc>
        <w:tc>
          <w:tcPr>
            <w:tcW w:w="1276" w:type="dxa"/>
            <w:shd w:val="clear" w:color="auto" w:fill="auto"/>
          </w:tcPr>
          <w:p w:rsidR="000219AD" w:rsidRPr="006F5690" w:rsidRDefault="000219AD" w:rsidP="000219AD">
            <w:pPr>
              <w:snapToGrid w:val="0"/>
              <w:jc w:val="center"/>
              <w:rPr>
                <w:rFonts w:ascii="Times New Roman" w:eastAsia="Calibri" w:hAnsi="Times New Roman" w:cs="Times New Roman"/>
                <w:bCs/>
                <w:szCs w:val="24"/>
              </w:rPr>
            </w:pPr>
            <w:r w:rsidRPr="006F5690">
              <w:rPr>
                <w:rFonts w:ascii="Times New Roman" w:hAnsi="Times New Roman"/>
                <w:bCs/>
                <w:szCs w:val="24"/>
              </w:rPr>
              <w:t>Zgodni z </w:t>
            </w:r>
            <w:r w:rsidRPr="006F5690">
              <w:rPr>
                <w:rFonts w:ascii="Times New Roman" w:eastAsia="Calibri" w:hAnsi="Times New Roman" w:cs="Times New Roman"/>
                <w:bCs/>
                <w:szCs w:val="24"/>
              </w:rPr>
              <w:t>planem wychowawcy klasy</w:t>
            </w:r>
          </w:p>
          <w:p w:rsidR="000219AD" w:rsidRPr="008D499F" w:rsidRDefault="000219AD" w:rsidP="000219AD">
            <w:pPr>
              <w:contextualSpacing/>
              <w:jc w:val="center"/>
              <w:rPr>
                <w:rFonts w:ascii="Times New Roman" w:hAnsi="Times New Roman" w:cs="Times New Roman"/>
              </w:rPr>
            </w:pPr>
          </w:p>
        </w:tc>
        <w:tc>
          <w:tcPr>
            <w:tcW w:w="1276" w:type="dxa"/>
            <w:shd w:val="clear" w:color="auto" w:fill="auto"/>
          </w:tcPr>
          <w:p w:rsidR="000219AD" w:rsidRPr="008D499F" w:rsidRDefault="000219AD" w:rsidP="000219AD">
            <w:pPr>
              <w:tabs>
                <w:tab w:val="left" w:pos="5355"/>
              </w:tabs>
              <w:jc w:val="center"/>
              <w:rPr>
                <w:rFonts w:ascii="Times New Roman" w:hAnsi="Times New Roman" w:cs="Times New Roman"/>
                <w:szCs w:val="24"/>
              </w:rPr>
            </w:pPr>
            <w:r>
              <w:rPr>
                <w:rFonts w:ascii="Times New Roman" w:hAnsi="Times New Roman" w:cs="Times New Roman"/>
                <w:szCs w:val="24"/>
              </w:rPr>
              <w:t xml:space="preserve">Uczniowie </w:t>
            </w:r>
          </w:p>
        </w:tc>
      </w:tr>
    </w:tbl>
    <w:p w:rsidR="007015AB" w:rsidRDefault="007015AB" w:rsidP="007015AB">
      <w:pPr>
        <w:tabs>
          <w:tab w:val="left" w:pos="6450"/>
        </w:tabs>
        <w:jc w:val="center"/>
        <w:rPr>
          <w:rFonts w:ascii="Times New Roman" w:hAnsi="Times New Roman" w:cs="Times New Roman"/>
          <w:b/>
          <w:sz w:val="24"/>
          <w:szCs w:val="24"/>
        </w:rPr>
      </w:pPr>
    </w:p>
    <w:p w:rsidR="007015AB" w:rsidRDefault="007015AB" w:rsidP="007015AB">
      <w:pPr>
        <w:tabs>
          <w:tab w:val="left" w:pos="6450"/>
        </w:tabs>
        <w:jc w:val="center"/>
        <w:rPr>
          <w:rFonts w:ascii="Times New Roman" w:hAnsi="Times New Roman" w:cs="Times New Roman"/>
          <w:b/>
          <w:sz w:val="24"/>
          <w:szCs w:val="24"/>
        </w:rPr>
      </w:pPr>
      <w:r w:rsidRPr="00907265">
        <w:rPr>
          <w:rFonts w:ascii="Times New Roman" w:hAnsi="Times New Roman" w:cs="Times New Roman"/>
          <w:b/>
          <w:sz w:val="24"/>
          <w:szCs w:val="24"/>
        </w:rPr>
        <w:t xml:space="preserve">OBSZAR </w:t>
      </w:r>
      <w:r>
        <w:rPr>
          <w:rFonts w:ascii="Times New Roman" w:hAnsi="Times New Roman" w:cs="Times New Roman"/>
          <w:b/>
          <w:sz w:val="24"/>
          <w:szCs w:val="24"/>
        </w:rPr>
        <w:t xml:space="preserve">IV: </w:t>
      </w:r>
      <w:r w:rsidRPr="00772E0E">
        <w:rPr>
          <w:rFonts w:ascii="Times New Roman" w:hAnsi="Times New Roman" w:cs="Times New Roman"/>
          <w:b/>
          <w:color w:val="92D050"/>
          <w:sz w:val="24"/>
          <w:szCs w:val="24"/>
        </w:rPr>
        <w:t>KULTURA</w:t>
      </w:r>
    </w:p>
    <w:tbl>
      <w:tblPr>
        <w:tblStyle w:val="Tabela-Siatka"/>
        <w:tblW w:w="10916" w:type="dxa"/>
        <w:tblInd w:w="-743" w:type="dxa"/>
        <w:tblLayout w:type="fixed"/>
        <w:tblLook w:val="04A0" w:firstRow="1" w:lastRow="0" w:firstColumn="1" w:lastColumn="0" w:noHBand="0" w:noVBand="1"/>
      </w:tblPr>
      <w:tblGrid>
        <w:gridCol w:w="2586"/>
        <w:gridCol w:w="3935"/>
        <w:gridCol w:w="1843"/>
        <w:gridCol w:w="1276"/>
        <w:gridCol w:w="1276"/>
      </w:tblGrid>
      <w:tr w:rsidR="007015AB" w:rsidTr="00E77C9D">
        <w:tc>
          <w:tcPr>
            <w:tcW w:w="2586" w:type="dxa"/>
            <w:shd w:val="clear" w:color="auto" w:fill="92D050"/>
          </w:tcPr>
          <w:p w:rsidR="007015AB" w:rsidRPr="00706CCB" w:rsidRDefault="007015AB" w:rsidP="00E77C9D">
            <w:pPr>
              <w:tabs>
                <w:tab w:val="left" w:pos="5355"/>
              </w:tabs>
              <w:jc w:val="center"/>
              <w:rPr>
                <w:rFonts w:ascii="Times New Roman" w:hAnsi="Times New Roman" w:cs="Times New Roman"/>
                <w:b/>
                <w:szCs w:val="24"/>
              </w:rPr>
            </w:pPr>
            <w:r w:rsidRPr="00706CCB">
              <w:rPr>
                <w:rFonts w:ascii="Times New Roman" w:hAnsi="Times New Roman" w:cs="Times New Roman"/>
                <w:b/>
                <w:szCs w:val="24"/>
              </w:rPr>
              <w:t>ZADANIE</w:t>
            </w:r>
          </w:p>
        </w:tc>
        <w:tc>
          <w:tcPr>
            <w:tcW w:w="3935" w:type="dxa"/>
            <w:shd w:val="clear" w:color="auto" w:fill="92D050"/>
          </w:tcPr>
          <w:p w:rsidR="007015AB" w:rsidRPr="00706CCB" w:rsidRDefault="007015AB" w:rsidP="00E77C9D">
            <w:pPr>
              <w:tabs>
                <w:tab w:val="left" w:pos="5355"/>
              </w:tabs>
              <w:jc w:val="center"/>
              <w:rPr>
                <w:rFonts w:ascii="Times New Roman" w:hAnsi="Times New Roman" w:cs="Times New Roman"/>
                <w:b/>
                <w:szCs w:val="24"/>
              </w:rPr>
            </w:pPr>
            <w:r w:rsidRPr="00706CCB">
              <w:rPr>
                <w:rFonts w:ascii="Times New Roman" w:hAnsi="Times New Roman" w:cs="Times New Roman"/>
                <w:b/>
                <w:szCs w:val="24"/>
              </w:rPr>
              <w:t>SPOSÓB REALIZACJI</w:t>
            </w:r>
          </w:p>
        </w:tc>
        <w:tc>
          <w:tcPr>
            <w:tcW w:w="1843" w:type="dxa"/>
            <w:shd w:val="clear" w:color="auto" w:fill="92D050"/>
          </w:tcPr>
          <w:p w:rsidR="007015AB" w:rsidRPr="00706CCB" w:rsidRDefault="007015AB" w:rsidP="00E77C9D">
            <w:pPr>
              <w:tabs>
                <w:tab w:val="left" w:pos="5355"/>
              </w:tabs>
              <w:jc w:val="center"/>
              <w:rPr>
                <w:rFonts w:ascii="Times New Roman" w:hAnsi="Times New Roman" w:cs="Times New Roman"/>
                <w:b/>
                <w:szCs w:val="24"/>
              </w:rPr>
            </w:pPr>
            <w:r w:rsidRPr="00706CCB">
              <w:rPr>
                <w:rFonts w:ascii="Times New Roman" w:hAnsi="Times New Roman" w:cs="Times New Roman"/>
                <w:b/>
                <w:szCs w:val="24"/>
              </w:rPr>
              <w:t>Odpowiedzialny</w:t>
            </w:r>
          </w:p>
        </w:tc>
        <w:tc>
          <w:tcPr>
            <w:tcW w:w="1276" w:type="dxa"/>
            <w:shd w:val="clear" w:color="auto" w:fill="92D050"/>
          </w:tcPr>
          <w:p w:rsidR="007015AB" w:rsidRPr="00706CCB" w:rsidRDefault="007015AB" w:rsidP="00E77C9D">
            <w:pPr>
              <w:tabs>
                <w:tab w:val="left" w:pos="5355"/>
              </w:tabs>
              <w:jc w:val="center"/>
              <w:rPr>
                <w:rFonts w:ascii="Times New Roman" w:hAnsi="Times New Roman" w:cs="Times New Roman"/>
                <w:b/>
                <w:szCs w:val="24"/>
              </w:rPr>
            </w:pPr>
            <w:r w:rsidRPr="00706CCB">
              <w:rPr>
                <w:rFonts w:ascii="Times New Roman" w:hAnsi="Times New Roman" w:cs="Times New Roman"/>
                <w:b/>
                <w:szCs w:val="24"/>
              </w:rPr>
              <w:t xml:space="preserve">Termin </w:t>
            </w:r>
          </w:p>
        </w:tc>
        <w:tc>
          <w:tcPr>
            <w:tcW w:w="1276" w:type="dxa"/>
            <w:shd w:val="clear" w:color="auto" w:fill="92D050"/>
          </w:tcPr>
          <w:p w:rsidR="007015AB" w:rsidRPr="00706CCB" w:rsidRDefault="007015AB" w:rsidP="00E77C9D">
            <w:pPr>
              <w:tabs>
                <w:tab w:val="left" w:pos="5355"/>
              </w:tabs>
              <w:jc w:val="center"/>
              <w:rPr>
                <w:rFonts w:ascii="Times New Roman" w:hAnsi="Times New Roman" w:cs="Times New Roman"/>
                <w:b/>
                <w:szCs w:val="24"/>
              </w:rPr>
            </w:pPr>
            <w:r w:rsidRPr="00706CCB">
              <w:rPr>
                <w:rFonts w:ascii="Times New Roman" w:hAnsi="Times New Roman" w:cs="Times New Roman"/>
                <w:b/>
                <w:szCs w:val="24"/>
              </w:rPr>
              <w:t>Odbiorca</w:t>
            </w:r>
          </w:p>
        </w:tc>
      </w:tr>
      <w:tr w:rsidR="00C319B5" w:rsidTr="00321905">
        <w:trPr>
          <w:trHeight w:val="708"/>
        </w:trPr>
        <w:tc>
          <w:tcPr>
            <w:tcW w:w="2586" w:type="dxa"/>
            <w:shd w:val="clear" w:color="auto" w:fill="auto"/>
          </w:tcPr>
          <w:p w:rsidR="00C319B5" w:rsidRPr="004221AE" w:rsidRDefault="00C319B5" w:rsidP="0053460B">
            <w:pPr>
              <w:contextualSpacing/>
              <w:rPr>
                <w:rFonts w:ascii="Times New Roman" w:hAnsi="Times New Roman"/>
                <w:b/>
              </w:rPr>
            </w:pPr>
            <w:r>
              <w:rPr>
                <w:rFonts w:ascii="Times New Roman" w:hAnsi="Times New Roman"/>
                <w:b/>
              </w:rPr>
              <w:t>1</w:t>
            </w:r>
            <w:r w:rsidRPr="0053460B">
              <w:rPr>
                <w:rFonts w:ascii="Times New Roman" w:hAnsi="Times New Roman"/>
              </w:rPr>
              <w:t>.</w:t>
            </w:r>
            <w:r w:rsidR="0053460B">
              <w:rPr>
                <w:rFonts w:ascii="Times New Roman" w:hAnsi="Times New Roman"/>
              </w:rPr>
              <w:t xml:space="preserve"> Kształtowanie w </w:t>
            </w:r>
            <w:r w:rsidRPr="0053460B">
              <w:rPr>
                <w:rFonts w:ascii="Times New Roman" w:hAnsi="Times New Roman"/>
              </w:rPr>
              <w:t>uczniach postawy proekologicznej</w:t>
            </w:r>
            <w:r w:rsidR="0053460B">
              <w:rPr>
                <w:rFonts w:ascii="Times New Roman" w:hAnsi="Times New Roman"/>
              </w:rPr>
              <w:t>.</w:t>
            </w:r>
          </w:p>
        </w:tc>
        <w:tc>
          <w:tcPr>
            <w:tcW w:w="3935" w:type="dxa"/>
            <w:shd w:val="clear" w:color="auto" w:fill="auto"/>
          </w:tcPr>
          <w:p w:rsidR="00C319B5" w:rsidRPr="004221AE" w:rsidRDefault="003115D1" w:rsidP="00E77C9D">
            <w:pPr>
              <w:contextualSpacing/>
              <w:rPr>
                <w:rFonts w:ascii="Times New Roman" w:hAnsi="Times New Roman"/>
              </w:rPr>
            </w:pPr>
            <w:r>
              <w:rPr>
                <w:rFonts w:ascii="Times New Roman" w:hAnsi="Times New Roman"/>
              </w:rPr>
              <w:t>1. </w:t>
            </w:r>
            <w:r w:rsidR="00C319B5" w:rsidRPr="004221AE">
              <w:rPr>
                <w:rFonts w:ascii="Times New Roman" w:hAnsi="Times New Roman"/>
              </w:rPr>
              <w:t>Organizowanie przedsięwzięć ekolog</w:t>
            </w:r>
            <w:r>
              <w:rPr>
                <w:rFonts w:ascii="Times New Roman" w:hAnsi="Times New Roman"/>
              </w:rPr>
              <w:t xml:space="preserve">icznych oraz akcji takich jak: </w:t>
            </w:r>
            <w:r w:rsidR="00C319B5" w:rsidRPr="004221AE">
              <w:rPr>
                <w:rFonts w:ascii="Times New Roman" w:hAnsi="Times New Roman"/>
              </w:rPr>
              <w:t>Święto Ziemi.</w:t>
            </w:r>
          </w:p>
          <w:p w:rsidR="00C319B5" w:rsidRPr="004221AE" w:rsidRDefault="00C319B5" w:rsidP="00E77C9D">
            <w:pPr>
              <w:contextualSpacing/>
              <w:rPr>
                <w:rFonts w:ascii="Times New Roman" w:hAnsi="Times New Roman"/>
              </w:rPr>
            </w:pPr>
          </w:p>
          <w:p w:rsidR="00C319B5" w:rsidRPr="004221AE" w:rsidRDefault="003115D1" w:rsidP="00E77C9D">
            <w:pPr>
              <w:contextualSpacing/>
              <w:rPr>
                <w:rFonts w:ascii="Times New Roman" w:hAnsi="Times New Roman"/>
              </w:rPr>
            </w:pPr>
            <w:r>
              <w:rPr>
                <w:rFonts w:ascii="Times New Roman" w:hAnsi="Times New Roman"/>
              </w:rPr>
              <w:t>2. </w:t>
            </w:r>
            <w:r w:rsidR="00C319B5" w:rsidRPr="004221AE">
              <w:rPr>
                <w:rFonts w:ascii="Times New Roman" w:hAnsi="Times New Roman"/>
              </w:rPr>
              <w:t>Realizacja działań dotyczących segregacji śmieci „Segregujemy – redukujemy”.</w:t>
            </w:r>
          </w:p>
          <w:p w:rsidR="00C319B5" w:rsidRPr="004221AE" w:rsidRDefault="00C319B5" w:rsidP="00E77C9D">
            <w:pPr>
              <w:contextualSpacing/>
              <w:rPr>
                <w:rFonts w:ascii="Times New Roman" w:hAnsi="Times New Roman"/>
              </w:rPr>
            </w:pPr>
          </w:p>
          <w:p w:rsidR="00C319B5" w:rsidRPr="004221AE" w:rsidRDefault="003115D1" w:rsidP="00E77C9D">
            <w:pPr>
              <w:contextualSpacing/>
              <w:rPr>
                <w:rFonts w:ascii="Times New Roman" w:hAnsi="Times New Roman"/>
              </w:rPr>
            </w:pPr>
            <w:r>
              <w:rPr>
                <w:rFonts w:ascii="Times New Roman" w:hAnsi="Times New Roman"/>
              </w:rPr>
              <w:t>3. </w:t>
            </w:r>
            <w:r w:rsidR="00C319B5" w:rsidRPr="004221AE">
              <w:rPr>
                <w:rFonts w:ascii="Times New Roman" w:hAnsi="Times New Roman"/>
              </w:rPr>
              <w:t xml:space="preserve">„Klimatyczni co każdy </w:t>
            </w:r>
            <w:r w:rsidR="00C319B5" w:rsidRPr="004221AE">
              <w:rPr>
                <w:rFonts w:ascii="Times New Roman" w:hAnsi="Times New Roman"/>
              </w:rPr>
              <w:br/>
              <w:t>z nas może zrobić dla ochrony klimatu?- poznajemy pojęcia klimat, ochrona środowiska, ekologia.</w:t>
            </w:r>
          </w:p>
          <w:p w:rsidR="00C319B5" w:rsidRPr="004221AE" w:rsidRDefault="00C319B5" w:rsidP="00E77C9D">
            <w:pPr>
              <w:contextualSpacing/>
              <w:rPr>
                <w:rFonts w:ascii="Times New Roman" w:hAnsi="Times New Roman"/>
              </w:rPr>
            </w:pPr>
          </w:p>
          <w:p w:rsidR="00C319B5" w:rsidRPr="004221AE" w:rsidRDefault="003115D1" w:rsidP="00E77C9D">
            <w:pPr>
              <w:contextualSpacing/>
              <w:rPr>
                <w:rFonts w:ascii="Times New Roman" w:hAnsi="Times New Roman"/>
              </w:rPr>
            </w:pPr>
            <w:r>
              <w:rPr>
                <w:rFonts w:ascii="Times New Roman" w:hAnsi="Times New Roman"/>
              </w:rPr>
              <w:t>4. </w:t>
            </w:r>
            <w:r w:rsidR="00C319B5" w:rsidRPr="004221AE">
              <w:rPr>
                <w:rFonts w:ascii="Times New Roman" w:hAnsi="Times New Roman"/>
              </w:rPr>
              <w:t xml:space="preserve">Wskazywanie pozytywnych wartości </w:t>
            </w:r>
            <w:r w:rsidR="00C319B5" w:rsidRPr="004221AE">
              <w:rPr>
                <w:rFonts w:ascii="Times New Roman" w:hAnsi="Times New Roman"/>
              </w:rPr>
              <w:br/>
              <w:t>na podstawie utworów literackich.</w:t>
            </w:r>
          </w:p>
          <w:p w:rsidR="00C319B5" w:rsidRPr="004221AE" w:rsidRDefault="00C319B5" w:rsidP="00E77C9D">
            <w:pPr>
              <w:contextualSpacing/>
              <w:rPr>
                <w:rFonts w:ascii="Times New Roman" w:hAnsi="Times New Roman"/>
              </w:rPr>
            </w:pPr>
          </w:p>
          <w:p w:rsidR="00C319B5" w:rsidRPr="004221AE" w:rsidRDefault="003115D1" w:rsidP="00E77C9D">
            <w:pPr>
              <w:contextualSpacing/>
              <w:rPr>
                <w:rFonts w:ascii="Times New Roman" w:hAnsi="Times New Roman"/>
              </w:rPr>
            </w:pPr>
            <w:r>
              <w:rPr>
                <w:rFonts w:ascii="Times New Roman" w:hAnsi="Times New Roman"/>
              </w:rPr>
              <w:t>5. </w:t>
            </w:r>
            <w:r w:rsidR="00C319B5" w:rsidRPr="004221AE">
              <w:rPr>
                <w:rFonts w:ascii="Times New Roman" w:hAnsi="Times New Roman"/>
              </w:rPr>
              <w:t>Pogadanki na temat wpływu przyrody na życie ludzi.</w:t>
            </w:r>
          </w:p>
          <w:p w:rsidR="00C319B5" w:rsidRPr="004221AE" w:rsidRDefault="00C319B5" w:rsidP="00E77C9D">
            <w:pPr>
              <w:contextualSpacing/>
              <w:rPr>
                <w:rFonts w:ascii="Times New Roman" w:hAnsi="Times New Roman"/>
              </w:rPr>
            </w:pPr>
          </w:p>
          <w:p w:rsidR="00C319B5" w:rsidRPr="004221AE" w:rsidRDefault="003115D1" w:rsidP="00E77C9D">
            <w:pPr>
              <w:contextualSpacing/>
              <w:rPr>
                <w:rFonts w:ascii="Times New Roman" w:hAnsi="Times New Roman"/>
              </w:rPr>
            </w:pPr>
            <w:r>
              <w:rPr>
                <w:rFonts w:ascii="Times New Roman" w:hAnsi="Times New Roman"/>
              </w:rPr>
              <w:t>6. </w:t>
            </w:r>
            <w:r w:rsidR="00C319B5" w:rsidRPr="004221AE">
              <w:rPr>
                <w:rFonts w:ascii="Times New Roman" w:hAnsi="Times New Roman"/>
              </w:rPr>
              <w:t>Budowanie poczucia własnej wartości uczniów m.in. poprzez wskazywanie mocnych stron.</w:t>
            </w:r>
          </w:p>
          <w:p w:rsidR="00C319B5" w:rsidRPr="004221AE" w:rsidRDefault="00C319B5" w:rsidP="00E77C9D">
            <w:pPr>
              <w:contextualSpacing/>
              <w:rPr>
                <w:rFonts w:ascii="Times New Roman" w:hAnsi="Times New Roman"/>
              </w:rPr>
            </w:pPr>
            <w:r w:rsidRPr="004221AE">
              <w:rPr>
                <w:rFonts w:ascii="Times New Roman" w:hAnsi="Times New Roman"/>
              </w:rPr>
              <w:t>Wykorzystywanie codziennych sytuacji szkolnych do nauki odróżniania dobra od zła.</w:t>
            </w:r>
          </w:p>
          <w:p w:rsidR="00C319B5" w:rsidRPr="004221AE" w:rsidRDefault="00C319B5" w:rsidP="00E77C9D">
            <w:pPr>
              <w:contextualSpacing/>
              <w:rPr>
                <w:rFonts w:ascii="Times New Roman" w:hAnsi="Times New Roman"/>
              </w:rPr>
            </w:pPr>
          </w:p>
          <w:p w:rsidR="00C319B5" w:rsidRPr="004221AE" w:rsidRDefault="003115D1" w:rsidP="00E77C9D">
            <w:pPr>
              <w:contextualSpacing/>
              <w:rPr>
                <w:rFonts w:ascii="Times New Roman" w:hAnsi="Times New Roman"/>
              </w:rPr>
            </w:pPr>
            <w:r>
              <w:rPr>
                <w:rFonts w:ascii="Times New Roman" w:hAnsi="Times New Roman"/>
              </w:rPr>
              <w:t>7. </w:t>
            </w:r>
            <w:r w:rsidR="00C319B5" w:rsidRPr="004221AE">
              <w:rPr>
                <w:rFonts w:ascii="Times New Roman" w:hAnsi="Times New Roman"/>
              </w:rPr>
              <w:t xml:space="preserve">Wykorzystywanie codziennych sytuacji szkolnych i pozaszkolnych do uświadamiania dzieciom odmienności osób niepełnosprawnych, innej </w:t>
            </w:r>
            <w:r w:rsidR="00C319B5" w:rsidRPr="004221AE">
              <w:rPr>
                <w:rFonts w:ascii="Times New Roman" w:hAnsi="Times New Roman"/>
              </w:rPr>
              <w:lastRenderedPageBreak/>
              <w:t>narodowości, wyznania, tradycji kulturowej.</w:t>
            </w:r>
          </w:p>
        </w:tc>
        <w:tc>
          <w:tcPr>
            <w:tcW w:w="1843" w:type="dxa"/>
            <w:shd w:val="clear" w:color="auto" w:fill="auto"/>
          </w:tcPr>
          <w:p w:rsidR="00C319B5" w:rsidRDefault="00C319B5" w:rsidP="00C319B5">
            <w:pPr>
              <w:contextualSpacing/>
              <w:jc w:val="center"/>
              <w:rPr>
                <w:rFonts w:ascii="Times New Roman" w:hAnsi="Times New Roman"/>
              </w:rPr>
            </w:pPr>
            <w:r>
              <w:rPr>
                <w:rFonts w:ascii="Times New Roman" w:hAnsi="Times New Roman"/>
              </w:rPr>
              <w:lastRenderedPageBreak/>
              <w:t>Nauczyciele, W</w:t>
            </w:r>
            <w:r w:rsidRPr="004221AE">
              <w:rPr>
                <w:rFonts w:ascii="Times New Roman" w:hAnsi="Times New Roman"/>
              </w:rPr>
              <w:t>ychowawcy</w:t>
            </w:r>
          </w:p>
          <w:p w:rsidR="003115D1" w:rsidRDefault="003115D1" w:rsidP="00C319B5">
            <w:pPr>
              <w:contextualSpacing/>
              <w:jc w:val="center"/>
              <w:rPr>
                <w:rFonts w:ascii="Times New Roman" w:hAnsi="Times New Roman"/>
              </w:rPr>
            </w:pPr>
          </w:p>
          <w:p w:rsidR="003115D1" w:rsidRDefault="003115D1" w:rsidP="00C319B5">
            <w:pPr>
              <w:contextualSpacing/>
              <w:jc w:val="center"/>
              <w:rPr>
                <w:rFonts w:ascii="Times New Roman" w:hAnsi="Times New Roman"/>
              </w:rPr>
            </w:pPr>
          </w:p>
          <w:p w:rsidR="003115D1" w:rsidRPr="004221AE" w:rsidRDefault="003115D1" w:rsidP="00C319B5">
            <w:pPr>
              <w:contextualSpacing/>
              <w:jc w:val="center"/>
              <w:rPr>
                <w:rFonts w:ascii="Times New Roman" w:hAnsi="Times New Roman"/>
              </w:rPr>
            </w:pPr>
            <w:r>
              <w:rPr>
                <w:rFonts w:ascii="Times New Roman" w:hAnsi="Times New Roman"/>
              </w:rPr>
              <w:t>W</w:t>
            </w:r>
            <w:r w:rsidRPr="004221AE">
              <w:rPr>
                <w:rFonts w:ascii="Times New Roman" w:hAnsi="Times New Roman"/>
              </w:rPr>
              <w:t>ychowawcy</w:t>
            </w:r>
          </w:p>
          <w:p w:rsidR="00C319B5" w:rsidRPr="004221AE" w:rsidRDefault="00C319B5" w:rsidP="00E77C9D">
            <w:pPr>
              <w:contextualSpacing/>
              <w:jc w:val="center"/>
              <w:rPr>
                <w:rFonts w:ascii="Times New Roman" w:hAnsi="Times New Roman"/>
              </w:rPr>
            </w:pPr>
          </w:p>
          <w:p w:rsidR="00C319B5" w:rsidRPr="004221AE" w:rsidRDefault="00C319B5" w:rsidP="00E77C9D">
            <w:pPr>
              <w:contextualSpacing/>
              <w:jc w:val="center"/>
              <w:rPr>
                <w:rFonts w:ascii="Times New Roman" w:hAnsi="Times New Roman"/>
              </w:rPr>
            </w:pPr>
          </w:p>
          <w:p w:rsidR="00C319B5" w:rsidRPr="004221AE" w:rsidRDefault="00C319B5" w:rsidP="00E77C9D">
            <w:pPr>
              <w:contextualSpacing/>
              <w:jc w:val="center"/>
              <w:rPr>
                <w:rFonts w:ascii="Times New Roman" w:hAnsi="Times New Roman"/>
              </w:rPr>
            </w:pPr>
          </w:p>
          <w:p w:rsidR="003115D1" w:rsidRDefault="003115D1" w:rsidP="003115D1">
            <w:pPr>
              <w:contextualSpacing/>
              <w:jc w:val="center"/>
              <w:rPr>
                <w:rFonts w:ascii="Times New Roman" w:hAnsi="Times New Roman"/>
              </w:rPr>
            </w:pPr>
            <w:r>
              <w:rPr>
                <w:rFonts w:ascii="Times New Roman" w:hAnsi="Times New Roman"/>
              </w:rPr>
              <w:t>Nauczyciele, W</w:t>
            </w:r>
            <w:r w:rsidRPr="004221AE">
              <w:rPr>
                <w:rFonts w:ascii="Times New Roman" w:hAnsi="Times New Roman"/>
              </w:rPr>
              <w:t>ychowawcy</w:t>
            </w:r>
          </w:p>
          <w:p w:rsidR="00C319B5" w:rsidRPr="004221AE" w:rsidRDefault="00C319B5" w:rsidP="00E77C9D">
            <w:pPr>
              <w:contextualSpacing/>
              <w:jc w:val="center"/>
              <w:rPr>
                <w:rFonts w:ascii="Times New Roman" w:hAnsi="Times New Roman"/>
              </w:rPr>
            </w:pPr>
          </w:p>
          <w:p w:rsidR="00C319B5" w:rsidRPr="004221AE" w:rsidRDefault="00C319B5" w:rsidP="00E77C9D">
            <w:pPr>
              <w:contextualSpacing/>
              <w:jc w:val="center"/>
              <w:rPr>
                <w:rFonts w:ascii="Times New Roman" w:hAnsi="Times New Roman"/>
              </w:rPr>
            </w:pPr>
          </w:p>
          <w:p w:rsidR="00C319B5" w:rsidRPr="004221AE" w:rsidRDefault="00C319B5" w:rsidP="00E77C9D">
            <w:pPr>
              <w:contextualSpacing/>
              <w:jc w:val="center"/>
              <w:rPr>
                <w:rFonts w:ascii="Times New Roman" w:hAnsi="Times New Roman"/>
              </w:rPr>
            </w:pPr>
          </w:p>
          <w:p w:rsidR="003115D1" w:rsidRDefault="003115D1" w:rsidP="003115D1">
            <w:pPr>
              <w:contextualSpacing/>
              <w:jc w:val="center"/>
              <w:rPr>
                <w:rFonts w:ascii="Times New Roman" w:hAnsi="Times New Roman"/>
              </w:rPr>
            </w:pPr>
            <w:r>
              <w:rPr>
                <w:rFonts w:ascii="Times New Roman" w:hAnsi="Times New Roman"/>
              </w:rPr>
              <w:t>Nauczyciele</w:t>
            </w:r>
          </w:p>
          <w:p w:rsidR="003115D1" w:rsidRDefault="003115D1" w:rsidP="003115D1">
            <w:pPr>
              <w:contextualSpacing/>
              <w:jc w:val="center"/>
              <w:rPr>
                <w:rFonts w:ascii="Times New Roman" w:hAnsi="Times New Roman"/>
              </w:rPr>
            </w:pPr>
          </w:p>
          <w:p w:rsidR="00C319B5" w:rsidRPr="004221AE" w:rsidRDefault="00C319B5" w:rsidP="003115D1">
            <w:pPr>
              <w:contextualSpacing/>
              <w:rPr>
                <w:rFonts w:ascii="Times New Roman" w:hAnsi="Times New Roman"/>
              </w:rPr>
            </w:pPr>
          </w:p>
          <w:p w:rsidR="00C319B5" w:rsidRPr="004221AE" w:rsidRDefault="003115D1" w:rsidP="00E77C9D">
            <w:pPr>
              <w:contextualSpacing/>
              <w:jc w:val="center"/>
              <w:rPr>
                <w:rFonts w:ascii="Times New Roman" w:hAnsi="Times New Roman"/>
              </w:rPr>
            </w:pPr>
            <w:r>
              <w:rPr>
                <w:rFonts w:ascii="Times New Roman" w:hAnsi="Times New Roman"/>
              </w:rPr>
              <w:t>Wychowawcy, Zaproszeni goście</w:t>
            </w:r>
          </w:p>
          <w:p w:rsidR="00C319B5" w:rsidRPr="004221AE" w:rsidRDefault="00C319B5" w:rsidP="00E77C9D">
            <w:pPr>
              <w:contextualSpacing/>
              <w:jc w:val="center"/>
              <w:rPr>
                <w:rFonts w:ascii="Times New Roman" w:hAnsi="Times New Roman"/>
              </w:rPr>
            </w:pPr>
          </w:p>
          <w:p w:rsidR="00C319B5" w:rsidRPr="004221AE" w:rsidRDefault="00C319B5" w:rsidP="00E77C9D">
            <w:pPr>
              <w:contextualSpacing/>
              <w:jc w:val="center"/>
              <w:rPr>
                <w:rFonts w:ascii="Times New Roman" w:hAnsi="Times New Roman"/>
              </w:rPr>
            </w:pPr>
          </w:p>
          <w:p w:rsidR="003115D1" w:rsidRDefault="003115D1" w:rsidP="003115D1">
            <w:pPr>
              <w:contextualSpacing/>
              <w:jc w:val="center"/>
              <w:rPr>
                <w:rFonts w:ascii="Times New Roman" w:hAnsi="Times New Roman"/>
              </w:rPr>
            </w:pPr>
            <w:r>
              <w:rPr>
                <w:rFonts w:ascii="Times New Roman" w:hAnsi="Times New Roman"/>
              </w:rPr>
              <w:t>Nauczyciele, W</w:t>
            </w:r>
            <w:r w:rsidRPr="004221AE">
              <w:rPr>
                <w:rFonts w:ascii="Times New Roman" w:hAnsi="Times New Roman"/>
              </w:rPr>
              <w:t>ychowawcy</w:t>
            </w:r>
          </w:p>
          <w:p w:rsidR="00C319B5" w:rsidRPr="004221AE" w:rsidRDefault="00C319B5" w:rsidP="00E77C9D">
            <w:pPr>
              <w:contextualSpacing/>
              <w:jc w:val="center"/>
              <w:rPr>
                <w:rFonts w:ascii="Times New Roman" w:hAnsi="Times New Roman"/>
              </w:rPr>
            </w:pPr>
          </w:p>
          <w:p w:rsidR="00C319B5" w:rsidRPr="004221AE" w:rsidRDefault="00C319B5" w:rsidP="00E77C9D">
            <w:pPr>
              <w:contextualSpacing/>
              <w:jc w:val="center"/>
              <w:rPr>
                <w:rFonts w:ascii="Times New Roman" w:hAnsi="Times New Roman"/>
              </w:rPr>
            </w:pPr>
          </w:p>
          <w:p w:rsidR="00C319B5" w:rsidRPr="004221AE" w:rsidRDefault="00C319B5" w:rsidP="00E77C9D">
            <w:pPr>
              <w:contextualSpacing/>
              <w:jc w:val="center"/>
              <w:rPr>
                <w:rFonts w:ascii="Times New Roman" w:hAnsi="Times New Roman"/>
              </w:rPr>
            </w:pPr>
          </w:p>
          <w:p w:rsidR="00C319B5" w:rsidRPr="004221AE" w:rsidRDefault="00C319B5" w:rsidP="003115D1">
            <w:pPr>
              <w:contextualSpacing/>
              <w:rPr>
                <w:rFonts w:ascii="Times New Roman" w:hAnsi="Times New Roman"/>
              </w:rPr>
            </w:pPr>
          </w:p>
          <w:p w:rsidR="003115D1" w:rsidRDefault="003115D1" w:rsidP="003115D1">
            <w:pPr>
              <w:contextualSpacing/>
              <w:jc w:val="center"/>
              <w:rPr>
                <w:rFonts w:ascii="Times New Roman" w:hAnsi="Times New Roman"/>
              </w:rPr>
            </w:pPr>
            <w:r>
              <w:rPr>
                <w:rFonts w:ascii="Times New Roman" w:hAnsi="Times New Roman"/>
              </w:rPr>
              <w:t>Nauczyciele, W</w:t>
            </w:r>
            <w:r w:rsidRPr="004221AE">
              <w:rPr>
                <w:rFonts w:ascii="Times New Roman" w:hAnsi="Times New Roman"/>
              </w:rPr>
              <w:t>ychowawcy</w:t>
            </w:r>
          </w:p>
          <w:p w:rsidR="00C319B5" w:rsidRPr="004221AE" w:rsidRDefault="00C319B5" w:rsidP="003115D1">
            <w:pPr>
              <w:contextualSpacing/>
              <w:rPr>
                <w:rFonts w:ascii="Times New Roman" w:hAnsi="Times New Roman"/>
              </w:rPr>
            </w:pPr>
          </w:p>
          <w:p w:rsidR="00C319B5" w:rsidRPr="004221AE" w:rsidRDefault="00C319B5" w:rsidP="003115D1">
            <w:pPr>
              <w:contextualSpacing/>
              <w:rPr>
                <w:rFonts w:ascii="Times New Roman" w:hAnsi="Times New Roman"/>
              </w:rPr>
            </w:pPr>
          </w:p>
          <w:p w:rsidR="00C319B5" w:rsidRPr="004221AE" w:rsidRDefault="00C319B5" w:rsidP="003115D1">
            <w:pPr>
              <w:contextualSpacing/>
              <w:rPr>
                <w:rFonts w:ascii="Times New Roman" w:hAnsi="Times New Roman"/>
              </w:rPr>
            </w:pPr>
          </w:p>
          <w:p w:rsidR="00C319B5" w:rsidRPr="004221AE" w:rsidRDefault="00C319B5" w:rsidP="00E77C9D">
            <w:pPr>
              <w:contextualSpacing/>
              <w:rPr>
                <w:rFonts w:ascii="Times New Roman" w:hAnsi="Times New Roman"/>
              </w:rPr>
            </w:pPr>
          </w:p>
        </w:tc>
        <w:tc>
          <w:tcPr>
            <w:tcW w:w="1276" w:type="dxa"/>
            <w:shd w:val="clear" w:color="auto" w:fill="auto"/>
          </w:tcPr>
          <w:p w:rsidR="00C319B5" w:rsidRPr="004221AE" w:rsidRDefault="00C319B5" w:rsidP="00C319B5">
            <w:pPr>
              <w:contextualSpacing/>
              <w:jc w:val="center"/>
              <w:rPr>
                <w:rFonts w:ascii="Times New Roman" w:hAnsi="Times New Roman"/>
              </w:rPr>
            </w:pPr>
            <w:r w:rsidRPr="004221AE">
              <w:rPr>
                <w:rFonts w:ascii="Times New Roman" w:hAnsi="Times New Roman"/>
              </w:rPr>
              <w:lastRenderedPageBreak/>
              <w:t>Cały rok szkolny</w:t>
            </w:r>
          </w:p>
          <w:p w:rsidR="00C319B5" w:rsidRPr="004221AE" w:rsidRDefault="00C319B5" w:rsidP="00E77C9D">
            <w:pPr>
              <w:contextualSpacing/>
              <w:jc w:val="center"/>
              <w:rPr>
                <w:rFonts w:ascii="Times New Roman" w:hAnsi="Times New Roman"/>
              </w:rPr>
            </w:pPr>
          </w:p>
          <w:p w:rsidR="00C319B5" w:rsidRPr="004221AE" w:rsidRDefault="00C319B5" w:rsidP="00E77C9D">
            <w:pPr>
              <w:contextualSpacing/>
              <w:jc w:val="center"/>
              <w:rPr>
                <w:rFonts w:ascii="Times New Roman" w:hAnsi="Times New Roman"/>
              </w:rPr>
            </w:pPr>
          </w:p>
          <w:p w:rsidR="00C319B5" w:rsidRPr="004221AE" w:rsidRDefault="003115D1" w:rsidP="00E77C9D">
            <w:pPr>
              <w:contextualSpacing/>
              <w:jc w:val="center"/>
              <w:rPr>
                <w:rFonts w:ascii="Times New Roman" w:hAnsi="Times New Roman"/>
              </w:rPr>
            </w:pPr>
            <w:r>
              <w:rPr>
                <w:rFonts w:ascii="Times New Roman" w:hAnsi="Times New Roman"/>
              </w:rPr>
              <w:t xml:space="preserve">Na bieżąco </w:t>
            </w:r>
          </w:p>
          <w:p w:rsidR="00C319B5" w:rsidRPr="004221AE" w:rsidRDefault="00C319B5" w:rsidP="00E77C9D">
            <w:pPr>
              <w:contextualSpacing/>
              <w:jc w:val="center"/>
              <w:rPr>
                <w:rFonts w:ascii="Times New Roman" w:hAnsi="Times New Roman"/>
              </w:rPr>
            </w:pPr>
          </w:p>
          <w:p w:rsidR="00C319B5" w:rsidRPr="004221AE" w:rsidRDefault="00C319B5" w:rsidP="00E77C9D">
            <w:pPr>
              <w:contextualSpacing/>
              <w:jc w:val="center"/>
              <w:rPr>
                <w:rFonts w:ascii="Times New Roman" w:hAnsi="Times New Roman"/>
              </w:rPr>
            </w:pPr>
          </w:p>
          <w:p w:rsidR="00C319B5" w:rsidRPr="004221AE" w:rsidRDefault="00C319B5" w:rsidP="00E77C9D">
            <w:pPr>
              <w:contextualSpacing/>
              <w:jc w:val="center"/>
              <w:rPr>
                <w:rFonts w:ascii="Times New Roman" w:hAnsi="Times New Roman"/>
              </w:rPr>
            </w:pPr>
          </w:p>
          <w:p w:rsidR="00C319B5" w:rsidRPr="004221AE" w:rsidRDefault="003115D1" w:rsidP="00E77C9D">
            <w:pPr>
              <w:contextualSpacing/>
              <w:jc w:val="center"/>
              <w:rPr>
                <w:rFonts w:ascii="Times New Roman" w:hAnsi="Times New Roman"/>
              </w:rPr>
            </w:pPr>
            <w:r>
              <w:rPr>
                <w:rFonts w:ascii="Times New Roman" w:hAnsi="Times New Roman"/>
              </w:rPr>
              <w:t xml:space="preserve">Cały rok </w:t>
            </w:r>
          </w:p>
          <w:p w:rsidR="00C319B5" w:rsidRPr="004221AE" w:rsidRDefault="00C319B5" w:rsidP="00E77C9D">
            <w:pPr>
              <w:contextualSpacing/>
              <w:jc w:val="center"/>
              <w:rPr>
                <w:rFonts w:ascii="Times New Roman" w:hAnsi="Times New Roman"/>
              </w:rPr>
            </w:pPr>
          </w:p>
          <w:p w:rsidR="00C319B5" w:rsidRPr="004221AE" w:rsidRDefault="00C319B5" w:rsidP="00E77C9D">
            <w:pPr>
              <w:contextualSpacing/>
              <w:jc w:val="center"/>
              <w:rPr>
                <w:rFonts w:ascii="Times New Roman" w:hAnsi="Times New Roman"/>
              </w:rPr>
            </w:pPr>
          </w:p>
          <w:p w:rsidR="00C319B5" w:rsidRPr="004221AE" w:rsidRDefault="00C319B5" w:rsidP="00E77C9D">
            <w:pPr>
              <w:contextualSpacing/>
              <w:jc w:val="center"/>
              <w:rPr>
                <w:rFonts w:ascii="Times New Roman" w:hAnsi="Times New Roman"/>
              </w:rPr>
            </w:pPr>
          </w:p>
          <w:p w:rsidR="00C319B5" w:rsidRPr="004221AE" w:rsidRDefault="00C319B5" w:rsidP="00E77C9D">
            <w:pPr>
              <w:contextualSpacing/>
              <w:jc w:val="center"/>
              <w:rPr>
                <w:rFonts w:ascii="Times New Roman" w:hAnsi="Times New Roman"/>
              </w:rPr>
            </w:pPr>
          </w:p>
          <w:p w:rsidR="00C319B5" w:rsidRPr="004221AE" w:rsidRDefault="003115D1" w:rsidP="00E77C9D">
            <w:pPr>
              <w:contextualSpacing/>
              <w:jc w:val="center"/>
              <w:rPr>
                <w:rFonts w:ascii="Times New Roman" w:hAnsi="Times New Roman"/>
              </w:rPr>
            </w:pPr>
            <w:r>
              <w:rPr>
                <w:rFonts w:ascii="Times New Roman" w:hAnsi="Times New Roman"/>
              </w:rPr>
              <w:t xml:space="preserve">Cały rok </w:t>
            </w:r>
          </w:p>
          <w:p w:rsidR="00C319B5" w:rsidRPr="004221AE" w:rsidRDefault="00C319B5" w:rsidP="00E77C9D">
            <w:pPr>
              <w:contextualSpacing/>
              <w:jc w:val="center"/>
              <w:rPr>
                <w:rFonts w:ascii="Times New Roman" w:hAnsi="Times New Roman"/>
              </w:rPr>
            </w:pPr>
          </w:p>
          <w:p w:rsidR="00C319B5" w:rsidRPr="004221AE" w:rsidRDefault="00C319B5" w:rsidP="00E77C9D">
            <w:pPr>
              <w:contextualSpacing/>
              <w:jc w:val="center"/>
              <w:rPr>
                <w:rFonts w:ascii="Times New Roman" w:hAnsi="Times New Roman"/>
              </w:rPr>
            </w:pPr>
          </w:p>
          <w:p w:rsidR="00C319B5" w:rsidRPr="004221AE" w:rsidRDefault="003115D1" w:rsidP="00E77C9D">
            <w:pPr>
              <w:contextualSpacing/>
              <w:jc w:val="center"/>
              <w:rPr>
                <w:rFonts w:ascii="Times New Roman" w:hAnsi="Times New Roman"/>
              </w:rPr>
            </w:pPr>
            <w:r>
              <w:rPr>
                <w:rFonts w:ascii="Times New Roman" w:hAnsi="Times New Roman"/>
              </w:rPr>
              <w:t>Cały rok</w:t>
            </w:r>
          </w:p>
          <w:p w:rsidR="00C319B5" w:rsidRPr="004221AE" w:rsidRDefault="00C319B5" w:rsidP="00E77C9D">
            <w:pPr>
              <w:contextualSpacing/>
              <w:jc w:val="center"/>
              <w:rPr>
                <w:rFonts w:ascii="Times New Roman" w:hAnsi="Times New Roman"/>
              </w:rPr>
            </w:pPr>
          </w:p>
          <w:p w:rsidR="00C319B5" w:rsidRPr="004221AE" w:rsidRDefault="00C319B5" w:rsidP="00E77C9D">
            <w:pPr>
              <w:contextualSpacing/>
              <w:jc w:val="center"/>
              <w:rPr>
                <w:rFonts w:ascii="Times New Roman" w:hAnsi="Times New Roman"/>
              </w:rPr>
            </w:pPr>
          </w:p>
          <w:p w:rsidR="00C319B5" w:rsidRPr="004221AE" w:rsidRDefault="00C319B5" w:rsidP="00E77C9D">
            <w:pPr>
              <w:contextualSpacing/>
              <w:jc w:val="center"/>
              <w:rPr>
                <w:rFonts w:ascii="Times New Roman" w:hAnsi="Times New Roman"/>
              </w:rPr>
            </w:pPr>
          </w:p>
          <w:p w:rsidR="00C319B5" w:rsidRPr="004221AE" w:rsidRDefault="003115D1" w:rsidP="00E77C9D">
            <w:pPr>
              <w:contextualSpacing/>
              <w:jc w:val="center"/>
              <w:rPr>
                <w:rFonts w:ascii="Times New Roman" w:hAnsi="Times New Roman"/>
              </w:rPr>
            </w:pPr>
            <w:r>
              <w:rPr>
                <w:rFonts w:ascii="Times New Roman" w:hAnsi="Times New Roman"/>
              </w:rPr>
              <w:t xml:space="preserve">Cały rok </w:t>
            </w:r>
          </w:p>
          <w:p w:rsidR="00C319B5" w:rsidRPr="004221AE" w:rsidRDefault="00C319B5" w:rsidP="00E77C9D">
            <w:pPr>
              <w:contextualSpacing/>
              <w:jc w:val="center"/>
              <w:rPr>
                <w:rFonts w:ascii="Times New Roman" w:hAnsi="Times New Roman"/>
              </w:rPr>
            </w:pPr>
          </w:p>
          <w:p w:rsidR="00C319B5" w:rsidRPr="004221AE" w:rsidRDefault="00C319B5" w:rsidP="00E77C9D">
            <w:pPr>
              <w:contextualSpacing/>
              <w:jc w:val="center"/>
              <w:rPr>
                <w:rFonts w:ascii="Times New Roman" w:hAnsi="Times New Roman"/>
              </w:rPr>
            </w:pPr>
          </w:p>
          <w:p w:rsidR="00C319B5" w:rsidRPr="004221AE" w:rsidRDefault="00C319B5" w:rsidP="00E77C9D">
            <w:pPr>
              <w:contextualSpacing/>
              <w:jc w:val="center"/>
              <w:rPr>
                <w:rFonts w:ascii="Times New Roman" w:hAnsi="Times New Roman"/>
              </w:rPr>
            </w:pPr>
          </w:p>
          <w:p w:rsidR="00C319B5" w:rsidRPr="004221AE" w:rsidRDefault="00C319B5" w:rsidP="00E77C9D">
            <w:pPr>
              <w:contextualSpacing/>
              <w:jc w:val="center"/>
              <w:rPr>
                <w:rFonts w:ascii="Times New Roman" w:hAnsi="Times New Roman"/>
              </w:rPr>
            </w:pPr>
          </w:p>
          <w:p w:rsidR="00C319B5" w:rsidRPr="004221AE" w:rsidRDefault="00C319B5" w:rsidP="00E77C9D">
            <w:pPr>
              <w:contextualSpacing/>
              <w:jc w:val="center"/>
              <w:rPr>
                <w:rFonts w:ascii="Times New Roman" w:hAnsi="Times New Roman"/>
              </w:rPr>
            </w:pPr>
          </w:p>
          <w:p w:rsidR="00C319B5" w:rsidRPr="004221AE" w:rsidRDefault="003115D1" w:rsidP="00E77C9D">
            <w:pPr>
              <w:contextualSpacing/>
              <w:jc w:val="center"/>
              <w:rPr>
                <w:rFonts w:ascii="Times New Roman" w:hAnsi="Times New Roman"/>
              </w:rPr>
            </w:pPr>
            <w:r>
              <w:rPr>
                <w:rFonts w:ascii="Times New Roman" w:hAnsi="Times New Roman"/>
              </w:rPr>
              <w:t>Cały rok</w:t>
            </w:r>
          </w:p>
          <w:p w:rsidR="00C319B5" w:rsidRPr="004221AE" w:rsidRDefault="00C319B5" w:rsidP="00E77C9D">
            <w:pPr>
              <w:contextualSpacing/>
              <w:jc w:val="center"/>
              <w:rPr>
                <w:rFonts w:ascii="Times New Roman" w:hAnsi="Times New Roman"/>
              </w:rPr>
            </w:pPr>
          </w:p>
          <w:p w:rsidR="00C319B5" w:rsidRPr="004221AE" w:rsidRDefault="00C319B5" w:rsidP="00E77C9D">
            <w:pPr>
              <w:contextualSpacing/>
              <w:jc w:val="center"/>
              <w:rPr>
                <w:rFonts w:ascii="Times New Roman" w:hAnsi="Times New Roman"/>
              </w:rPr>
            </w:pPr>
          </w:p>
          <w:p w:rsidR="00C319B5" w:rsidRPr="004221AE" w:rsidRDefault="00C319B5" w:rsidP="00E77C9D">
            <w:pPr>
              <w:contextualSpacing/>
              <w:jc w:val="center"/>
              <w:rPr>
                <w:rFonts w:ascii="Times New Roman" w:hAnsi="Times New Roman"/>
              </w:rPr>
            </w:pPr>
          </w:p>
          <w:p w:rsidR="00C319B5" w:rsidRPr="004221AE" w:rsidRDefault="00C319B5" w:rsidP="00E77C9D">
            <w:pPr>
              <w:contextualSpacing/>
              <w:jc w:val="center"/>
              <w:rPr>
                <w:rFonts w:ascii="Times New Roman" w:hAnsi="Times New Roman"/>
              </w:rPr>
            </w:pPr>
          </w:p>
          <w:p w:rsidR="00C319B5" w:rsidRPr="004221AE" w:rsidRDefault="00C319B5" w:rsidP="00E77C9D">
            <w:pPr>
              <w:contextualSpacing/>
              <w:rPr>
                <w:rFonts w:ascii="Times New Roman" w:hAnsi="Times New Roman"/>
              </w:rPr>
            </w:pPr>
          </w:p>
        </w:tc>
        <w:tc>
          <w:tcPr>
            <w:tcW w:w="1276" w:type="dxa"/>
            <w:shd w:val="clear" w:color="auto" w:fill="auto"/>
          </w:tcPr>
          <w:p w:rsidR="00C319B5" w:rsidRPr="00C319B5" w:rsidRDefault="00C319B5" w:rsidP="00E77C9D">
            <w:pPr>
              <w:tabs>
                <w:tab w:val="left" w:pos="5355"/>
              </w:tabs>
              <w:jc w:val="center"/>
              <w:rPr>
                <w:rFonts w:ascii="Times New Roman" w:hAnsi="Times New Roman" w:cs="Times New Roman"/>
                <w:szCs w:val="24"/>
              </w:rPr>
            </w:pPr>
            <w:r w:rsidRPr="00C319B5">
              <w:rPr>
                <w:rFonts w:ascii="Times New Roman" w:hAnsi="Times New Roman" w:cs="Times New Roman"/>
                <w:szCs w:val="24"/>
              </w:rPr>
              <w:lastRenderedPageBreak/>
              <w:t xml:space="preserve">Uczniowie </w:t>
            </w:r>
          </w:p>
        </w:tc>
      </w:tr>
      <w:tr w:rsidR="0066284C" w:rsidTr="00321905">
        <w:trPr>
          <w:trHeight w:val="708"/>
        </w:trPr>
        <w:tc>
          <w:tcPr>
            <w:tcW w:w="2586" w:type="dxa"/>
            <w:shd w:val="clear" w:color="auto" w:fill="auto"/>
          </w:tcPr>
          <w:p w:rsidR="0066284C" w:rsidRPr="008D499F" w:rsidRDefault="0066284C" w:rsidP="00D91375">
            <w:pPr>
              <w:contextualSpacing/>
              <w:rPr>
                <w:rFonts w:ascii="Times New Roman" w:hAnsi="Times New Roman" w:cs="Times New Roman"/>
                <w:b/>
              </w:rPr>
            </w:pPr>
            <w:r w:rsidRPr="0066284C">
              <w:rPr>
                <w:rFonts w:ascii="Times New Roman" w:hAnsi="Times New Roman" w:cs="Times New Roman"/>
                <w:b/>
                <w:sz w:val="20"/>
              </w:rPr>
              <w:t>2.</w:t>
            </w:r>
            <w:r w:rsidRPr="0066284C">
              <w:rPr>
                <w:rFonts w:ascii="Times New Roman" w:eastAsia="Calibri" w:hAnsi="Times New Roman" w:cs="Times New Roman"/>
                <w:b/>
                <w:bCs/>
                <w:szCs w:val="24"/>
              </w:rPr>
              <w:t>Wzmocnienie edukacji ekologicznej. Rozwijanie postawy odpowiedzialności za środowisko.</w:t>
            </w:r>
          </w:p>
        </w:tc>
        <w:tc>
          <w:tcPr>
            <w:tcW w:w="3935" w:type="dxa"/>
            <w:shd w:val="clear" w:color="auto" w:fill="auto"/>
          </w:tcPr>
          <w:p w:rsidR="0066284C" w:rsidRPr="00356E8E" w:rsidRDefault="0066284C" w:rsidP="00D91375">
            <w:pPr>
              <w:rPr>
                <w:rFonts w:ascii="Times New Roman" w:eastAsia="Calibri" w:hAnsi="Times New Roman" w:cs="Times New Roman"/>
              </w:rPr>
            </w:pPr>
            <w:r>
              <w:rPr>
                <w:rFonts w:ascii="Times New Roman" w:hAnsi="Times New Roman"/>
              </w:rPr>
              <w:t>1. R</w:t>
            </w:r>
            <w:r w:rsidRPr="00356E8E">
              <w:rPr>
                <w:rFonts w:ascii="Times New Roman" w:eastAsia="Calibri" w:hAnsi="Times New Roman" w:cs="Times New Roman"/>
              </w:rPr>
              <w:t>ealizacja tematów ekologicznych na lekcjach przedmiotowych,  wycieczki edukacyjne</w:t>
            </w:r>
          </w:p>
          <w:p w:rsidR="0066284C" w:rsidRPr="00356E8E" w:rsidRDefault="0066284C" w:rsidP="004228A1">
            <w:pPr>
              <w:numPr>
                <w:ilvl w:val="0"/>
                <w:numId w:val="25"/>
              </w:numPr>
              <w:suppressAutoHyphens/>
              <w:rPr>
                <w:rFonts w:ascii="Times New Roman" w:eastAsia="Calibri" w:hAnsi="Times New Roman" w:cs="Times New Roman"/>
              </w:rPr>
            </w:pPr>
            <w:r w:rsidRPr="00356E8E">
              <w:rPr>
                <w:rFonts w:ascii="Times New Roman" w:eastAsia="Calibri" w:hAnsi="Times New Roman" w:cs="Times New Roman"/>
              </w:rPr>
              <w:t>„Wpływ spalania paliw na stan środowiska”</w:t>
            </w:r>
          </w:p>
          <w:p w:rsidR="0066284C" w:rsidRPr="00356E8E" w:rsidRDefault="0066284C" w:rsidP="004228A1">
            <w:pPr>
              <w:numPr>
                <w:ilvl w:val="0"/>
                <w:numId w:val="25"/>
              </w:numPr>
              <w:suppressAutoHyphens/>
              <w:rPr>
                <w:rFonts w:ascii="Times New Roman" w:eastAsia="Calibri" w:hAnsi="Times New Roman" w:cs="Times New Roman"/>
              </w:rPr>
            </w:pPr>
            <w:r w:rsidRPr="00356E8E">
              <w:rPr>
                <w:rFonts w:ascii="Times New Roman" w:eastAsia="Calibri" w:hAnsi="Times New Roman" w:cs="Times New Roman"/>
              </w:rPr>
              <w:t>„Alternatywne źródła energii”</w:t>
            </w:r>
          </w:p>
          <w:p w:rsidR="0066284C" w:rsidRPr="00356E8E" w:rsidRDefault="0066284C" w:rsidP="004228A1">
            <w:pPr>
              <w:numPr>
                <w:ilvl w:val="0"/>
                <w:numId w:val="25"/>
              </w:numPr>
              <w:suppressAutoHyphens/>
              <w:rPr>
                <w:rFonts w:ascii="Times New Roman" w:eastAsia="Calibri" w:hAnsi="Times New Roman" w:cs="Times New Roman"/>
              </w:rPr>
            </w:pPr>
            <w:r w:rsidRPr="00356E8E">
              <w:rPr>
                <w:rFonts w:ascii="Times New Roman" w:eastAsia="Calibri" w:hAnsi="Times New Roman" w:cs="Times New Roman"/>
              </w:rPr>
              <w:t>„Przyczyny degradacji i ochrony środowiska”</w:t>
            </w:r>
          </w:p>
          <w:p w:rsidR="0066284C" w:rsidRPr="00356E8E" w:rsidRDefault="0066284C" w:rsidP="004228A1">
            <w:pPr>
              <w:numPr>
                <w:ilvl w:val="0"/>
                <w:numId w:val="25"/>
              </w:numPr>
              <w:suppressAutoHyphens/>
              <w:rPr>
                <w:rFonts w:ascii="Times New Roman" w:eastAsia="Calibri" w:hAnsi="Times New Roman" w:cs="Times New Roman"/>
              </w:rPr>
            </w:pPr>
            <w:r w:rsidRPr="00356E8E">
              <w:rPr>
                <w:rFonts w:ascii="Times New Roman" w:eastAsia="Calibri" w:hAnsi="Times New Roman" w:cs="Times New Roman"/>
              </w:rPr>
              <w:t>„Rozumienie zagrożeń, wrażliwość na niszczenie środowiska naturalnego, aktywność w reagowaniu na jego degradację”.</w:t>
            </w:r>
          </w:p>
          <w:p w:rsidR="0066284C" w:rsidRPr="00F26120" w:rsidRDefault="0066284C" w:rsidP="00D91375">
            <w:pPr>
              <w:rPr>
                <w:rFonts w:ascii="Times New Roman" w:hAnsi="Times New Roman"/>
              </w:rPr>
            </w:pPr>
            <w:r>
              <w:rPr>
                <w:rFonts w:ascii="Times New Roman" w:hAnsi="Times New Roman"/>
              </w:rPr>
              <w:t>2. </w:t>
            </w:r>
            <w:r w:rsidRPr="00F26120">
              <w:rPr>
                <w:rFonts w:ascii="Times New Roman" w:hAnsi="Times New Roman"/>
              </w:rPr>
              <w:t>R</w:t>
            </w:r>
            <w:r w:rsidRPr="00F26120">
              <w:rPr>
                <w:rFonts w:ascii="Times New Roman" w:eastAsia="Calibri" w:hAnsi="Times New Roman" w:cs="Times New Roman"/>
              </w:rPr>
              <w:t>ealizacja projek</w:t>
            </w:r>
            <w:r w:rsidRPr="00F26120">
              <w:rPr>
                <w:rFonts w:ascii="Times New Roman" w:hAnsi="Times New Roman"/>
              </w:rPr>
              <w:t>tów  o charakterze ekologicznym. A</w:t>
            </w:r>
            <w:r w:rsidRPr="00F26120">
              <w:rPr>
                <w:rFonts w:ascii="Times New Roman" w:eastAsia="Calibri" w:hAnsi="Times New Roman" w:cs="Times New Roman"/>
              </w:rPr>
              <w:t>kcje wolontariatu szkolnego podejmujące tematykę ekologii i dbałość o środowisko</w:t>
            </w:r>
            <w:r w:rsidRPr="00F26120">
              <w:rPr>
                <w:rFonts w:ascii="Times New Roman" w:hAnsi="Times New Roman"/>
              </w:rPr>
              <w:t>.</w:t>
            </w:r>
          </w:p>
          <w:p w:rsidR="0066284C" w:rsidRPr="00F26120" w:rsidRDefault="0066284C" w:rsidP="00D91375">
            <w:pPr>
              <w:rPr>
                <w:rFonts w:ascii="Times New Roman" w:hAnsi="Times New Roman"/>
              </w:rPr>
            </w:pPr>
            <w:r>
              <w:rPr>
                <w:rFonts w:ascii="Times New Roman" w:hAnsi="Times New Roman"/>
              </w:rPr>
              <w:t>3. </w:t>
            </w:r>
            <w:r>
              <w:rPr>
                <w:rFonts w:ascii="Times New Roman" w:hAnsi="Times New Roman" w:cs="Times New Roman"/>
              </w:rPr>
              <w:t>Ukazanie wpływu codziennych  zachowań na stan środowiska naturalnego.</w:t>
            </w:r>
          </w:p>
        </w:tc>
        <w:tc>
          <w:tcPr>
            <w:tcW w:w="1843" w:type="dxa"/>
            <w:shd w:val="clear" w:color="auto" w:fill="auto"/>
          </w:tcPr>
          <w:p w:rsidR="0066284C" w:rsidRDefault="0066284C" w:rsidP="00D91375">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Nauczyciele</w:t>
            </w:r>
          </w:p>
          <w:p w:rsidR="0066284C" w:rsidRDefault="0066284C" w:rsidP="00D91375">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Wychowawcy</w:t>
            </w:r>
          </w:p>
          <w:p w:rsidR="0066284C" w:rsidRPr="00356E8E" w:rsidRDefault="0066284C" w:rsidP="00D91375">
            <w:pPr>
              <w:contextualSpacing/>
              <w:jc w:val="center"/>
              <w:rPr>
                <w:rFonts w:ascii="Times New Roman" w:hAnsi="Times New Roman" w:cs="Times New Roman"/>
              </w:rPr>
            </w:pPr>
          </w:p>
        </w:tc>
        <w:tc>
          <w:tcPr>
            <w:tcW w:w="1276" w:type="dxa"/>
            <w:shd w:val="clear" w:color="auto" w:fill="auto"/>
          </w:tcPr>
          <w:p w:rsidR="0066284C" w:rsidRPr="00356E8E" w:rsidRDefault="0066284C" w:rsidP="00D91375">
            <w:pPr>
              <w:snapToGrid w:val="0"/>
              <w:jc w:val="center"/>
              <w:rPr>
                <w:rFonts w:ascii="Times New Roman" w:hAnsi="Times New Roman"/>
                <w:bCs/>
              </w:rPr>
            </w:pPr>
            <w:r>
              <w:rPr>
                <w:rFonts w:ascii="Times New Roman" w:hAnsi="Times New Roman"/>
                <w:bCs/>
              </w:rPr>
              <w:t xml:space="preserve">Praca ciągła  </w:t>
            </w:r>
          </w:p>
        </w:tc>
        <w:tc>
          <w:tcPr>
            <w:tcW w:w="1276" w:type="dxa"/>
            <w:shd w:val="clear" w:color="auto" w:fill="auto"/>
          </w:tcPr>
          <w:p w:rsidR="0066284C" w:rsidRPr="00C319B5" w:rsidRDefault="0066284C" w:rsidP="00E77C9D">
            <w:pPr>
              <w:tabs>
                <w:tab w:val="left" w:pos="5355"/>
              </w:tabs>
              <w:jc w:val="center"/>
              <w:rPr>
                <w:rFonts w:ascii="Times New Roman" w:hAnsi="Times New Roman" w:cs="Times New Roman"/>
                <w:szCs w:val="24"/>
              </w:rPr>
            </w:pPr>
          </w:p>
        </w:tc>
      </w:tr>
      <w:tr w:rsidR="00C81820" w:rsidTr="00D224DE">
        <w:trPr>
          <w:trHeight w:val="2551"/>
        </w:trPr>
        <w:tc>
          <w:tcPr>
            <w:tcW w:w="2586" w:type="dxa"/>
            <w:shd w:val="clear" w:color="auto" w:fill="auto"/>
          </w:tcPr>
          <w:p w:rsidR="00C81820" w:rsidRPr="00C81820" w:rsidRDefault="00C81820" w:rsidP="00C81820">
            <w:pPr>
              <w:rPr>
                <w:rFonts w:ascii="Times New Roman" w:hAnsi="Times New Roman" w:cs="Times New Roman"/>
                <w:b/>
                <w:sz w:val="24"/>
                <w:szCs w:val="24"/>
              </w:rPr>
            </w:pPr>
            <w:r w:rsidRPr="00C81820">
              <w:rPr>
                <w:rFonts w:ascii="Times New Roman" w:hAnsi="Times New Roman" w:cs="Times New Roman"/>
                <w:b/>
                <w:sz w:val="24"/>
                <w:szCs w:val="24"/>
              </w:rPr>
              <w:t>3. Udostępnianie kanonu i założeń edukacji klasycznej oraz sięganie do dziedzictwa cywilizacyjnego Europy.</w:t>
            </w:r>
          </w:p>
          <w:p w:rsidR="00C81820" w:rsidRPr="00C81820" w:rsidRDefault="00C81820" w:rsidP="00C81820">
            <w:pPr>
              <w:rPr>
                <w:rFonts w:ascii="Times New Roman" w:hAnsi="Times New Roman" w:cs="Times New Roman"/>
                <w:b/>
                <w:sz w:val="24"/>
                <w:szCs w:val="24"/>
              </w:rPr>
            </w:pPr>
          </w:p>
          <w:p w:rsidR="00C81820" w:rsidRPr="00C81820" w:rsidRDefault="00C81820" w:rsidP="00C81820">
            <w:pPr>
              <w:rPr>
                <w:rFonts w:ascii="Times New Roman" w:hAnsi="Times New Roman" w:cs="Times New Roman"/>
                <w:b/>
                <w:sz w:val="24"/>
                <w:szCs w:val="24"/>
              </w:rPr>
            </w:pPr>
            <w:r w:rsidRPr="00C81820">
              <w:rPr>
                <w:rFonts w:ascii="Times New Roman" w:hAnsi="Times New Roman" w:cs="Times New Roman"/>
                <w:b/>
                <w:sz w:val="24"/>
                <w:szCs w:val="24"/>
              </w:rPr>
              <w:t>Kształtowanie postaw wyrażających szacunek dla ludzi, niezależnie od statusu materialnego, religii, wieku, wyglądu, poziomu rozwoju intelektualnego i fizycznego, oraz respektowania ich praw, podejmowanie działań w celu zapobiegania dyskryminacji.</w:t>
            </w:r>
          </w:p>
        </w:tc>
        <w:tc>
          <w:tcPr>
            <w:tcW w:w="3935" w:type="dxa"/>
            <w:shd w:val="clear" w:color="auto" w:fill="auto"/>
          </w:tcPr>
          <w:p w:rsidR="00C81820" w:rsidRPr="00C81820" w:rsidRDefault="0053460B" w:rsidP="00186615">
            <w:pPr>
              <w:numPr>
                <w:ilvl w:val="0"/>
                <w:numId w:val="40"/>
              </w:numPr>
              <w:ind w:left="357" w:hanging="357"/>
              <w:jc w:val="both"/>
              <w:rPr>
                <w:rFonts w:ascii="Times New Roman" w:hAnsi="Times New Roman" w:cs="Times New Roman"/>
                <w:sz w:val="24"/>
                <w:szCs w:val="24"/>
              </w:rPr>
            </w:pPr>
            <w:r>
              <w:rPr>
                <w:rFonts w:ascii="Times New Roman" w:hAnsi="Times New Roman" w:cs="Times New Roman"/>
                <w:sz w:val="24"/>
                <w:szCs w:val="24"/>
              </w:rPr>
              <w:t>Kultywowanie tradycji i </w:t>
            </w:r>
            <w:r w:rsidR="00C81820" w:rsidRPr="00C81820">
              <w:rPr>
                <w:rFonts w:ascii="Times New Roman" w:hAnsi="Times New Roman" w:cs="Times New Roman"/>
                <w:sz w:val="24"/>
                <w:szCs w:val="24"/>
              </w:rPr>
              <w:t>obyczajów regionu, w którym funkcjonuje szkoła.</w:t>
            </w:r>
          </w:p>
          <w:p w:rsidR="00C81820" w:rsidRPr="00C81820" w:rsidRDefault="00C81820" w:rsidP="00186615">
            <w:pPr>
              <w:numPr>
                <w:ilvl w:val="0"/>
                <w:numId w:val="40"/>
              </w:numPr>
              <w:ind w:left="357" w:hanging="357"/>
              <w:jc w:val="both"/>
              <w:rPr>
                <w:rFonts w:ascii="Times New Roman" w:hAnsi="Times New Roman" w:cs="Times New Roman"/>
                <w:sz w:val="24"/>
                <w:szCs w:val="24"/>
              </w:rPr>
            </w:pPr>
            <w:r w:rsidRPr="00C81820">
              <w:rPr>
                <w:rFonts w:ascii="Times New Roman" w:hAnsi="Times New Roman" w:cs="Times New Roman"/>
                <w:sz w:val="24"/>
                <w:szCs w:val="24"/>
              </w:rPr>
              <w:t>Uczniowie dokonują analizy postaw, wartości</w:t>
            </w:r>
            <w:r w:rsidR="0053460B">
              <w:rPr>
                <w:rFonts w:ascii="Times New Roman" w:hAnsi="Times New Roman" w:cs="Times New Roman"/>
                <w:sz w:val="24"/>
                <w:szCs w:val="24"/>
              </w:rPr>
              <w:t>, norm społecznych, przekonań i </w:t>
            </w:r>
            <w:r w:rsidRPr="00C81820">
              <w:rPr>
                <w:rFonts w:ascii="Times New Roman" w:hAnsi="Times New Roman" w:cs="Times New Roman"/>
                <w:sz w:val="24"/>
                <w:szCs w:val="24"/>
              </w:rPr>
              <w:t>czynników, które na nie wpływają.</w:t>
            </w:r>
          </w:p>
          <w:p w:rsidR="00C81820" w:rsidRPr="00C81820" w:rsidRDefault="00C81820" w:rsidP="00186615">
            <w:pPr>
              <w:numPr>
                <w:ilvl w:val="0"/>
                <w:numId w:val="40"/>
              </w:numPr>
              <w:ind w:left="357" w:hanging="357"/>
              <w:jc w:val="both"/>
              <w:rPr>
                <w:rFonts w:ascii="Times New Roman" w:hAnsi="Times New Roman" w:cs="Times New Roman"/>
                <w:sz w:val="24"/>
                <w:szCs w:val="24"/>
              </w:rPr>
            </w:pPr>
            <w:r w:rsidRPr="00C81820">
              <w:rPr>
                <w:rFonts w:ascii="Times New Roman" w:hAnsi="Times New Roman" w:cs="Times New Roman"/>
                <w:sz w:val="24"/>
                <w:szCs w:val="24"/>
              </w:rPr>
              <w:t>Uczniowie mają szacunek dla kultury i dorobku narodowego oraz dziedzictwa cywilizacyjnego Europy:</w:t>
            </w:r>
          </w:p>
          <w:p w:rsidR="00C81820" w:rsidRPr="00C81820" w:rsidRDefault="00C81820" w:rsidP="00186615">
            <w:pPr>
              <w:numPr>
                <w:ilvl w:val="0"/>
                <w:numId w:val="42"/>
              </w:numPr>
              <w:ind w:left="714" w:hanging="357"/>
              <w:jc w:val="both"/>
              <w:rPr>
                <w:rFonts w:ascii="Times New Roman" w:hAnsi="Times New Roman" w:cs="Times New Roman"/>
                <w:sz w:val="24"/>
                <w:szCs w:val="24"/>
              </w:rPr>
            </w:pPr>
            <w:r w:rsidRPr="00C81820">
              <w:rPr>
                <w:rFonts w:ascii="Times New Roman" w:hAnsi="Times New Roman" w:cs="Times New Roman"/>
                <w:sz w:val="24"/>
                <w:szCs w:val="24"/>
              </w:rPr>
              <w:t>biorą udział w uroczysto</w:t>
            </w:r>
            <w:r w:rsidR="00AB03F5">
              <w:rPr>
                <w:rFonts w:ascii="Times New Roman" w:hAnsi="Times New Roman" w:cs="Times New Roman"/>
                <w:sz w:val="24"/>
                <w:szCs w:val="24"/>
              </w:rPr>
              <w:t>ściach o charakterze szkolnym i </w:t>
            </w:r>
            <w:r w:rsidRPr="00C81820">
              <w:rPr>
                <w:rFonts w:ascii="Times New Roman" w:hAnsi="Times New Roman" w:cs="Times New Roman"/>
                <w:sz w:val="24"/>
                <w:szCs w:val="24"/>
              </w:rPr>
              <w:t>państwowym</w:t>
            </w:r>
          </w:p>
          <w:p w:rsidR="00C81820" w:rsidRPr="00C81820" w:rsidRDefault="00AB03F5" w:rsidP="00186615">
            <w:pPr>
              <w:numPr>
                <w:ilvl w:val="0"/>
                <w:numId w:val="41"/>
              </w:numPr>
              <w:ind w:left="714" w:hanging="357"/>
              <w:jc w:val="both"/>
              <w:rPr>
                <w:rFonts w:ascii="Times New Roman" w:hAnsi="Times New Roman" w:cs="Times New Roman"/>
                <w:sz w:val="24"/>
                <w:szCs w:val="24"/>
              </w:rPr>
            </w:pPr>
            <w:r>
              <w:rPr>
                <w:rFonts w:ascii="Times New Roman" w:hAnsi="Times New Roman" w:cs="Times New Roman"/>
                <w:sz w:val="24"/>
                <w:szCs w:val="24"/>
              </w:rPr>
              <w:t>uczestniczą w wycieczkach i </w:t>
            </w:r>
            <w:r w:rsidR="00C81820" w:rsidRPr="00C81820">
              <w:rPr>
                <w:rFonts w:ascii="Times New Roman" w:hAnsi="Times New Roman" w:cs="Times New Roman"/>
                <w:sz w:val="24"/>
                <w:szCs w:val="24"/>
              </w:rPr>
              <w:t>lekcjach muzealnych,</w:t>
            </w:r>
          </w:p>
          <w:p w:rsidR="00C81820" w:rsidRPr="00C81820" w:rsidRDefault="00C81820" w:rsidP="00186615">
            <w:pPr>
              <w:numPr>
                <w:ilvl w:val="0"/>
                <w:numId w:val="41"/>
              </w:numPr>
              <w:ind w:left="714" w:hanging="357"/>
              <w:jc w:val="both"/>
              <w:rPr>
                <w:rFonts w:ascii="Times New Roman" w:hAnsi="Times New Roman" w:cs="Times New Roman"/>
                <w:sz w:val="24"/>
                <w:szCs w:val="24"/>
              </w:rPr>
            </w:pPr>
            <w:r w:rsidRPr="00C81820">
              <w:rPr>
                <w:rFonts w:ascii="Times New Roman" w:hAnsi="Times New Roman" w:cs="Times New Roman"/>
                <w:sz w:val="24"/>
                <w:szCs w:val="24"/>
              </w:rPr>
              <w:t>składają hołd pamięci poległym – rozwijają umiejętności właściwego za</w:t>
            </w:r>
            <w:r w:rsidR="00AB03F5">
              <w:rPr>
                <w:rFonts w:ascii="Times New Roman" w:hAnsi="Times New Roman" w:cs="Times New Roman"/>
                <w:sz w:val="24"/>
                <w:szCs w:val="24"/>
              </w:rPr>
              <w:t>chowania się z uwzględnieniem sytuacji i </w:t>
            </w:r>
            <w:r w:rsidRPr="00C81820">
              <w:rPr>
                <w:rFonts w:ascii="Times New Roman" w:hAnsi="Times New Roman" w:cs="Times New Roman"/>
                <w:sz w:val="24"/>
                <w:szCs w:val="24"/>
              </w:rPr>
              <w:t>miejsca.</w:t>
            </w:r>
          </w:p>
          <w:p w:rsidR="00C81820" w:rsidRPr="00C81820" w:rsidRDefault="00C81820" w:rsidP="00186615">
            <w:pPr>
              <w:numPr>
                <w:ilvl w:val="0"/>
                <w:numId w:val="40"/>
              </w:numPr>
              <w:ind w:left="357" w:hanging="357"/>
              <w:jc w:val="both"/>
              <w:rPr>
                <w:rFonts w:ascii="Times New Roman" w:hAnsi="Times New Roman" w:cs="Times New Roman"/>
                <w:sz w:val="24"/>
                <w:szCs w:val="24"/>
              </w:rPr>
            </w:pPr>
            <w:r w:rsidRPr="00C81820">
              <w:rPr>
                <w:rFonts w:ascii="Times New Roman" w:hAnsi="Times New Roman" w:cs="Times New Roman"/>
                <w:sz w:val="24"/>
                <w:szCs w:val="24"/>
              </w:rPr>
              <w:t>Uczniowie rozwijają świadomość na temat zasad humanitaryzmu, niesienia pomocy innym.</w:t>
            </w:r>
          </w:p>
          <w:p w:rsidR="00C81820" w:rsidRPr="00C81820" w:rsidRDefault="00C81820" w:rsidP="00186615">
            <w:pPr>
              <w:numPr>
                <w:ilvl w:val="0"/>
                <w:numId w:val="40"/>
              </w:numPr>
              <w:ind w:left="357" w:hanging="357"/>
              <w:jc w:val="both"/>
              <w:rPr>
                <w:rFonts w:ascii="Times New Roman" w:hAnsi="Times New Roman" w:cs="Times New Roman"/>
                <w:sz w:val="24"/>
                <w:szCs w:val="24"/>
              </w:rPr>
            </w:pPr>
            <w:r w:rsidRPr="00C81820">
              <w:rPr>
                <w:rFonts w:ascii="Times New Roman" w:hAnsi="Times New Roman" w:cs="Times New Roman"/>
                <w:sz w:val="24"/>
                <w:szCs w:val="24"/>
              </w:rPr>
              <w:t xml:space="preserve">Uczniowie poznają założenia edukacji klasycznej – wychowywanie do prawdy, dobra, </w:t>
            </w:r>
            <w:r w:rsidRPr="00C81820">
              <w:rPr>
                <w:rFonts w:ascii="Times New Roman" w:hAnsi="Times New Roman" w:cs="Times New Roman"/>
                <w:sz w:val="24"/>
                <w:szCs w:val="24"/>
              </w:rPr>
              <w:lastRenderedPageBreak/>
              <w:t>piękna poprzez np.:</w:t>
            </w:r>
          </w:p>
          <w:p w:rsidR="00C81820" w:rsidRPr="00C81820" w:rsidRDefault="00C81820" w:rsidP="00186615">
            <w:pPr>
              <w:numPr>
                <w:ilvl w:val="0"/>
                <w:numId w:val="43"/>
              </w:numPr>
              <w:jc w:val="both"/>
              <w:rPr>
                <w:rFonts w:ascii="Times New Roman" w:hAnsi="Times New Roman" w:cs="Times New Roman"/>
                <w:sz w:val="24"/>
                <w:szCs w:val="24"/>
              </w:rPr>
            </w:pPr>
            <w:r w:rsidRPr="00C81820">
              <w:rPr>
                <w:rFonts w:ascii="Times New Roman" w:hAnsi="Times New Roman" w:cs="Times New Roman"/>
                <w:sz w:val="24"/>
                <w:szCs w:val="24"/>
              </w:rPr>
              <w:t>gazetki w klasach,</w:t>
            </w:r>
          </w:p>
          <w:p w:rsidR="00C81820" w:rsidRPr="00C81820" w:rsidRDefault="00C81820" w:rsidP="00186615">
            <w:pPr>
              <w:numPr>
                <w:ilvl w:val="0"/>
                <w:numId w:val="43"/>
              </w:numPr>
              <w:jc w:val="both"/>
              <w:rPr>
                <w:rFonts w:ascii="Times New Roman" w:hAnsi="Times New Roman" w:cs="Times New Roman"/>
                <w:sz w:val="24"/>
                <w:szCs w:val="24"/>
              </w:rPr>
            </w:pPr>
            <w:r w:rsidRPr="00C81820">
              <w:rPr>
                <w:rFonts w:ascii="Times New Roman" w:hAnsi="Times New Roman" w:cs="Times New Roman"/>
                <w:sz w:val="24"/>
                <w:szCs w:val="24"/>
              </w:rPr>
              <w:t>pogadanki na temat postawy uczniów,</w:t>
            </w:r>
          </w:p>
          <w:p w:rsidR="00C81820" w:rsidRPr="00C81820" w:rsidRDefault="00C81820" w:rsidP="00186615">
            <w:pPr>
              <w:numPr>
                <w:ilvl w:val="0"/>
                <w:numId w:val="43"/>
              </w:numPr>
              <w:jc w:val="both"/>
              <w:rPr>
                <w:rFonts w:ascii="Times New Roman" w:hAnsi="Times New Roman" w:cs="Times New Roman"/>
                <w:sz w:val="24"/>
                <w:szCs w:val="24"/>
              </w:rPr>
            </w:pPr>
            <w:r w:rsidRPr="00C81820">
              <w:rPr>
                <w:rFonts w:ascii="Times New Roman" w:hAnsi="Times New Roman" w:cs="Times New Roman"/>
                <w:sz w:val="24"/>
                <w:szCs w:val="24"/>
              </w:rPr>
              <w:t>poznanie wartości, takich jak: dobro, prawda, piękno, odpowiedzialność, poprzez odpowiednią analizę literacką</w:t>
            </w:r>
          </w:p>
          <w:p w:rsidR="00C81820" w:rsidRPr="00C81820" w:rsidRDefault="00C81820" w:rsidP="00186615">
            <w:pPr>
              <w:numPr>
                <w:ilvl w:val="0"/>
                <w:numId w:val="43"/>
              </w:numPr>
              <w:jc w:val="both"/>
              <w:rPr>
                <w:rFonts w:ascii="Times New Roman" w:hAnsi="Times New Roman" w:cs="Times New Roman"/>
                <w:sz w:val="24"/>
                <w:szCs w:val="24"/>
              </w:rPr>
            </w:pPr>
            <w:r w:rsidRPr="00C81820">
              <w:rPr>
                <w:rFonts w:ascii="Times New Roman" w:hAnsi="Times New Roman" w:cs="Times New Roman"/>
                <w:sz w:val="24"/>
                <w:szCs w:val="24"/>
              </w:rPr>
              <w:t>udział w konkursach recytatorskich</w:t>
            </w:r>
          </w:p>
          <w:p w:rsidR="00C81820" w:rsidRPr="00C81820" w:rsidRDefault="00C81820" w:rsidP="00186615">
            <w:pPr>
              <w:numPr>
                <w:ilvl w:val="0"/>
                <w:numId w:val="43"/>
              </w:numPr>
              <w:jc w:val="both"/>
              <w:rPr>
                <w:rFonts w:ascii="Times New Roman" w:hAnsi="Times New Roman" w:cs="Times New Roman"/>
                <w:sz w:val="24"/>
                <w:szCs w:val="24"/>
              </w:rPr>
            </w:pPr>
            <w:r w:rsidRPr="00C81820">
              <w:rPr>
                <w:rFonts w:ascii="Times New Roman" w:hAnsi="Times New Roman" w:cs="Times New Roman"/>
                <w:sz w:val="24"/>
                <w:szCs w:val="24"/>
              </w:rPr>
              <w:t>organizację uroczystości Dnia Edukacji Narodowej, 11 listopada, Święta Konstytucji 3 Maja.</w:t>
            </w:r>
          </w:p>
        </w:tc>
        <w:tc>
          <w:tcPr>
            <w:tcW w:w="1843" w:type="dxa"/>
            <w:shd w:val="clear" w:color="auto" w:fill="auto"/>
          </w:tcPr>
          <w:p w:rsidR="00C81820" w:rsidRDefault="00C81820" w:rsidP="00C81820">
            <w:pPr>
              <w:contextualSpacing/>
              <w:jc w:val="center"/>
              <w:rPr>
                <w:rFonts w:ascii="Times New Roman" w:hAnsi="Times New Roman"/>
              </w:rPr>
            </w:pPr>
            <w:r>
              <w:rPr>
                <w:rFonts w:ascii="Times New Roman" w:hAnsi="Times New Roman"/>
              </w:rPr>
              <w:lastRenderedPageBreak/>
              <w:t xml:space="preserve">Wychowawcy, Nauczyciele </w:t>
            </w:r>
          </w:p>
          <w:p w:rsidR="00C81820" w:rsidRDefault="00C81820" w:rsidP="00C81820">
            <w:pPr>
              <w:contextualSpacing/>
              <w:jc w:val="center"/>
              <w:rPr>
                <w:rFonts w:ascii="Times New Roman" w:hAnsi="Times New Roman"/>
              </w:rPr>
            </w:pPr>
          </w:p>
          <w:p w:rsidR="00C81820" w:rsidRDefault="00C81820" w:rsidP="00C81820">
            <w:pPr>
              <w:contextualSpacing/>
              <w:jc w:val="center"/>
              <w:rPr>
                <w:rFonts w:ascii="Times New Roman" w:hAnsi="Times New Roman"/>
              </w:rPr>
            </w:pPr>
          </w:p>
          <w:p w:rsidR="00C81820" w:rsidRDefault="00C81820" w:rsidP="00C81820">
            <w:pPr>
              <w:contextualSpacing/>
              <w:jc w:val="center"/>
              <w:rPr>
                <w:rFonts w:ascii="Times New Roman" w:hAnsi="Times New Roman"/>
              </w:rPr>
            </w:pPr>
          </w:p>
          <w:p w:rsidR="00C81820" w:rsidRDefault="00C81820" w:rsidP="00C81820">
            <w:pPr>
              <w:contextualSpacing/>
              <w:jc w:val="center"/>
              <w:rPr>
                <w:rFonts w:ascii="Times New Roman" w:hAnsi="Times New Roman"/>
              </w:rPr>
            </w:pPr>
          </w:p>
          <w:p w:rsidR="00C81820" w:rsidRDefault="00C81820" w:rsidP="00C81820">
            <w:pPr>
              <w:contextualSpacing/>
              <w:jc w:val="center"/>
              <w:rPr>
                <w:rFonts w:ascii="Times New Roman" w:hAnsi="Times New Roman"/>
              </w:rPr>
            </w:pPr>
          </w:p>
          <w:p w:rsidR="00C81820" w:rsidRDefault="00C81820" w:rsidP="00C81820">
            <w:pPr>
              <w:contextualSpacing/>
              <w:jc w:val="center"/>
              <w:rPr>
                <w:rFonts w:ascii="Times New Roman" w:hAnsi="Times New Roman"/>
              </w:rPr>
            </w:pPr>
            <w:r>
              <w:rPr>
                <w:rFonts w:ascii="Times New Roman" w:hAnsi="Times New Roman"/>
              </w:rPr>
              <w:t>Wychowawcy, Nauczyciele</w:t>
            </w:r>
          </w:p>
          <w:p w:rsidR="00C81820" w:rsidRDefault="00C81820" w:rsidP="00C81820">
            <w:pPr>
              <w:contextualSpacing/>
              <w:jc w:val="center"/>
              <w:rPr>
                <w:rFonts w:ascii="Times New Roman" w:hAnsi="Times New Roman"/>
              </w:rPr>
            </w:pPr>
          </w:p>
          <w:p w:rsidR="00C81820" w:rsidRDefault="00C81820" w:rsidP="00C81820">
            <w:pPr>
              <w:contextualSpacing/>
              <w:jc w:val="center"/>
              <w:rPr>
                <w:rFonts w:ascii="Times New Roman" w:hAnsi="Times New Roman"/>
              </w:rPr>
            </w:pPr>
            <w:r>
              <w:rPr>
                <w:rFonts w:ascii="Times New Roman" w:hAnsi="Times New Roman"/>
              </w:rPr>
              <w:t>Wychowawcy, Nauczyciele</w:t>
            </w:r>
          </w:p>
          <w:p w:rsidR="00C81820" w:rsidRDefault="00C81820" w:rsidP="00C81820">
            <w:pPr>
              <w:contextualSpacing/>
              <w:jc w:val="center"/>
              <w:rPr>
                <w:rFonts w:ascii="Times New Roman" w:hAnsi="Times New Roman"/>
              </w:rPr>
            </w:pPr>
          </w:p>
          <w:p w:rsidR="00C81820" w:rsidRDefault="00C81820" w:rsidP="00C81820">
            <w:pPr>
              <w:contextualSpacing/>
              <w:jc w:val="center"/>
              <w:rPr>
                <w:rFonts w:ascii="Times New Roman" w:hAnsi="Times New Roman"/>
              </w:rPr>
            </w:pPr>
          </w:p>
          <w:p w:rsidR="00C81820" w:rsidRDefault="00C81820" w:rsidP="00C81820">
            <w:pPr>
              <w:contextualSpacing/>
              <w:jc w:val="center"/>
              <w:rPr>
                <w:rFonts w:ascii="Times New Roman" w:hAnsi="Times New Roman"/>
              </w:rPr>
            </w:pPr>
          </w:p>
          <w:p w:rsidR="00C81820" w:rsidRDefault="00C81820" w:rsidP="00C81820">
            <w:pPr>
              <w:contextualSpacing/>
              <w:jc w:val="center"/>
              <w:rPr>
                <w:rFonts w:ascii="Times New Roman" w:hAnsi="Times New Roman"/>
              </w:rPr>
            </w:pPr>
            <w:r>
              <w:rPr>
                <w:rFonts w:ascii="Times New Roman" w:hAnsi="Times New Roman"/>
              </w:rPr>
              <w:t>Nauczyciele</w:t>
            </w:r>
          </w:p>
          <w:p w:rsidR="00C81820" w:rsidRDefault="00C81820" w:rsidP="00C81820">
            <w:pPr>
              <w:contextualSpacing/>
              <w:jc w:val="center"/>
              <w:rPr>
                <w:rFonts w:ascii="Times New Roman" w:hAnsi="Times New Roman"/>
              </w:rPr>
            </w:pPr>
          </w:p>
          <w:p w:rsidR="00C81820" w:rsidRDefault="00C81820" w:rsidP="00C81820">
            <w:pPr>
              <w:contextualSpacing/>
              <w:jc w:val="center"/>
              <w:rPr>
                <w:rFonts w:ascii="Times New Roman" w:hAnsi="Times New Roman"/>
              </w:rPr>
            </w:pPr>
          </w:p>
          <w:p w:rsidR="00C81820" w:rsidRDefault="00C81820" w:rsidP="00C81820">
            <w:pPr>
              <w:contextualSpacing/>
              <w:jc w:val="center"/>
              <w:rPr>
                <w:rFonts w:ascii="Times New Roman" w:hAnsi="Times New Roman"/>
              </w:rPr>
            </w:pPr>
            <w:r>
              <w:rPr>
                <w:rFonts w:ascii="Times New Roman" w:hAnsi="Times New Roman"/>
              </w:rPr>
              <w:t>Wychowawcy, Nauczyciele</w:t>
            </w:r>
          </w:p>
          <w:p w:rsidR="00C81820" w:rsidRDefault="00C81820" w:rsidP="00C81820">
            <w:pPr>
              <w:contextualSpacing/>
              <w:jc w:val="center"/>
              <w:rPr>
                <w:rFonts w:ascii="Times New Roman" w:hAnsi="Times New Roman"/>
              </w:rPr>
            </w:pPr>
          </w:p>
          <w:p w:rsidR="00C81820" w:rsidRDefault="00C81820" w:rsidP="00C81820">
            <w:pPr>
              <w:contextualSpacing/>
              <w:rPr>
                <w:rFonts w:ascii="Times New Roman" w:hAnsi="Times New Roman"/>
              </w:rPr>
            </w:pPr>
          </w:p>
          <w:p w:rsidR="00C81820" w:rsidRDefault="00C81820" w:rsidP="00C81820">
            <w:pPr>
              <w:contextualSpacing/>
              <w:jc w:val="center"/>
              <w:rPr>
                <w:rFonts w:ascii="Times New Roman" w:hAnsi="Times New Roman"/>
              </w:rPr>
            </w:pPr>
            <w:r>
              <w:rPr>
                <w:rFonts w:ascii="Times New Roman" w:hAnsi="Times New Roman"/>
              </w:rPr>
              <w:t>Wychowawcy, Nauczyciele</w:t>
            </w:r>
          </w:p>
          <w:p w:rsidR="00C81820" w:rsidRDefault="00C81820" w:rsidP="00C81820">
            <w:pPr>
              <w:contextualSpacing/>
              <w:jc w:val="center"/>
              <w:rPr>
                <w:rFonts w:ascii="Times New Roman" w:hAnsi="Times New Roman"/>
              </w:rPr>
            </w:pPr>
          </w:p>
          <w:p w:rsidR="00C81820" w:rsidRDefault="00C81820" w:rsidP="00C81820">
            <w:pPr>
              <w:contextualSpacing/>
              <w:jc w:val="center"/>
              <w:rPr>
                <w:rFonts w:ascii="Times New Roman" w:hAnsi="Times New Roman"/>
              </w:rPr>
            </w:pPr>
          </w:p>
          <w:p w:rsidR="00C81820" w:rsidRDefault="00C81820" w:rsidP="00C81820">
            <w:pPr>
              <w:contextualSpacing/>
              <w:jc w:val="center"/>
              <w:rPr>
                <w:rFonts w:ascii="Times New Roman" w:hAnsi="Times New Roman"/>
              </w:rPr>
            </w:pPr>
            <w:r>
              <w:rPr>
                <w:rFonts w:ascii="Times New Roman" w:hAnsi="Times New Roman"/>
              </w:rPr>
              <w:t>Wychowawcy, Nauczyciele</w:t>
            </w:r>
          </w:p>
          <w:p w:rsidR="00C81820" w:rsidRDefault="00C81820" w:rsidP="00C81820">
            <w:pPr>
              <w:contextualSpacing/>
              <w:jc w:val="center"/>
              <w:rPr>
                <w:rFonts w:ascii="Times New Roman" w:hAnsi="Times New Roman"/>
              </w:rPr>
            </w:pPr>
          </w:p>
          <w:p w:rsidR="00C81820" w:rsidRDefault="00C81820" w:rsidP="00C81820">
            <w:pPr>
              <w:contextualSpacing/>
              <w:jc w:val="center"/>
              <w:rPr>
                <w:rFonts w:ascii="Times New Roman" w:hAnsi="Times New Roman"/>
              </w:rPr>
            </w:pPr>
          </w:p>
          <w:p w:rsidR="00C81820" w:rsidRDefault="00C81820" w:rsidP="00C81820">
            <w:pPr>
              <w:contextualSpacing/>
              <w:jc w:val="center"/>
              <w:rPr>
                <w:rFonts w:ascii="Times New Roman" w:hAnsi="Times New Roman"/>
              </w:rPr>
            </w:pPr>
          </w:p>
          <w:p w:rsidR="00C81820" w:rsidRDefault="00C81820" w:rsidP="00C81820">
            <w:pPr>
              <w:contextualSpacing/>
              <w:jc w:val="center"/>
              <w:rPr>
                <w:rFonts w:ascii="Times New Roman" w:hAnsi="Times New Roman"/>
              </w:rPr>
            </w:pPr>
            <w:r>
              <w:rPr>
                <w:rFonts w:ascii="Times New Roman" w:hAnsi="Times New Roman"/>
              </w:rPr>
              <w:t xml:space="preserve">Wychowawcy, </w:t>
            </w:r>
            <w:r>
              <w:rPr>
                <w:rFonts w:ascii="Times New Roman" w:hAnsi="Times New Roman"/>
              </w:rPr>
              <w:lastRenderedPageBreak/>
              <w:t>Nauczyciele</w:t>
            </w:r>
          </w:p>
          <w:p w:rsidR="00C81820" w:rsidRDefault="00C81820" w:rsidP="00C81820">
            <w:pPr>
              <w:contextualSpacing/>
              <w:jc w:val="center"/>
              <w:rPr>
                <w:rFonts w:ascii="Times New Roman" w:hAnsi="Times New Roman"/>
              </w:rPr>
            </w:pPr>
          </w:p>
          <w:p w:rsidR="00C81820" w:rsidRDefault="00C81820" w:rsidP="00C81820">
            <w:pPr>
              <w:contextualSpacing/>
              <w:jc w:val="center"/>
              <w:rPr>
                <w:rFonts w:ascii="Times New Roman" w:hAnsi="Times New Roman"/>
              </w:rPr>
            </w:pPr>
          </w:p>
          <w:p w:rsidR="00C81820" w:rsidRDefault="00C81820" w:rsidP="00C81820">
            <w:pPr>
              <w:contextualSpacing/>
              <w:jc w:val="center"/>
              <w:rPr>
                <w:rFonts w:ascii="Times New Roman" w:hAnsi="Times New Roman"/>
              </w:rPr>
            </w:pPr>
            <w:r>
              <w:rPr>
                <w:rFonts w:ascii="Times New Roman" w:hAnsi="Times New Roman"/>
              </w:rPr>
              <w:t>Wychowawcy, Nauczyciele</w:t>
            </w:r>
          </w:p>
          <w:p w:rsidR="00C81820" w:rsidRDefault="00C81820" w:rsidP="00C81820">
            <w:pPr>
              <w:contextualSpacing/>
              <w:jc w:val="center"/>
              <w:rPr>
                <w:rFonts w:ascii="Times New Roman" w:hAnsi="Times New Roman"/>
              </w:rPr>
            </w:pPr>
          </w:p>
          <w:p w:rsidR="00C81820" w:rsidRDefault="00C81820" w:rsidP="00C81820">
            <w:pPr>
              <w:contextualSpacing/>
              <w:jc w:val="center"/>
              <w:rPr>
                <w:rFonts w:ascii="Times New Roman" w:hAnsi="Times New Roman"/>
              </w:rPr>
            </w:pPr>
          </w:p>
          <w:p w:rsidR="00C81820" w:rsidRPr="004221AE" w:rsidRDefault="00C81820" w:rsidP="00C81820">
            <w:pPr>
              <w:contextualSpacing/>
              <w:jc w:val="center"/>
              <w:rPr>
                <w:rFonts w:ascii="Times New Roman" w:hAnsi="Times New Roman"/>
              </w:rPr>
            </w:pPr>
            <w:r>
              <w:rPr>
                <w:rFonts w:ascii="Times New Roman" w:hAnsi="Times New Roman"/>
              </w:rPr>
              <w:t>Wychowawcy, Nauczyciele</w:t>
            </w:r>
          </w:p>
        </w:tc>
        <w:tc>
          <w:tcPr>
            <w:tcW w:w="1276" w:type="dxa"/>
            <w:shd w:val="clear" w:color="auto" w:fill="auto"/>
          </w:tcPr>
          <w:p w:rsidR="00C81820" w:rsidRPr="004221AE" w:rsidRDefault="00C81820" w:rsidP="00C81820">
            <w:pPr>
              <w:contextualSpacing/>
              <w:jc w:val="center"/>
              <w:rPr>
                <w:rFonts w:ascii="Times New Roman" w:hAnsi="Times New Roman"/>
              </w:rPr>
            </w:pPr>
            <w:r w:rsidRPr="004221AE">
              <w:rPr>
                <w:rFonts w:ascii="Times New Roman" w:hAnsi="Times New Roman"/>
              </w:rPr>
              <w:lastRenderedPageBreak/>
              <w:t>Cały rok szkolny</w:t>
            </w:r>
          </w:p>
          <w:p w:rsidR="00C81820" w:rsidRPr="004221AE" w:rsidRDefault="00C81820" w:rsidP="00C81820">
            <w:pPr>
              <w:contextualSpacing/>
              <w:jc w:val="center"/>
              <w:rPr>
                <w:rFonts w:ascii="Times New Roman" w:hAnsi="Times New Roman"/>
              </w:rPr>
            </w:pPr>
          </w:p>
          <w:p w:rsidR="00C81820" w:rsidRPr="004221AE" w:rsidRDefault="00C81820" w:rsidP="00C81820">
            <w:pPr>
              <w:contextualSpacing/>
              <w:jc w:val="center"/>
              <w:rPr>
                <w:rFonts w:ascii="Times New Roman" w:hAnsi="Times New Roman"/>
              </w:rPr>
            </w:pPr>
          </w:p>
          <w:p w:rsidR="00C81820" w:rsidRPr="004221AE" w:rsidRDefault="00C81820" w:rsidP="00C81820">
            <w:pPr>
              <w:contextualSpacing/>
              <w:rPr>
                <w:rFonts w:ascii="Times New Roman" w:hAnsi="Times New Roman"/>
              </w:rPr>
            </w:pPr>
          </w:p>
          <w:p w:rsidR="00C81820" w:rsidRPr="004221AE" w:rsidRDefault="00C81820" w:rsidP="00C81820">
            <w:pPr>
              <w:contextualSpacing/>
              <w:jc w:val="center"/>
              <w:rPr>
                <w:rFonts w:ascii="Times New Roman" w:hAnsi="Times New Roman"/>
              </w:rPr>
            </w:pPr>
          </w:p>
          <w:p w:rsidR="00C81820" w:rsidRPr="004221AE" w:rsidRDefault="00C81820" w:rsidP="00C81820">
            <w:pPr>
              <w:contextualSpacing/>
              <w:jc w:val="center"/>
              <w:rPr>
                <w:rFonts w:ascii="Times New Roman" w:hAnsi="Times New Roman"/>
              </w:rPr>
            </w:pPr>
          </w:p>
          <w:p w:rsidR="00C81820" w:rsidRPr="004221AE" w:rsidRDefault="00C81820" w:rsidP="00C81820">
            <w:pPr>
              <w:contextualSpacing/>
              <w:jc w:val="center"/>
              <w:rPr>
                <w:rFonts w:ascii="Times New Roman" w:hAnsi="Times New Roman"/>
              </w:rPr>
            </w:pPr>
            <w:r w:rsidRPr="004221AE">
              <w:rPr>
                <w:rFonts w:ascii="Times New Roman" w:hAnsi="Times New Roman"/>
              </w:rPr>
              <w:t>Cały rok szkolny</w:t>
            </w:r>
          </w:p>
          <w:p w:rsidR="00C81820" w:rsidRPr="004221AE" w:rsidRDefault="00C81820" w:rsidP="00C81820">
            <w:pPr>
              <w:contextualSpacing/>
              <w:rPr>
                <w:rFonts w:ascii="Times New Roman" w:hAnsi="Times New Roman"/>
              </w:rPr>
            </w:pPr>
          </w:p>
          <w:p w:rsidR="00C81820" w:rsidRPr="004221AE" w:rsidRDefault="00C81820" w:rsidP="00C81820">
            <w:pPr>
              <w:contextualSpacing/>
              <w:jc w:val="center"/>
              <w:rPr>
                <w:rFonts w:ascii="Times New Roman" w:hAnsi="Times New Roman"/>
              </w:rPr>
            </w:pPr>
            <w:r w:rsidRPr="004221AE">
              <w:rPr>
                <w:rFonts w:ascii="Times New Roman" w:hAnsi="Times New Roman"/>
              </w:rPr>
              <w:t>Cały rok szkolny</w:t>
            </w:r>
          </w:p>
          <w:p w:rsidR="00C81820" w:rsidRPr="004221AE" w:rsidRDefault="00C81820" w:rsidP="00C81820">
            <w:pPr>
              <w:contextualSpacing/>
              <w:jc w:val="center"/>
              <w:rPr>
                <w:rFonts w:ascii="Times New Roman" w:hAnsi="Times New Roman"/>
              </w:rPr>
            </w:pPr>
          </w:p>
          <w:p w:rsidR="00C81820" w:rsidRPr="004221AE" w:rsidRDefault="00C81820" w:rsidP="00C81820">
            <w:pPr>
              <w:contextualSpacing/>
              <w:jc w:val="center"/>
              <w:rPr>
                <w:rFonts w:ascii="Times New Roman" w:hAnsi="Times New Roman"/>
              </w:rPr>
            </w:pPr>
          </w:p>
          <w:p w:rsidR="00C81820" w:rsidRPr="004221AE" w:rsidRDefault="00C81820" w:rsidP="00C81820">
            <w:pPr>
              <w:contextualSpacing/>
              <w:jc w:val="center"/>
              <w:rPr>
                <w:rFonts w:ascii="Times New Roman" w:hAnsi="Times New Roman"/>
              </w:rPr>
            </w:pPr>
          </w:p>
          <w:p w:rsidR="00C81820" w:rsidRPr="004221AE" w:rsidRDefault="00C81820" w:rsidP="00C81820">
            <w:pPr>
              <w:contextualSpacing/>
              <w:jc w:val="center"/>
              <w:rPr>
                <w:rFonts w:ascii="Times New Roman" w:hAnsi="Times New Roman"/>
              </w:rPr>
            </w:pPr>
            <w:r>
              <w:rPr>
                <w:rFonts w:ascii="Times New Roman" w:hAnsi="Times New Roman"/>
              </w:rPr>
              <w:t xml:space="preserve">Na bieżąco </w:t>
            </w:r>
          </w:p>
          <w:p w:rsidR="00C81820" w:rsidRPr="004221AE" w:rsidRDefault="00C81820" w:rsidP="00C81820">
            <w:pPr>
              <w:contextualSpacing/>
              <w:jc w:val="center"/>
              <w:rPr>
                <w:rFonts w:ascii="Times New Roman" w:hAnsi="Times New Roman"/>
              </w:rPr>
            </w:pPr>
          </w:p>
          <w:p w:rsidR="00C81820" w:rsidRPr="004221AE" w:rsidRDefault="00C81820" w:rsidP="00C81820">
            <w:pPr>
              <w:contextualSpacing/>
              <w:rPr>
                <w:rFonts w:ascii="Times New Roman" w:hAnsi="Times New Roman"/>
              </w:rPr>
            </w:pPr>
          </w:p>
          <w:p w:rsidR="00C81820" w:rsidRPr="004221AE" w:rsidRDefault="00C81820" w:rsidP="00C81820">
            <w:pPr>
              <w:contextualSpacing/>
              <w:jc w:val="center"/>
              <w:rPr>
                <w:rFonts w:ascii="Times New Roman" w:hAnsi="Times New Roman"/>
              </w:rPr>
            </w:pPr>
            <w:r w:rsidRPr="004221AE">
              <w:rPr>
                <w:rFonts w:ascii="Times New Roman" w:hAnsi="Times New Roman"/>
              </w:rPr>
              <w:t>Cały rok szkolny</w:t>
            </w:r>
          </w:p>
          <w:p w:rsidR="00C81820" w:rsidRPr="004221AE" w:rsidRDefault="00C81820" w:rsidP="00C81820">
            <w:pPr>
              <w:contextualSpacing/>
              <w:jc w:val="center"/>
              <w:rPr>
                <w:rFonts w:ascii="Times New Roman" w:hAnsi="Times New Roman"/>
              </w:rPr>
            </w:pPr>
          </w:p>
          <w:p w:rsidR="00C81820" w:rsidRPr="004221AE" w:rsidRDefault="00C81820" w:rsidP="00C81820">
            <w:pPr>
              <w:contextualSpacing/>
              <w:jc w:val="center"/>
              <w:rPr>
                <w:rFonts w:ascii="Times New Roman" w:hAnsi="Times New Roman"/>
              </w:rPr>
            </w:pPr>
          </w:p>
          <w:p w:rsidR="00C81820" w:rsidRPr="004221AE" w:rsidRDefault="00C81820" w:rsidP="00C81820">
            <w:pPr>
              <w:contextualSpacing/>
              <w:jc w:val="center"/>
              <w:rPr>
                <w:rFonts w:ascii="Times New Roman" w:hAnsi="Times New Roman"/>
              </w:rPr>
            </w:pPr>
            <w:r w:rsidRPr="004221AE">
              <w:rPr>
                <w:rFonts w:ascii="Times New Roman" w:hAnsi="Times New Roman"/>
              </w:rPr>
              <w:t>Cały rok szkolny</w:t>
            </w:r>
          </w:p>
          <w:p w:rsidR="00C81820" w:rsidRPr="004221AE" w:rsidRDefault="00C81820" w:rsidP="00C81820">
            <w:pPr>
              <w:contextualSpacing/>
              <w:jc w:val="center"/>
              <w:rPr>
                <w:rFonts w:ascii="Times New Roman" w:hAnsi="Times New Roman"/>
              </w:rPr>
            </w:pPr>
          </w:p>
          <w:p w:rsidR="00C81820" w:rsidRPr="004221AE" w:rsidRDefault="00C81820" w:rsidP="00C81820">
            <w:pPr>
              <w:contextualSpacing/>
              <w:jc w:val="center"/>
              <w:rPr>
                <w:rFonts w:ascii="Times New Roman" w:hAnsi="Times New Roman"/>
              </w:rPr>
            </w:pPr>
          </w:p>
          <w:p w:rsidR="00C81820" w:rsidRPr="004221AE" w:rsidRDefault="00C81820" w:rsidP="00C81820">
            <w:pPr>
              <w:contextualSpacing/>
              <w:jc w:val="center"/>
              <w:rPr>
                <w:rFonts w:ascii="Times New Roman" w:hAnsi="Times New Roman"/>
              </w:rPr>
            </w:pPr>
            <w:r w:rsidRPr="004221AE">
              <w:rPr>
                <w:rFonts w:ascii="Times New Roman" w:hAnsi="Times New Roman"/>
              </w:rPr>
              <w:t>Cały rok szkolny</w:t>
            </w:r>
          </w:p>
          <w:p w:rsidR="00C81820" w:rsidRPr="004221AE" w:rsidRDefault="00C81820" w:rsidP="00C81820">
            <w:pPr>
              <w:contextualSpacing/>
              <w:jc w:val="center"/>
              <w:rPr>
                <w:rFonts w:ascii="Times New Roman" w:hAnsi="Times New Roman"/>
              </w:rPr>
            </w:pPr>
          </w:p>
          <w:p w:rsidR="00C81820" w:rsidRPr="004221AE" w:rsidRDefault="00C81820" w:rsidP="00C81820">
            <w:pPr>
              <w:contextualSpacing/>
              <w:jc w:val="center"/>
              <w:rPr>
                <w:rFonts w:ascii="Times New Roman" w:hAnsi="Times New Roman"/>
              </w:rPr>
            </w:pPr>
          </w:p>
          <w:p w:rsidR="00C81820" w:rsidRPr="004221AE" w:rsidRDefault="00C81820" w:rsidP="00C81820">
            <w:pPr>
              <w:contextualSpacing/>
              <w:rPr>
                <w:rFonts w:ascii="Times New Roman" w:hAnsi="Times New Roman"/>
              </w:rPr>
            </w:pPr>
          </w:p>
          <w:p w:rsidR="00C81820" w:rsidRPr="004221AE" w:rsidRDefault="00AB03F5" w:rsidP="00C81820">
            <w:pPr>
              <w:contextualSpacing/>
              <w:jc w:val="center"/>
              <w:rPr>
                <w:rFonts w:ascii="Times New Roman" w:hAnsi="Times New Roman"/>
              </w:rPr>
            </w:pPr>
            <w:r>
              <w:rPr>
                <w:rFonts w:ascii="Times New Roman" w:hAnsi="Times New Roman"/>
              </w:rPr>
              <w:t>IX 2022</w:t>
            </w:r>
          </w:p>
          <w:p w:rsidR="00C81820" w:rsidRPr="004221AE" w:rsidRDefault="00C81820" w:rsidP="00C81820">
            <w:pPr>
              <w:contextualSpacing/>
              <w:jc w:val="center"/>
              <w:rPr>
                <w:rFonts w:ascii="Times New Roman" w:hAnsi="Times New Roman"/>
              </w:rPr>
            </w:pPr>
          </w:p>
          <w:p w:rsidR="00C81820" w:rsidRPr="004221AE" w:rsidRDefault="00C81820" w:rsidP="00C81820">
            <w:pPr>
              <w:contextualSpacing/>
              <w:jc w:val="center"/>
              <w:rPr>
                <w:rFonts w:ascii="Times New Roman" w:hAnsi="Times New Roman"/>
              </w:rPr>
            </w:pPr>
          </w:p>
          <w:p w:rsidR="00C81820" w:rsidRPr="004221AE" w:rsidRDefault="00C81820" w:rsidP="00C81820">
            <w:pPr>
              <w:contextualSpacing/>
              <w:jc w:val="center"/>
              <w:rPr>
                <w:rFonts w:ascii="Times New Roman" w:hAnsi="Times New Roman"/>
              </w:rPr>
            </w:pPr>
          </w:p>
          <w:p w:rsidR="00C81820" w:rsidRPr="004221AE" w:rsidRDefault="00C81820" w:rsidP="00C81820">
            <w:pPr>
              <w:contextualSpacing/>
              <w:jc w:val="center"/>
              <w:rPr>
                <w:rFonts w:ascii="Times New Roman" w:hAnsi="Times New Roman"/>
              </w:rPr>
            </w:pPr>
            <w:r w:rsidRPr="004221AE">
              <w:rPr>
                <w:rFonts w:ascii="Times New Roman" w:hAnsi="Times New Roman"/>
              </w:rPr>
              <w:t>Cały rok szkolny</w:t>
            </w:r>
          </w:p>
          <w:p w:rsidR="00C81820" w:rsidRPr="004221AE" w:rsidRDefault="00C81820" w:rsidP="00C81820">
            <w:pPr>
              <w:contextualSpacing/>
              <w:jc w:val="center"/>
              <w:rPr>
                <w:rFonts w:ascii="Times New Roman" w:hAnsi="Times New Roman"/>
              </w:rPr>
            </w:pPr>
          </w:p>
          <w:p w:rsidR="00C81820" w:rsidRPr="004221AE" w:rsidRDefault="00C81820" w:rsidP="00C81820">
            <w:pPr>
              <w:contextualSpacing/>
              <w:rPr>
                <w:rFonts w:ascii="Times New Roman" w:hAnsi="Times New Roman"/>
              </w:rPr>
            </w:pPr>
          </w:p>
          <w:p w:rsidR="00C81820" w:rsidRPr="004221AE" w:rsidRDefault="00C81820" w:rsidP="00C81820">
            <w:pPr>
              <w:contextualSpacing/>
              <w:jc w:val="center"/>
              <w:rPr>
                <w:rFonts w:ascii="Times New Roman" w:hAnsi="Times New Roman"/>
              </w:rPr>
            </w:pPr>
            <w:r w:rsidRPr="004221AE">
              <w:rPr>
                <w:rFonts w:ascii="Times New Roman" w:hAnsi="Times New Roman"/>
              </w:rPr>
              <w:t>Cały rok szkolny</w:t>
            </w:r>
          </w:p>
        </w:tc>
        <w:tc>
          <w:tcPr>
            <w:tcW w:w="1276" w:type="dxa"/>
            <w:shd w:val="clear" w:color="auto" w:fill="auto"/>
          </w:tcPr>
          <w:p w:rsidR="00C81820" w:rsidRPr="00C319B5" w:rsidRDefault="00C81820" w:rsidP="00C81820">
            <w:pPr>
              <w:tabs>
                <w:tab w:val="left" w:pos="5355"/>
              </w:tabs>
              <w:jc w:val="center"/>
              <w:rPr>
                <w:rFonts w:ascii="Times New Roman" w:hAnsi="Times New Roman" w:cs="Times New Roman"/>
                <w:szCs w:val="24"/>
              </w:rPr>
            </w:pPr>
            <w:r>
              <w:rPr>
                <w:rFonts w:ascii="Times New Roman" w:hAnsi="Times New Roman" w:cs="Times New Roman"/>
                <w:szCs w:val="24"/>
              </w:rPr>
              <w:lastRenderedPageBreak/>
              <w:t xml:space="preserve">Uczniowie </w:t>
            </w:r>
          </w:p>
        </w:tc>
      </w:tr>
      <w:tr w:rsidR="00C81820" w:rsidTr="00D27273">
        <w:trPr>
          <w:trHeight w:val="2976"/>
        </w:trPr>
        <w:tc>
          <w:tcPr>
            <w:tcW w:w="2586" w:type="dxa"/>
            <w:shd w:val="clear" w:color="auto" w:fill="auto"/>
          </w:tcPr>
          <w:p w:rsidR="00C81820" w:rsidRPr="004221AE" w:rsidRDefault="00C81820" w:rsidP="00C81820">
            <w:pPr>
              <w:contextualSpacing/>
              <w:rPr>
                <w:rFonts w:ascii="Times New Roman" w:hAnsi="Times New Roman"/>
                <w:b/>
              </w:rPr>
            </w:pPr>
            <w:r>
              <w:rPr>
                <w:rFonts w:ascii="Times New Roman" w:hAnsi="Times New Roman"/>
                <w:b/>
              </w:rPr>
              <w:t>4. </w:t>
            </w:r>
            <w:r w:rsidRPr="004221AE">
              <w:rPr>
                <w:rFonts w:ascii="Times New Roman" w:hAnsi="Times New Roman"/>
                <w:b/>
              </w:rPr>
              <w:t>Kszt</w:t>
            </w:r>
            <w:r>
              <w:rPr>
                <w:rFonts w:ascii="Times New Roman" w:hAnsi="Times New Roman"/>
                <w:b/>
              </w:rPr>
              <w:t>ałtowanie poczucia tożsamości i </w:t>
            </w:r>
            <w:r w:rsidRPr="004221AE">
              <w:rPr>
                <w:rFonts w:ascii="Times New Roman" w:hAnsi="Times New Roman"/>
                <w:b/>
              </w:rPr>
              <w:t xml:space="preserve">przynależności kulturowej, narodowej, indywidualnej, regionalnej </w:t>
            </w:r>
            <w:r w:rsidRPr="004221AE">
              <w:rPr>
                <w:rFonts w:ascii="Times New Roman" w:hAnsi="Times New Roman"/>
                <w:b/>
              </w:rPr>
              <w:br/>
              <w:t>i etnicznej.</w:t>
            </w:r>
          </w:p>
        </w:tc>
        <w:tc>
          <w:tcPr>
            <w:tcW w:w="3935" w:type="dxa"/>
            <w:shd w:val="clear" w:color="auto" w:fill="auto"/>
          </w:tcPr>
          <w:p w:rsidR="00C81820" w:rsidRPr="004221AE" w:rsidRDefault="00C81820" w:rsidP="00C81820">
            <w:pPr>
              <w:contextualSpacing/>
              <w:rPr>
                <w:rFonts w:ascii="Times New Roman" w:hAnsi="Times New Roman"/>
              </w:rPr>
            </w:pPr>
            <w:r>
              <w:rPr>
                <w:rFonts w:ascii="Times New Roman" w:hAnsi="Times New Roman"/>
              </w:rPr>
              <w:t>1. </w:t>
            </w:r>
            <w:r w:rsidRPr="004221AE">
              <w:rPr>
                <w:rFonts w:ascii="Times New Roman" w:hAnsi="Times New Roman"/>
              </w:rPr>
              <w:t xml:space="preserve">Organizowanie wyjść, </w:t>
            </w:r>
            <w:r>
              <w:rPr>
                <w:rFonts w:ascii="Times New Roman" w:hAnsi="Times New Roman"/>
              </w:rPr>
              <w:t>wycieczek do miejsc ważnych dla miejscowości</w:t>
            </w:r>
            <w:r w:rsidRPr="004221AE">
              <w:rPr>
                <w:rFonts w:ascii="Times New Roman" w:hAnsi="Times New Roman"/>
              </w:rPr>
              <w:t>, prezentacje, konkursy.</w:t>
            </w:r>
          </w:p>
          <w:p w:rsidR="00C81820" w:rsidRPr="004221AE" w:rsidRDefault="00C81820" w:rsidP="00C81820">
            <w:pPr>
              <w:contextualSpacing/>
              <w:rPr>
                <w:rFonts w:ascii="Times New Roman" w:hAnsi="Times New Roman"/>
              </w:rPr>
            </w:pPr>
          </w:p>
          <w:p w:rsidR="00C81820" w:rsidRPr="004221AE" w:rsidRDefault="00C81820" w:rsidP="00C81820">
            <w:pPr>
              <w:contextualSpacing/>
              <w:rPr>
                <w:rFonts w:ascii="Times New Roman" w:hAnsi="Times New Roman"/>
              </w:rPr>
            </w:pPr>
            <w:r>
              <w:rPr>
                <w:rFonts w:ascii="Times New Roman" w:hAnsi="Times New Roman"/>
              </w:rPr>
              <w:t>2. </w:t>
            </w:r>
            <w:r w:rsidRPr="004221AE">
              <w:rPr>
                <w:rFonts w:ascii="Times New Roman" w:hAnsi="Times New Roman"/>
              </w:rPr>
              <w:t xml:space="preserve">Zapoznawanie uczniów </w:t>
            </w:r>
            <w:r w:rsidRPr="004221AE">
              <w:rPr>
                <w:rFonts w:ascii="Times New Roman" w:hAnsi="Times New Roman"/>
              </w:rPr>
              <w:br/>
              <w:t xml:space="preserve">z literaturą i tradycją oraz sylwetkami osób ważnych dla kultury, sztuki </w:t>
            </w:r>
            <w:r w:rsidRPr="004221AE">
              <w:rPr>
                <w:rFonts w:ascii="Times New Roman" w:hAnsi="Times New Roman"/>
              </w:rPr>
              <w:br/>
              <w:t xml:space="preserve">i tradycji naszego regionu. </w:t>
            </w:r>
          </w:p>
          <w:p w:rsidR="00C81820" w:rsidRPr="004221AE" w:rsidRDefault="00C81820" w:rsidP="00C81820">
            <w:pPr>
              <w:contextualSpacing/>
              <w:rPr>
                <w:rFonts w:ascii="Times New Roman" w:hAnsi="Times New Roman"/>
              </w:rPr>
            </w:pPr>
          </w:p>
          <w:p w:rsidR="00C81820" w:rsidRPr="004221AE" w:rsidRDefault="00C81820" w:rsidP="00C81820">
            <w:pPr>
              <w:contextualSpacing/>
              <w:rPr>
                <w:rFonts w:ascii="Times New Roman" w:hAnsi="Times New Roman"/>
              </w:rPr>
            </w:pPr>
            <w:r>
              <w:rPr>
                <w:rFonts w:ascii="Times New Roman" w:hAnsi="Times New Roman"/>
              </w:rPr>
              <w:t>3. </w:t>
            </w:r>
            <w:r w:rsidRPr="004221AE">
              <w:rPr>
                <w:rFonts w:ascii="Times New Roman" w:hAnsi="Times New Roman"/>
              </w:rPr>
              <w:t>Stwarzanie sytuacji propagujących kulturę naszego regionu.</w:t>
            </w:r>
          </w:p>
        </w:tc>
        <w:tc>
          <w:tcPr>
            <w:tcW w:w="1843" w:type="dxa"/>
            <w:shd w:val="clear" w:color="auto" w:fill="auto"/>
          </w:tcPr>
          <w:p w:rsidR="00C81820" w:rsidRPr="004221AE" w:rsidRDefault="00C81820" w:rsidP="00C81820">
            <w:pPr>
              <w:contextualSpacing/>
              <w:jc w:val="center"/>
              <w:rPr>
                <w:rFonts w:ascii="Times New Roman" w:hAnsi="Times New Roman"/>
              </w:rPr>
            </w:pPr>
            <w:r w:rsidRPr="004221AE">
              <w:rPr>
                <w:rFonts w:ascii="Times New Roman" w:hAnsi="Times New Roman"/>
              </w:rPr>
              <w:t>Wych</w:t>
            </w:r>
            <w:r>
              <w:rPr>
                <w:rFonts w:ascii="Times New Roman" w:hAnsi="Times New Roman"/>
              </w:rPr>
              <w:t>owawcy, Nauczyciele, N</w:t>
            </w:r>
            <w:r w:rsidRPr="004221AE">
              <w:rPr>
                <w:rFonts w:ascii="Times New Roman" w:hAnsi="Times New Roman"/>
              </w:rPr>
              <w:t xml:space="preserve">auczyciel biblioteki </w:t>
            </w:r>
          </w:p>
        </w:tc>
        <w:tc>
          <w:tcPr>
            <w:tcW w:w="1276" w:type="dxa"/>
            <w:shd w:val="clear" w:color="auto" w:fill="auto"/>
          </w:tcPr>
          <w:p w:rsidR="00C81820" w:rsidRPr="004221AE" w:rsidRDefault="00C81820" w:rsidP="00C81820">
            <w:pPr>
              <w:contextualSpacing/>
              <w:jc w:val="center"/>
              <w:rPr>
                <w:rFonts w:ascii="Times New Roman" w:hAnsi="Times New Roman"/>
              </w:rPr>
            </w:pPr>
            <w:r w:rsidRPr="004221AE">
              <w:rPr>
                <w:rFonts w:ascii="Times New Roman" w:hAnsi="Times New Roman"/>
              </w:rPr>
              <w:t>Cały rok szkolny</w:t>
            </w:r>
          </w:p>
        </w:tc>
        <w:tc>
          <w:tcPr>
            <w:tcW w:w="1276" w:type="dxa"/>
            <w:shd w:val="clear" w:color="auto" w:fill="auto"/>
          </w:tcPr>
          <w:p w:rsidR="00C81820" w:rsidRDefault="00C81820" w:rsidP="00C81820">
            <w:pPr>
              <w:tabs>
                <w:tab w:val="left" w:pos="5355"/>
              </w:tabs>
              <w:jc w:val="center"/>
              <w:rPr>
                <w:rFonts w:ascii="Times New Roman" w:hAnsi="Times New Roman" w:cs="Times New Roman"/>
                <w:szCs w:val="24"/>
              </w:rPr>
            </w:pPr>
            <w:r>
              <w:rPr>
                <w:rFonts w:ascii="Times New Roman" w:hAnsi="Times New Roman" w:cs="Times New Roman"/>
                <w:szCs w:val="24"/>
              </w:rPr>
              <w:t xml:space="preserve">Uczniowie </w:t>
            </w:r>
          </w:p>
        </w:tc>
      </w:tr>
      <w:tr w:rsidR="00C81820" w:rsidTr="006E3F8F">
        <w:trPr>
          <w:trHeight w:val="2551"/>
        </w:trPr>
        <w:tc>
          <w:tcPr>
            <w:tcW w:w="2586" w:type="dxa"/>
            <w:shd w:val="clear" w:color="auto" w:fill="auto"/>
          </w:tcPr>
          <w:p w:rsidR="00C81820" w:rsidRPr="004221AE" w:rsidRDefault="00C81820" w:rsidP="00C81820">
            <w:pPr>
              <w:contextualSpacing/>
              <w:rPr>
                <w:rFonts w:ascii="Times New Roman" w:hAnsi="Times New Roman"/>
                <w:b/>
              </w:rPr>
            </w:pPr>
            <w:r>
              <w:rPr>
                <w:rFonts w:ascii="Times New Roman" w:hAnsi="Times New Roman"/>
                <w:b/>
              </w:rPr>
              <w:t>5. </w:t>
            </w:r>
            <w:r w:rsidRPr="004221AE">
              <w:rPr>
                <w:rFonts w:ascii="Times New Roman" w:hAnsi="Times New Roman"/>
                <w:b/>
              </w:rPr>
              <w:t>Propagowanie</w:t>
            </w:r>
            <w:r>
              <w:rPr>
                <w:rFonts w:ascii="Times New Roman" w:hAnsi="Times New Roman"/>
                <w:b/>
              </w:rPr>
              <w:t xml:space="preserve"> pozytywnych wzorów społecznych.</w:t>
            </w:r>
          </w:p>
        </w:tc>
        <w:tc>
          <w:tcPr>
            <w:tcW w:w="3935" w:type="dxa"/>
            <w:shd w:val="clear" w:color="auto" w:fill="auto"/>
          </w:tcPr>
          <w:p w:rsidR="00C81820" w:rsidRPr="004221AE" w:rsidRDefault="00C81820" w:rsidP="00C81820">
            <w:pPr>
              <w:contextualSpacing/>
              <w:rPr>
                <w:rFonts w:ascii="Times New Roman" w:hAnsi="Times New Roman"/>
              </w:rPr>
            </w:pPr>
            <w:r>
              <w:rPr>
                <w:rFonts w:ascii="Times New Roman" w:hAnsi="Times New Roman"/>
              </w:rPr>
              <w:t>1. </w:t>
            </w:r>
            <w:r w:rsidRPr="004221AE">
              <w:rPr>
                <w:rFonts w:ascii="Times New Roman" w:hAnsi="Times New Roman"/>
              </w:rPr>
              <w:t xml:space="preserve">Zachęcanie uczniów do działalności na rzecz klasy i szkoły. </w:t>
            </w:r>
          </w:p>
          <w:p w:rsidR="00C81820" w:rsidRPr="004221AE" w:rsidRDefault="00C81820" w:rsidP="00C81820">
            <w:pPr>
              <w:autoSpaceDE w:val="0"/>
              <w:autoSpaceDN w:val="0"/>
              <w:adjustRightInd w:val="0"/>
              <w:rPr>
                <w:rFonts w:ascii="Times New Roman" w:hAnsi="Times New Roman"/>
              </w:rPr>
            </w:pPr>
          </w:p>
          <w:p w:rsidR="00C81820" w:rsidRPr="004221AE" w:rsidRDefault="00C81820" w:rsidP="00C81820">
            <w:pPr>
              <w:autoSpaceDE w:val="0"/>
              <w:autoSpaceDN w:val="0"/>
              <w:adjustRightInd w:val="0"/>
              <w:rPr>
                <w:rFonts w:ascii="Times New Roman" w:hAnsi="Times New Roman"/>
                <w:lang w:eastAsia="pl-PL"/>
              </w:rPr>
            </w:pPr>
            <w:r>
              <w:rPr>
                <w:rFonts w:ascii="Times New Roman" w:hAnsi="Times New Roman"/>
                <w:lang w:eastAsia="pl-PL"/>
              </w:rPr>
              <w:t>2. </w:t>
            </w:r>
            <w:r w:rsidRPr="004221AE">
              <w:rPr>
                <w:rFonts w:ascii="Times New Roman" w:hAnsi="Times New Roman"/>
                <w:lang w:eastAsia="pl-PL"/>
              </w:rPr>
              <w:t>Organizowanie wyborów do: Samorządów Klasowych i Samorządu</w:t>
            </w:r>
          </w:p>
          <w:p w:rsidR="00C81820" w:rsidRPr="004221AE" w:rsidRDefault="00C81820" w:rsidP="00C81820">
            <w:pPr>
              <w:autoSpaceDE w:val="0"/>
              <w:autoSpaceDN w:val="0"/>
              <w:adjustRightInd w:val="0"/>
              <w:rPr>
                <w:rFonts w:ascii="Times New Roman" w:hAnsi="Times New Roman"/>
                <w:lang w:eastAsia="pl-PL"/>
              </w:rPr>
            </w:pPr>
            <w:r>
              <w:rPr>
                <w:rFonts w:ascii="Times New Roman" w:hAnsi="Times New Roman"/>
                <w:lang w:eastAsia="pl-PL"/>
              </w:rPr>
              <w:t>Uczniowskiego. Praca w Samorządach Klasowych.</w:t>
            </w:r>
          </w:p>
          <w:p w:rsidR="00C81820" w:rsidRPr="004221AE" w:rsidRDefault="00C81820" w:rsidP="00C81820">
            <w:pPr>
              <w:contextualSpacing/>
              <w:rPr>
                <w:rFonts w:ascii="Times New Roman" w:hAnsi="Times New Roman"/>
                <w:lang w:eastAsia="pl-PL"/>
              </w:rPr>
            </w:pPr>
          </w:p>
          <w:p w:rsidR="00C81820" w:rsidRPr="004221AE" w:rsidRDefault="00C81820" w:rsidP="00C81820">
            <w:pPr>
              <w:autoSpaceDE w:val="0"/>
              <w:autoSpaceDN w:val="0"/>
              <w:adjustRightInd w:val="0"/>
              <w:rPr>
                <w:rFonts w:ascii="Times New Roman" w:hAnsi="Times New Roman"/>
                <w:lang w:eastAsia="pl-PL"/>
              </w:rPr>
            </w:pPr>
            <w:r>
              <w:rPr>
                <w:rFonts w:ascii="Times New Roman" w:hAnsi="Times New Roman"/>
                <w:lang w:eastAsia="pl-PL"/>
              </w:rPr>
              <w:t>3. </w:t>
            </w:r>
            <w:r w:rsidRPr="004221AE">
              <w:rPr>
                <w:rFonts w:ascii="Times New Roman" w:hAnsi="Times New Roman"/>
                <w:lang w:eastAsia="pl-PL"/>
              </w:rPr>
              <w:t xml:space="preserve">Prowadzenie mediacji </w:t>
            </w:r>
            <w:r w:rsidRPr="004221AE">
              <w:rPr>
                <w:rFonts w:ascii="Times New Roman" w:hAnsi="Times New Roman"/>
                <w:lang w:eastAsia="pl-PL"/>
              </w:rPr>
              <w:br/>
              <w:t>w przypadku sytuacji konfliktowej, rozmowy</w:t>
            </w:r>
            <w:r>
              <w:rPr>
                <w:rFonts w:ascii="Times New Roman" w:hAnsi="Times New Roman"/>
                <w:lang w:eastAsia="pl-PL"/>
              </w:rPr>
              <w:t xml:space="preserve"> i</w:t>
            </w:r>
            <w:r w:rsidRPr="004221AE">
              <w:rPr>
                <w:rFonts w:ascii="Times New Roman" w:hAnsi="Times New Roman"/>
                <w:lang w:eastAsia="pl-PL"/>
              </w:rPr>
              <w:t>nterwencyjne.</w:t>
            </w:r>
          </w:p>
          <w:p w:rsidR="00C81820" w:rsidRPr="004221AE" w:rsidRDefault="00C81820" w:rsidP="00C81820">
            <w:pPr>
              <w:contextualSpacing/>
              <w:rPr>
                <w:rFonts w:ascii="Times New Roman" w:hAnsi="Times New Roman"/>
                <w:lang w:eastAsia="pl-PL"/>
              </w:rPr>
            </w:pPr>
          </w:p>
          <w:p w:rsidR="00C81820" w:rsidRPr="004221AE" w:rsidRDefault="00C81820" w:rsidP="00C81820">
            <w:pPr>
              <w:autoSpaceDE w:val="0"/>
              <w:autoSpaceDN w:val="0"/>
              <w:adjustRightInd w:val="0"/>
              <w:rPr>
                <w:rFonts w:ascii="Times New Roman" w:hAnsi="Times New Roman"/>
                <w:lang w:eastAsia="pl-PL"/>
              </w:rPr>
            </w:pPr>
            <w:r>
              <w:rPr>
                <w:rFonts w:ascii="Times New Roman" w:hAnsi="Times New Roman"/>
                <w:lang w:eastAsia="pl-PL"/>
              </w:rPr>
              <w:t>4. </w:t>
            </w:r>
            <w:r w:rsidRPr="004221AE">
              <w:rPr>
                <w:rFonts w:ascii="Times New Roman" w:hAnsi="Times New Roman"/>
                <w:lang w:eastAsia="pl-PL"/>
              </w:rPr>
              <w:t>Prowadzenie zajęć wymagających</w:t>
            </w:r>
          </w:p>
          <w:p w:rsidR="00C81820" w:rsidRPr="004221AE" w:rsidRDefault="00C81820" w:rsidP="00C81820">
            <w:pPr>
              <w:autoSpaceDE w:val="0"/>
              <w:autoSpaceDN w:val="0"/>
              <w:adjustRightInd w:val="0"/>
              <w:rPr>
                <w:rFonts w:ascii="Times New Roman" w:hAnsi="Times New Roman"/>
                <w:lang w:eastAsia="pl-PL"/>
              </w:rPr>
            </w:pPr>
            <w:r>
              <w:rPr>
                <w:rFonts w:ascii="Times New Roman" w:hAnsi="Times New Roman"/>
                <w:lang w:eastAsia="pl-PL"/>
              </w:rPr>
              <w:t xml:space="preserve">współpracy – praca </w:t>
            </w:r>
            <w:r w:rsidRPr="004221AE">
              <w:rPr>
                <w:rFonts w:ascii="Times New Roman" w:hAnsi="Times New Roman"/>
                <w:lang w:eastAsia="pl-PL"/>
              </w:rPr>
              <w:t>w grupach także</w:t>
            </w:r>
          </w:p>
          <w:p w:rsidR="00C81820" w:rsidRPr="004221AE" w:rsidRDefault="00C81820" w:rsidP="00C81820">
            <w:pPr>
              <w:autoSpaceDE w:val="0"/>
              <w:autoSpaceDN w:val="0"/>
              <w:adjustRightInd w:val="0"/>
              <w:rPr>
                <w:rFonts w:ascii="Times New Roman" w:hAnsi="Times New Roman"/>
                <w:lang w:eastAsia="pl-PL"/>
              </w:rPr>
            </w:pPr>
            <w:r>
              <w:rPr>
                <w:rFonts w:ascii="Times New Roman" w:hAnsi="Times New Roman"/>
                <w:lang w:eastAsia="pl-PL"/>
              </w:rPr>
              <w:t xml:space="preserve">podczas pracy </w:t>
            </w:r>
            <w:r w:rsidRPr="004221AE">
              <w:rPr>
                <w:rFonts w:ascii="Times New Roman" w:hAnsi="Times New Roman"/>
                <w:lang w:eastAsia="pl-PL"/>
              </w:rPr>
              <w:t>z wykorzystaniem metod</w:t>
            </w:r>
          </w:p>
          <w:p w:rsidR="00C81820" w:rsidRPr="004221AE" w:rsidRDefault="00C81820" w:rsidP="00C81820">
            <w:pPr>
              <w:contextualSpacing/>
              <w:rPr>
                <w:rFonts w:ascii="Times New Roman" w:hAnsi="Times New Roman"/>
              </w:rPr>
            </w:pPr>
            <w:r w:rsidRPr="004221AE">
              <w:rPr>
                <w:rFonts w:ascii="Times New Roman" w:hAnsi="Times New Roman"/>
                <w:lang w:eastAsia="pl-PL"/>
              </w:rPr>
              <w:t>TIK i nauki zdalnej.</w:t>
            </w:r>
          </w:p>
          <w:p w:rsidR="00C81820" w:rsidRPr="004221AE" w:rsidRDefault="00C81820" w:rsidP="00C81820">
            <w:pPr>
              <w:contextualSpacing/>
              <w:rPr>
                <w:rFonts w:ascii="Times New Roman" w:hAnsi="Times New Roman"/>
              </w:rPr>
            </w:pPr>
          </w:p>
          <w:p w:rsidR="00C81820" w:rsidRPr="004221AE" w:rsidRDefault="00C81820" w:rsidP="00C81820">
            <w:pPr>
              <w:autoSpaceDE w:val="0"/>
              <w:autoSpaceDN w:val="0"/>
              <w:adjustRightInd w:val="0"/>
              <w:rPr>
                <w:rFonts w:ascii="Times New Roman" w:hAnsi="Times New Roman"/>
                <w:lang w:eastAsia="pl-PL"/>
              </w:rPr>
            </w:pPr>
            <w:r>
              <w:rPr>
                <w:rFonts w:ascii="Times New Roman" w:hAnsi="Times New Roman"/>
                <w:lang w:eastAsia="pl-PL"/>
              </w:rPr>
              <w:t>5. </w:t>
            </w:r>
            <w:r w:rsidRPr="004221AE">
              <w:rPr>
                <w:rFonts w:ascii="Times New Roman" w:hAnsi="Times New Roman"/>
                <w:lang w:eastAsia="pl-PL"/>
              </w:rPr>
              <w:t xml:space="preserve">Pogadanki na temat kultury osobistej </w:t>
            </w:r>
            <w:r w:rsidRPr="004221AE">
              <w:rPr>
                <w:rFonts w:ascii="Times New Roman" w:hAnsi="Times New Roman"/>
                <w:lang w:eastAsia="pl-PL"/>
              </w:rPr>
              <w:br/>
              <w:t>i kultury słowa w relacjach koleżeńskich.</w:t>
            </w:r>
          </w:p>
          <w:p w:rsidR="00C81820" w:rsidRPr="004221AE" w:rsidRDefault="00C81820" w:rsidP="00C81820">
            <w:pPr>
              <w:autoSpaceDE w:val="0"/>
              <w:autoSpaceDN w:val="0"/>
              <w:adjustRightInd w:val="0"/>
              <w:rPr>
                <w:rFonts w:ascii="Times New Roman" w:hAnsi="Times New Roman"/>
                <w:lang w:eastAsia="pl-PL"/>
              </w:rPr>
            </w:pPr>
          </w:p>
          <w:p w:rsidR="00C81820" w:rsidRPr="004221AE" w:rsidRDefault="00C81820" w:rsidP="00C81820">
            <w:pPr>
              <w:autoSpaceDE w:val="0"/>
              <w:autoSpaceDN w:val="0"/>
              <w:adjustRightInd w:val="0"/>
              <w:rPr>
                <w:rFonts w:ascii="Times New Roman" w:hAnsi="Times New Roman"/>
                <w:lang w:eastAsia="pl-PL"/>
              </w:rPr>
            </w:pPr>
            <w:r>
              <w:rPr>
                <w:rFonts w:ascii="Times New Roman" w:hAnsi="Times New Roman"/>
                <w:lang w:eastAsia="pl-PL"/>
              </w:rPr>
              <w:t>6. </w:t>
            </w:r>
            <w:r w:rsidRPr="004221AE">
              <w:rPr>
                <w:rFonts w:ascii="Times New Roman" w:hAnsi="Times New Roman"/>
                <w:lang w:eastAsia="pl-PL"/>
              </w:rPr>
              <w:t>Wypracowanie prawidłowych relacji</w:t>
            </w:r>
          </w:p>
          <w:p w:rsidR="00C81820" w:rsidRPr="004221AE" w:rsidRDefault="00C81820" w:rsidP="00C81820">
            <w:pPr>
              <w:autoSpaceDE w:val="0"/>
              <w:autoSpaceDN w:val="0"/>
              <w:adjustRightInd w:val="0"/>
              <w:rPr>
                <w:rFonts w:ascii="Times New Roman" w:hAnsi="Times New Roman"/>
                <w:lang w:eastAsia="pl-PL"/>
              </w:rPr>
            </w:pPr>
            <w:r w:rsidRPr="004221AE">
              <w:rPr>
                <w:rFonts w:ascii="Times New Roman" w:hAnsi="Times New Roman"/>
                <w:lang w:eastAsia="pl-PL"/>
              </w:rPr>
              <w:t>rówieśniczych -tolerancja, szacunek, koleżeństwo, przyjaźń jako podstawa</w:t>
            </w:r>
          </w:p>
          <w:p w:rsidR="00C81820" w:rsidRPr="004221AE" w:rsidRDefault="00C81820" w:rsidP="00C81820">
            <w:pPr>
              <w:autoSpaceDE w:val="0"/>
              <w:autoSpaceDN w:val="0"/>
              <w:adjustRightInd w:val="0"/>
              <w:rPr>
                <w:rFonts w:ascii="Times New Roman" w:hAnsi="Times New Roman"/>
                <w:lang w:eastAsia="pl-PL"/>
              </w:rPr>
            </w:pPr>
            <w:r w:rsidRPr="004221AE">
              <w:rPr>
                <w:rFonts w:ascii="Times New Roman" w:hAnsi="Times New Roman"/>
                <w:lang w:eastAsia="pl-PL"/>
              </w:rPr>
              <w:t>relacji społecznych klasy.</w:t>
            </w:r>
          </w:p>
          <w:p w:rsidR="00C81820" w:rsidRPr="004221AE" w:rsidRDefault="00C81820" w:rsidP="00C81820">
            <w:pPr>
              <w:autoSpaceDE w:val="0"/>
              <w:autoSpaceDN w:val="0"/>
              <w:adjustRightInd w:val="0"/>
              <w:rPr>
                <w:rFonts w:ascii="Times New Roman" w:hAnsi="Times New Roman"/>
                <w:lang w:eastAsia="pl-PL"/>
              </w:rPr>
            </w:pPr>
          </w:p>
          <w:p w:rsidR="00C81820" w:rsidRPr="004221AE" w:rsidRDefault="00C81820" w:rsidP="00C81820">
            <w:pPr>
              <w:autoSpaceDE w:val="0"/>
              <w:autoSpaceDN w:val="0"/>
              <w:adjustRightInd w:val="0"/>
              <w:rPr>
                <w:rFonts w:ascii="Times New Roman" w:hAnsi="Times New Roman"/>
                <w:lang w:eastAsia="pl-PL"/>
              </w:rPr>
            </w:pPr>
            <w:r>
              <w:rPr>
                <w:rFonts w:ascii="Times New Roman" w:hAnsi="Times New Roman"/>
                <w:lang w:eastAsia="pl-PL"/>
              </w:rPr>
              <w:t>7.</w:t>
            </w:r>
            <w:r w:rsidRPr="004221AE">
              <w:rPr>
                <w:rFonts w:ascii="Times New Roman" w:hAnsi="Times New Roman"/>
                <w:lang w:eastAsia="pl-PL"/>
              </w:rPr>
              <w:t xml:space="preserve">Współpraca z rodzicami w zakresie niwelowania przejawów agresji </w:t>
            </w:r>
            <w:r w:rsidRPr="004221AE">
              <w:rPr>
                <w:rFonts w:ascii="Times New Roman" w:hAnsi="Times New Roman"/>
                <w:lang w:eastAsia="pl-PL"/>
              </w:rPr>
              <w:br/>
              <w:t>i przemocy.</w:t>
            </w:r>
          </w:p>
          <w:p w:rsidR="00C81820" w:rsidRPr="004221AE" w:rsidRDefault="00C81820" w:rsidP="00C81820">
            <w:pPr>
              <w:autoSpaceDE w:val="0"/>
              <w:autoSpaceDN w:val="0"/>
              <w:adjustRightInd w:val="0"/>
              <w:rPr>
                <w:rFonts w:ascii="Times New Roman" w:hAnsi="Times New Roman"/>
                <w:lang w:eastAsia="pl-PL"/>
              </w:rPr>
            </w:pPr>
          </w:p>
          <w:p w:rsidR="00C81820" w:rsidRPr="004221AE" w:rsidRDefault="00C81820" w:rsidP="00C81820">
            <w:pPr>
              <w:autoSpaceDE w:val="0"/>
              <w:autoSpaceDN w:val="0"/>
              <w:adjustRightInd w:val="0"/>
              <w:rPr>
                <w:rFonts w:ascii="Times New Roman" w:hAnsi="Times New Roman"/>
                <w:lang w:eastAsia="pl-PL"/>
              </w:rPr>
            </w:pPr>
            <w:r>
              <w:rPr>
                <w:rFonts w:ascii="Times New Roman" w:hAnsi="Times New Roman"/>
                <w:lang w:eastAsia="pl-PL"/>
              </w:rPr>
              <w:t>8.</w:t>
            </w:r>
            <w:r w:rsidRPr="004221AE">
              <w:rPr>
                <w:rFonts w:ascii="Times New Roman" w:hAnsi="Times New Roman"/>
                <w:lang w:eastAsia="pl-PL"/>
              </w:rPr>
              <w:t xml:space="preserve">Organizowanie zajęć </w:t>
            </w:r>
            <w:r w:rsidRPr="004221AE">
              <w:rPr>
                <w:rFonts w:ascii="Times New Roman" w:hAnsi="Times New Roman"/>
                <w:lang w:eastAsia="pl-PL"/>
              </w:rPr>
              <w:br/>
              <w:t>i pogadanek</w:t>
            </w:r>
          </w:p>
          <w:p w:rsidR="00C81820" w:rsidRPr="004221AE" w:rsidRDefault="00C81820" w:rsidP="00C81820">
            <w:pPr>
              <w:autoSpaceDE w:val="0"/>
              <w:autoSpaceDN w:val="0"/>
              <w:adjustRightInd w:val="0"/>
              <w:rPr>
                <w:rFonts w:ascii="Times New Roman" w:hAnsi="Times New Roman"/>
                <w:lang w:eastAsia="pl-PL"/>
              </w:rPr>
            </w:pPr>
            <w:r w:rsidRPr="004221AE">
              <w:rPr>
                <w:rFonts w:ascii="Times New Roman" w:hAnsi="Times New Roman"/>
                <w:lang w:eastAsia="pl-PL"/>
              </w:rPr>
              <w:t>zapobiegających zachowaniom</w:t>
            </w:r>
          </w:p>
          <w:p w:rsidR="00C81820" w:rsidRPr="004221AE" w:rsidRDefault="00C81820" w:rsidP="00C81820">
            <w:pPr>
              <w:autoSpaceDE w:val="0"/>
              <w:autoSpaceDN w:val="0"/>
              <w:adjustRightInd w:val="0"/>
              <w:rPr>
                <w:rFonts w:ascii="Times New Roman" w:hAnsi="Times New Roman"/>
                <w:lang w:eastAsia="pl-PL"/>
              </w:rPr>
            </w:pPr>
            <w:r w:rsidRPr="004221AE">
              <w:rPr>
                <w:rFonts w:ascii="Times New Roman" w:hAnsi="Times New Roman"/>
                <w:lang w:eastAsia="pl-PL"/>
              </w:rPr>
              <w:t>agresywnym w tym agresji słownej.</w:t>
            </w:r>
          </w:p>
          <w:p w:rsidR="00C81820" w:rsidRPr="004221AE" w:rsidRDefault="00C81820" w:rsidP="00C81820">
            <w:pPr>
              <w:autoSpaceDE w:val="0"/>
              <w:autoSpaceDN w:val="0"/>
              <w:adjustRightInd w:val="0"/>
              <w:rPr>
                <w:rFonts w:ascii="Times New Roman" w:hAnsi="Times New Roman"/>
                <w:lang w:eastAsia="pl-PL"/>
              </w:rPr>
            </w:pPr>
          </w:p>
          <w:p w:rsidR="00C81820" w:rsidRPr="004221AE" w:rsidRDefault="00C81820" w:rsidP="00C81820">
            <w:pPr>
              <w:autoSpaceDE w:val="0"/>
              <w:autoSpaceDN w:val="0"/>
              <w:adjustRightInd w:val="0"/>
              <w:rPr>
                <w:rFonts w:ascii="Times New Roman" w:hAnsi="Times New Roman"/>
                <w:lang w:eastAsia="pl-PL"/>
              </w:rPr>
            </w:pPr>
            <w:r>
              <w:rPr>
                <w:rFonts w:ascii="Times New Roman" w:hAnsi="Times New Roman"/>
                <w:lang w:eastAsia="pl-PL"/>
              </w:rPr>
              <w:t>9.</w:t>
            </w:r>
            <w:r w:rsidRPr="004221AE">
              <w:rPr>
                <w:rFonts w:ascii="Times New Roman" w:hAnsi="Times New Roman"/>
                <w:lang w:eastAsia="pl-PL"/>
              </w:rPr>
              <w:t>Organizowanie wyjść na imprezy kulturalne (zgodnie z możliwościami i procedurami dotyczącymi COVID - 19), zwracanie uwagi na zachowanie zasad</w:t>
            </w:r>
          </w:p>
          <w:p w:rsidR="00C81820" w:rsidRPr="004221AE" w:rsidRDefault="00C81820" w:rsidP="00C81820">
            <w:pPr>
              <w:autoSpaceDE w:val="0"/>
              <w:autoSpaceDN w:val="0"/>
              <w:adjustRightInd w:val="0"/>
              <w:rPr>
                <w:rFonts w:ascii="Times New Roman" w:hAnsi="Times New Roman"/>
                <w:lang w:eastAsia="pl-PL"/>
              </w:rPr>
            </w:pPr>
            <w:r w:rsidRPr="004221AE">
              <w:rPr>
                <w:rFonts w:ascii="Times New Roman" w:hAnsi="Times New Roman"/>
                <w:lang w:eastAsia="pl-PL"/>
              </w:rPr>
              <w:t>bezpieczeństwa i dobrego zachowania.</w:t>
            </w:r>
          </w:p>
          <w:p w:rsidR="00C81820" w:rsidRPr="004221AE" w:rsidRDefault="00C81820" w:rsidP="00C81820">
            <w:pPr>
              <w:autoSpaceDE w:val="0"/>
              <w:autoSpaceDN w:val="0"/>
              <w:adjustRightInd w:val="0"/>
              <w:rPr>
                <w:rFonts w:ascii="Times New Roman" w:hAnsi="Times New Roman"/>
                <w:lang w:eastAsia="pl-PL"/>
              </w:rPr>
            </w:pPr>
          </w:p>
          <w:p w:rsidR="00C81820" w:rsidRPr="004221AE" w:rsidRDefault="00C81820" w:rsidP="00C81820">
            <w:pPr>
              <w:autoSpaceDE w:val="0"/>
              <w:autoSpaceDN w:val="0"/>
              <w:adjustRightInd w:val="0"/>
              <w:rPr>
                <w:rFonts w:ascii="Times New Roman" w:hAnsi="Times New Roman"/>
                <w:lang w:eastAsia="pl-PL"/>
              </w:rPr>
            </w:pPr>
            <w:r>
              <w:rPr>
                <w:rFonts w:ascii="Times New Roman" w:hAnsi="Times New Roman"/>
                <w:lang w:eastAsia="pl-PL"/>
              </w:rPr>
              <w:t>10.</w:t>
            </w:r>
            <w:r w:rsidRPr="004221AE">
              <w:rPr>
                <w:rFonts w:ascii="Times New Roman" w:hAnsi="Times New Roman"/>
                <w:lang w:eastAsia="pl-PL"/>
              </w:rPr>
              <w:t>Udział ucz</w:t>
            </w:r>
            <w:r>
              <w:rPr>
                <w:rFonts w:ascii="Times New Roman" w:hAnsi="Times New Roman"/>
                <w:lang w:eastAsia="pl-PL"/>
              </w:rPr>
              <w:t xml:space="preserve">niów w uroczystościach zgodnie </w:t>
            </w:r>
            <w:r w:rsidRPr="004221AE">
              <w:rPr>
                <w:rFonts w:ascii="Times New Roman" w:hAnsi="Times New Roman"/>
                <w:lang w:eastAsia="pl-PL"/>
              </w:rPr>
              <w:t>z</w:t>
            </w:r>
            <w:r>
              <w:rPr>
                <w:rFonts w:ascii="Times New Roman" w:hAnsi="Times New Roman"/>
                <w:lang w:eastAsia="pl-PL"/>
              </w:rPr>
              <w:t xml:space="preserve"> kalendarzem imprez szkolnych. </w:t>
            </w:r>
          </w:p>
          <w:p w:rsidR="00C81820" w:rsidRPr="004221AE" w:rsidRDefault="00C81820" w:rsidP="00C81820">
            <w:pPr>
              <w:autoSpaceDE w:val="0"/>
              <w:autoSpaceDN w:val="0"/>
              <w:adjustRightInd w:val="0"/>
              <w:rPr>
                <w:rFonts w:ascii="Times New Roman" w:hAnsi="Times New Roman"/>
                <w:lang w:eastAsia="pl-PL"/>
              </w:rPr>
            </w:pPr>
            <w:r w:rsidRPr="004221AE">
              <w:rPr>
                <w:rFonts w:ascii="Times New Roman" w:hAnsi="Times New Roman"/>
                <w:lang w:eastAsia="pl-PL"/>
              </w:rPr>
              <w:t>Realizacja tematów na godzinach wychowawczych:</w:t>
            </w:r>
          </w:p>
          <w:p w:rsidR="00C81820" w:rsidRPr="004221AE" w:rsidRDefault="00C81820" w:rsidP="00C81820">
            <w:pPr>
              <w:autoSpaceDE w:val="0"/>
              <w:autoSpaceDN w:val="0"/>
              <w:adjustRightInd w:val="0"/>
              <w:rPr>
                <w:rFonts w:ascii="Times New Roman" w:hAnsi="Times New Roman"/>
                <w:lang w:eastAsia="pl-PL"/>
              </w:rPr>
            </w:pPr>
            <w:r w:rsidRPr="004221AE">
              <w:rPr>
                <w:rFonts w:ascii="Times New Roman" w:hAnsi="Times New Roman"/>
                <w:lang w:eastAsia="pl-PL"/>
              </w:rPr>
              <w:t>- „Oddajemy hołd tym, którzy odeszli”.</w:t>
            </w:r>
          </w:p>
          <w:p w:rsidR="00C81820" w:rsidRPr="004221AE" w:rsidRDefault="00C81820" w:rsidP="00C81820">
            <w:pPr>
              <w:autoSpaceDE w:val="0"/>
              <w:autoSpaceDN w:val="0"/>
              <w:adjustRightInd w:val="0"/>
              <w:rPr>
                <w:rFonts w:ascii="Times New Roman" w:hAnsi="Times New Roman"/>
                <w:lang w:eastAsia="pl-PL"/>
              </w:rPr>
            </w:pPr>
            <w:r w:rsidRPr="004221AE">
              <w:rPr>
                <w:rFonts w:ascii="Times New Roman" w:hAnsi="Times New Roman"/>
                <w:lang w:eastAsia="pl-PL"/>
              </w:rPr>
              <w:t xml:space="preserve">- </w:t>
            </w:r>
            <w:r w:rsidRPr="004221AE">
              <w:rPr>
                <w:rFonts w:ascii="Times New Roman" w:hAnsi="Times New Roman"/>
                <w:bCs/>
                <w:lang w:eastAsia="pl-PL"/>
              </w:rPr>
              <w:t xml:space="preserve">„Tradycje Bożego Narodzenia – nasza wspólna wigilia klasowa”,  </w:t>
            </w:r>
          </w:p>
          <w:p w:rsidR="00C81820" w:rsidRPr="004221AE" w:rsidRDefault="00C81820" w:rsidP="00C81820">
            <w:pPr>
              <w:autoSpaceDE w:val="0"/>
              <w:autoSpaceDN w:val="0"/>
              <w:adjustRightInd w:val="0"/>
              <w:rPr>
                <w:rFonts w:ascii="Times New Roman" w:hAnsi="Times New Roman"/>
                <w:lang w:eastAsia="pl-PL"/>
              </w:rPr>
            </w:pPr>
            <w:r w:rsidRPr="004221AE">
              <w:rPr>
                <w:rFonts w:ascii="Times New Roman" w:hAnsi="Times New Roman"/>
                <w:lang w:eastAsia="pl-PL"/>
              </w:rPr>
              <w:t>- „Tradycje wielkanocne w moim domu”.</w:t>
            </w:r>
          </w:p>
          <w:p w:rsidR="00C81820" w:rsidRPr="004221AE" w:rsidRDefault="00C81820" w:rsidP="00C81820">
            <w:pPr>
              <w:autoSpaceDE w:val="0"/>
              <w:autoSpaceDN w:val="0"/>
              <w:adjustRightInd w:val="0"/>
              <w:rPr>
                <w:rFonts w:ascii="Times New Roman" w:hAnsi="Times New Roman"/>
                <w:lang w:eastAsia="pl-PL"/>
              </w:rPr>
            </w:pPr>
            <w:r w:rsidRPr="004221AE">
              <w:rPr>
                <w:rFonts w:ascii="Times New Roman" w:hAnsi="Times New Roman"/>
                <w:lang w:eastAsia="pl-PL"/>
              </w:rPr>
              <w:t xml:space="preserve">- „Czy jestem wrażliwy </w:t>
            </w:r>
            <w:r w:rsidRPr="004221AE">
              <w:rPr>
                <w:rFonts w:ascii="Times New Roman" w:hAnsi="Times New Roman"/>
                <w:lang w:eastAsia="pl-PL"/>
              </w:rPr>
              <w:br/>
              <w:t>na prawdę i dobro?”.</w:t>
            </w:r>
          </w:p>
          <w:p w:rsidR="00C81820" w:rsidRPr="004221AE" w:rsidRDefault="00C81820" w:rsidP="00C81820">
            <w:pPr>
              <w:autoSpaceDE w:val="0"/>
              <w:autoSpaceDN w:val="0"/>
              <w:adjustRightInd w:val="0"/>
              <w:rPr>
                <w:rFonts w:ascii="Times New Roman" w:hAnsi="Times New Roman"/>
                <w:bCs/>
                <w:lang w:eastAsia="pl-PL"/>
              </w:rPr>
            </w:pPr>
            <w:r w:rsidRPr="004221AE">
              <w:rPr>
                <w:rFonts w:ascii="Times New Roman" w:hAnsi="Times New Roman"/>
                <w:lang w:eastAsia="pl-PL"/>
              </w:rPr>
              <w:t xml:space="preserve">- </w:t>
            </w:r>
            <w:r w:rsidRPr="004221AE">
              <w:rPr>
                <w:rFonts w:ascii="Times New Roman" w:hAnsi="Times New Roman"/>
                <w:bCs/>
                <w:lang w:eastAsia="pl-PL"/>
              </w:rPr>
              <w:t xml:space="preserve">„Ja i moja rodzina”.  </w:t>
            </w:r>
          </w:p>
          <w:p w:rsidR="00C81820" w:rsidRPr="004221AE" w:rsidRDefault="00C81820" w:rsidP="00C81820">
            <w:pPr>
              <w:autoSpaceDE w:val="0"/>
              <w:autoSpaceDN w:val="0"/>
              <w:adjustRightInd w:val="0"/>
              <w:rPr>
                <w:rFonts w:ascii="Times New Roman" w:hAnsi="Times New Roman"/>
                <w:bCs/>
                <w:lang w:eastAsia="pl-PL"/>
              </w:rPr>
            </w:pPr>
            <w:r w:rsidRPr="004221AE">
              <w:rPr>
                <w:rFonts w:ascii="Times New Roman" w:hAnsi="Times New Roman"/>
                <w:bCs/>
                <w:lang w:eastAsia="pl-PL"/>
              </w:rPr>
              <w:t>- „Wartość pr</w:t>
            </w:r>
            <w:r>
              <w:rPr>
                <w:rFonts w:ascii="Times New Roman" w:hAnsi="Times New Roman"/>
                <w:bCs/>
                <w:lang w:eastAsia="pl-PL"/>
              </w:rPr>
              <w:t>acy w życiu każdego człowieka”.</w:t>
            </w:r>
          </w:p>
        </w:tc>
        <w:tc>
          <w:tcPr>
            <w:tcW w:w="1843" w:type="dxa"/>
            <w:shd w:val="clear" w:color="auto" w:fill="auto"/>
          </w:tcPr>
          <w:p w:rsidR="00C81820" w:rsidRPr="004221AE" w:rsidRDefault="00C81820" w:rsidP="00C81820">
            <w:pPr>
              <w:contextualSpacing/>
              <w:jc w:val="center"/>
              <w:rPr>
                <w:rFonts w:ascii="Times New Roman" w:hAnsi="Times New Roman"/>
              </w:rPr>
            </w:pPr>
            <w:r>
              <w:rPr>
                <w:rFonts w:ascii="Times New Roman" w:hAnsi="Times New Roman"/>
              </w:rPr>
              <w:lastRenderedPageBreak/>
              <w:t xml:space="preserve">Wychowawcy </w:t>
            </w:r>
          </w:p>
          <w:p w:rsidR="00C81820" w:rsidRDefault="00C81820" w:rsidP="00C81820">
            <w:pPr>
              <w:contextualSpacing/>
              <w:jc w:val="center"/>
              <w:rPr>
                <w:rFonts w:ascii="Times New Roman" w:hAnsi="Times New Roman"/>
              </w:rPr>
            </w:pPr>
          </w:p>
          <w:p w:rsidR="00C81820" w:rsidRDefault="00C81820" w:rsidP="00C81820">
            <w:pPr>
              <w:contextualSpacing/>
              <w:jc w:val="center"/>
              <w:rPr>
                <w:rFonts w:ascii="Times New Roman" w:hAnsi="Times New Roman"/>
              </w:rPr>
            </w:pPr>
          </w:p>
          <w:p w:rsidR="00C81820" w:rsidRDefault="00C81820" w:rsidP="00C81820">
            <w:pPr>
              <w:contextualSpacing/>
              <w:jc w:val="center"/>
              <w:rPr>
                <w:rFonts w:ascii="Times New Roman" w:hAnsi="Times New Roman"/>
              </w:rPr>
            </w:pPr>
            <w:r>
              <w:rPr>
                <w:rFonts w:ascii="Times New Roman" w:hAnsi="Times New Roman"/>
              </w:rPr>
              <w:t>Wychowawcy, Opiekun Samorządu Uczniowskiego</w:t>
            </w:r>
          </w:p>
          <w:p w:rsidR="00C81820" w:rsidRPr="004221AE" w:rsidRDefault="00C81820" w:rsidP="00C81820">
            <w:pPr>
              <w:contextualSpacing/>
              <w:jc w:val="center"/>
              <w:rPr>
                <w:rFonts w:ascii="Times New Roman" w:hAnsi="Times New Roman"/>
              </w:rPr>
            </w:pPr>
          </w:p>
          <w:p w:rsidR="00C81820" w:rsidRPr="004221AE" w:rsidRDefault="00C81820" w:rsidP="00C81820">
            <w:pPr>
              <w:contextualSpacing/>
              <w:jc w:val="center"/>
              <w:rPr>
                <w:rFonts w:ascii="Times New Roman" w:hAnsi="Times New Roman"/>
              </w:rPr>
            </w:pPr>
            <w:r>
              <w:rPr>
                <w:rFonts w:ascii="Times New Roman" w:hAnsi="Times New Roman"/>
              </w:rPr>
              <w:t xml:space="preserve">Pedagog szkolny, Wychowawcy </w:t>
            </w:r>
          </w:p>
          <w:p w:rsidR="00C81820" w:rsidRDefault="00C81820" w:rsidP="00C81820">
            <w:pPr>
              <w:contextualSpacing/>
              <w:jc w:val="center"/>
              <w:rPr>
                <w:rFonts w:ascii="Times New Roman" w:hAnsi="Times New Roman"/>
              </w:rPr>
            </w:pPr>
          </w:p>
          <w:p w:rsidR="00C81820" w:rsidRDefault="00C81820" w:rsidP="00C81820">
            <w:pPr>
              <w:contextualSpacing/>
              <w:jc w:val="center"/>
              <w:rPr>
                <w:rFonts w:ascii="Times New Roman" w:hAnsi="Times New Roman"/>
              </w:rPr>
            </w:pPr>
          </w:p>
          <w:p w:rsidR="00C81820" w:rsidRDefault="00C81820" w:rsidP="00C81820">
            <w:pPr>
              <w:contextualSpacing/>
              <w:jc w:val="center"/>
              <w:rPr>
                <w:rFonts w:ascii="Times New Roman" w:hAnsi="Times New Roman"/>
              </w:rPr>
            </w:pPr>
            <w:r>
              <w:rPr>
                <w:rFonts w:ascii="Times New Roman" w:hAnsi="Times New Roman"/>
              </w:rPr>
              <w:t>Nauczyciele, Wychowawcy</w:t>
            </w:r>
          </w:p>
          <w:p w:rsidR="00C81820" w:rsidRDefault="00C81820" w:rsidP="00C81820">
            <w:pPr>
              <w:contextualSpacing/>
              <w:jc w:val="center"/>
              <w:rPr>
                <w:rFonts w:ascii="Times New Roman" w:hAnsi="Times New Roman"/>
              </w:rPr>
            </w:pPr>
          </w:p>
          <w:p w:rsidR="00C81820" w:rsidRDefault="00C81820" w:rsidP="00C81820">
            <w:pPr>
              <w:contextualSpacing/>
              <w:jc w:val="center"/>
              <w:rPr>
                <w:rFonts w:ascii="Times New Roman" w:hAnsi="Times New Roman"/>
              </w:rPr>
            </w:pPr>
          </w:p>
          <w:p w:rsidR="00C81820" w:rsidRDefault="00C81820" w:rsidP="00C81820">
            <w:pPr>
              <w:contextualSpacing/>
              <w:jc w:val="center"/>
              <w:rPr>
                <w:rFonts w:ascii="Times New Roman" w:hAnsi="Times New Roman"/>
              </w:rPr>
            </w:pPr>
          </w:p>
          <w:p w:rsidR="00067679" w:rsidRDefault="00C81820" w:rsidP="00C81820">
            <w:pPr>
              <w:contextualSpacing/>
              <w:jc w:val="center"/>
              <w:rPr>
                <w:rFonts w:ascii="Times New Roman" w:hAnsi="Times New Roman"/>
              </w:rPr>
            </w:pPr>
            <w:r>
              <w:rPr>
                <w:rFonts w:ascii="Times New Roman" w:hAnsi="Times New Roman"/>
              </w:rPr>
              <w:t>Wychowawcy, Pedagog szkolny</w:t>
            </w:r>
            <w:r w:rsidR="00067679">
              <w:rPr>
                <w:rFonts w:ascii="Times New Roman" w:hAnsi="Times New Roman"/>
              </w:rPr>
              <w:t>,</w:t>
            </w:r>
          </w:p>
          <w:p w:rsidR="00067679" w:rsidRDefault="00067679" w:rsidP="00067679">
            <w:pPr>
              <w:contextualSpacing/>
              <w:jc w:val="center"/>
              <w:rPr>
                <w:rFonts w:ascii="Times New Roman" w:hAnsi="Times New Roman"/>
              </w:rPr>
            </w:pPr>
            <w:r>
              <w:rPr>
                <w:rFonts w:ascii="Times New Roman" w:hAnsi="Times New Roman" w:cs="Times New Roman"/>
              </w:rPr>
              <w:t>Psycholog</w:t>
            </w:r>
          </w:p>
          <w:p w:rsidR="00C81820" w:rsidRDefault="00C81820" w:rsidP="00C81820">
            <w:pPr>
              <w:contextualSpacing/>
              <w:jc w:val="center"/>
              <w:rPr>
                <w:rFonts w:ascii="Times New Roman" w:hAnsi="Times New Roman"/>
              </w:rPr>
            </w:pPr>
            <w:r>
              <w:rPr>
                <w:rFonts w:ascii="Times New Roman" w:hAnsi="Times New Roman"/>
              </w:rPr>
              <w:t xml:space="preserve"> </w:t>
            </w:r>
          </w:p>
          <w:p w:rsidR="00C81820" w:rsidRDefault="00C81820" w:rsidP="00C81820">
            <w:pPr>
              <w:contextualSpacing/>
              <w:jc w:val="center"/>
              <w:rPr>
                <w:rFonts w:ascii="Times New Roman" w:hAnsi="Times New Roman"/>
              </w:rPr>
            </w:pPr>
            <w:r>
              <w:rPr>
                <w:rFonts w:ascii="Times New Roman" w:hAnsi="Times New Roman"/>
              </w:rPr>
              <w:t xml:space="preserve">Wychowawcy </w:t>
            </w:r>
          </w:p>
          <w:p w:rsidR="00C81820" w:rsidRDefault="00C81820" w:rsidP="00C81820">
            <w:pPr>
              <w:contextualSpacing/>
              <w:jc w:val="center"/>
              <w:rPr>
                <w:rFonts w:ascii="Times New Roman" w:hAnsi="Times New Roman"/>
              </w:rPr>
            </w:pPr>
          </w:p>
          <w:p w:rsidR="00C81820" w:rsidRDefault="00C81820" w:rsidP="00C81820">
            <w:pPr>
              <w:contextualSpacing/>
              <w:jc w:val="center"/>
              <w:rPr>
                <w:rFonts w:ascii="Times New Roman" w:hAnsi="Times New Roman"/>
              </w:rPr>
            </w:pPr>
          </w:p>
          <w:p w:rsidR="00C81820" w:rsidRDefault="00C81820" w:rsidP="00C81820">
            <w:pPr>
              <w:contextualSpacing/>
              <w:jc w:val="center"/>
              <w:rPr>
                <w:rFonts w:ascii="Times New Roman" w:hAnsi="Times New Roman"/>
              </w:rPr>
            </w:pPr>
          </w:p>
          <w:p w:rsidR="00C81820" w:rsidRDefault="00C81820" w:rsidP="00C81820">
            <w:pPr>
              <w:contextualSpacing/>
              <w:jc w:val="center"/>
              <w:rPr>
                <w:rFonts w:ascii="Times New Roman" w:hAnsi="Times New Roman"/>
              </w:rPr>
            </w:pPr>
          </w:p>
          <w:p w:rsidR="00C81820" w:rsidRDefault="00C81820" w:rsidP="00C81820">
            <w:pPr>
              <w:contextualSpacing/>
              <w:jc w:val="center"/>
              <w:rPr>
                <w:rFonts w:ascii="Times New Roman" w:hAnsi="Times New Roman"/>
              </w:rPr>
            </w:pPr>
            <w:r>
              <w:rPr>
                <w:rFonts w:ascii="Times New Roman" w:hAnsi="Times New Roman"/>
              </w:rPr>
              <w:t xml:space="preserve">Wychowawcy, </w:t>
            </w:r>
            <w:r w:rsidR="00067679">
              <w:rPr>
                <w:rFonts w:ascii="Times New Roman" w:hAnsi="Times New Roman"/>
              </w:rPr>
              <w:t>Specjaliści</w:t>
            </w:r>
          </w:p>
          <w:p w:rsidR="00C81820" w:rsidRDefault="00C81820" w:rsidP="00C81820">
            <w:pPr>
              <w:contextualSpacing/>
              <w:jc w:val="center"/>
              <w:rPr>
                <w:rFonts w:ascii="Times New Roman" w:hAnsi="Times New Roman"/>
              </w:rPr>
            </w:pPr>
          </w:p>
          <w:p w:rsidR="00067679" w:rsidRDefault="00C81820" w:rsidP="00067679">
            <w:pPr>
              <w:contextualSpacing/>
              <w:jc w:val="center"/>
              <w:rPr>
                <w:rFonts w:ascii="Times New Roman" w:hAnsi="Times New Roman"/>
              </w:rPr>
            </w:pPr>
            <w:r>
              <w:rPr>
                <w:rFonts w:ascii="Times New Roman" w:hAnsi="Times New Roman"/>
              </w:rPr>
              <w:t xml:space="preserve">Wychowawcy, Specjaliści, </w:t>
            </w:r>
            <w:r w:rsidR="00067679">
              <w:rPr>
                <w:rFonts w:ascii="Times New Roman" w:hAnsi="Times New Roman" w:cs="Times New Roman"/>
              </w:rPr>
              <w:t>Psycholog</w:t>
            </w:r>
          </w:p>
          <w:p w:rsidR="00C81820" w:rsidRDefault="00C81820" w:rsidP="00C81820">
            <w:pPr>
              <w:contextualSpacing/>
              <w:jc w:val="center"/>
              <w:rPr>
                <w:rFonts w:ascii="Times New Roman" w:hAnsi="Times New Roman"/>
              </w:rPr>
            </w:pPr>
          </w:p>
          <w:p w:rsidR="00C81820" w:rsidRDefault="00C81820" w:rsidP="00C81820">
            <w:pPr>
              <w:contextualSpacing/>
              <w:jc w:val="center"/>
              <w:rPr>
                <w:rFonts w:ascii="Times New Roman" w:hAnsi="Times New Roman"/>
              </w:rPr>
            </w:pPr>
          </w:p>
          <w:p w:rsidR="00C81820" w:rsidRDefault="00C81820" w:rsidP="00C81820">
            <w:pPr>
              <w:contextualSpacing/>
              <w:jc w:val="center"/>
              <w:rPr>
                <w:rFonts w:ascii="Times New Roman" w:hAnsi="Times New Roman"/>
              </w:rPr>
            </w:pPr>
          </w:p>
          <w:p w:rsidR="00C81820" w:rsidRDefault="00C81820" w:rsidP="00C81820">
            <w:pPr>
              <w:contextualSpacing/>
              <w:jc w:val="center"/>
              <w:rPr>
                <w:rFonts w:ascii="Times New Roman" w:hAnsi="Times New Roman"/>
              </w:rPr>
            </w:pPr>
            <w:r>
              <w:rPr>
                <w:rFonts w:ascii="Times New Roman" w:hAnsi="Times New Roman"/>
              </w:rPr>
              <w:t xml:space="preserve">Nauczyciele, Wychowawcy  </w:t>
            </w:r>
          </w:p>
          <w:p w:rsidR="00C81820" w:rsidRDefault="00C81820" w:rsidP="00C81820">
            <w:pPr>
              <w:contextualSpacing/>
              <w:jc w:val="center"/>
              <w:rPr>
                <w:rFonts w:ascii="Times New Roman" w:hAnsi="Times New Roman"/>
              </w:rPr>
            </w:pPr>
          </w:p>
          <w:p w:rsidR="00C81820" w:rsidRDefault="00C81820" w:rsidP="00C81820">
            <w:pPr>
              <w:contextualSpacing/>
              <w:jc w:val="center"/>
              <w:rPr>
                <w:rFonts w:ascii="Times New Roman" w:hAnsi="Times New Roman"/>
              </w:rPr>
            </w:pPr>
          </w:p>
          <w:p w:rsidR="00C81820" w:rsidRDefault="00C81820" w:rsidP="00C81820">
            <w:pPr>
              <w:contextualSpacing/>
              <w:jc w:val="center"/>
              <w:rPr>
                <w:rFonts w:ascii="Times New Roman" w:hAnsi="Times New Roman"/>
              </w:rPr>
            </w:pPr>
          </w:p>
          <w:p w:rsidR="00C81820" w:rsidRDefault="00C81820" w:rsidP="00C81820">
            <w:pPr>
              <w:contextualSpacing/>
              <w:jc w:val="center"/>
              <w:rPr>
                <w:rFonts w:ascii="Times New Roman" w:hAnsi="Times New Roman"/>
              </w:rPr>
            </w:pPr>
          </w:p>
          <w:p w:rsidR="00C81820" w:rsidRPr="004221AE" w:rsidRDefault="00C81820" w:rsidP="00C81820">
            <w:pPr>
              <w:contextualSpacing/>
              <w:jc w:val="center"/>
              <w:rPr>
                <w:rFonts w:ascii="Times New Roman" w:hAnsi="Times New Roman"/>
              </w:rPr>
            </w:pPr>
            <w:r>
              <w:rPr>
                <w:rFonts w:ascii="Times New Roman" w:hAnsi="Times New Roman"/>
              </w:rPr>
              <w:t>Nauczyciele, Wychowawcy</w:t>
            </w:r>
          </w:p>
          <w:p w:rsidR="00C81820" w:rsidRDefault="00C81820" w:rsidP="00C81820">
            <w:pPr>
              <w:contextualSpacing/>
              <w:jc w:val="center"/>
              <w:rPr>
                <w:rFonts w:ascii="Times New Roman" w:hAnsi="Times New Roman"/>
              </w:rPr>
            </w:pPr>
          </w:p>
          <w:p w:rsidR="00C81820" w:rsidRPr="004221AE" w:rsidRDefault="00C81820" w:rsidP="00C81820">
            <w:pPr>
              <w:contextualSpacing/>
              <w:jc w:val="center"/>
              <w:rPr>
                <w:rFonts w:ascii="Times New Roman" w:hAnsi="Times New Roman"/>
              </w:rPr>
            </w:pPr>
            <w:r>
              <w:rPr>
                <w:rFonts w:ascii="Times New Roman" w:hAnsi="Times New Roman"/>
              </w:rPr>
              <w:t xml:space="preserve"> </w:t>
            </w:r>
          </w:p>
          <w:p w:rsidR="00C81820" w:rsidRPr="004221AE" w:rsidRDefault="00C81820" w:rsidP="00C81820">
            <w:pPr>
              <w:contextualSpacing/>
              <w:jc w:val="center"/>
              <w:rPr>
                <w:rFonts w:ascii="Times New Roman" w:hAnsi="Times New Roman"/>
              </w:rPr>
            </w:pPr>
          </w:p>
          <w:p w:rsidR="00C81820" w:rsidRPr="004221AE" w:rsidRDefault="00C81820" w:rsidP="00C81820">
            <w:pPr>
              <w:contextualSpacing/>
              <w:jc w:val="center"/>
              <w:rPr>
                <w:rFonts w:ascii="Times New Roman" w:hAnsi="Times New Roman"/>
              </w:rPr>
            </w:pPr>
          </w:p>
          <w:p w:rsidR="00C81820" w:rsidRPr="004221AE" w:rsidRDefault="00C81820" w:rsidP="00C81820">
            <w:pPr>
              <w:contextualSpacing/>
              <w:rPr>
                <w:rFonts w:ascii="Times New Roman" w:hAnsi="Times New Roman"/>
              </w:rPr>
            </w:pPr>
          </w:p>
          <w:p w:rsidR="00C81820" w:rsidRPr="004221AE" w:rsidRDefault="00C81820" w:rsidP="00C81820">
            <w:pPr>
              <w:contextualSpacing/>
              <w:rPr>
                <w:rFonts w:ascii="Times New Roman" w:hAnsi="Times New Roman"/>
              </w:rPr>
            </w:pPr>
          </w:p>
          <w:p w:rsidR="00C81820" w:rsidRPr="004221AE" w:rsidRDefault="00C81820" w:rsidP="00C81820">
            <w:pPr>
              <w:contextualSpacing/>
              <w:rPr>
                <w:rFonts w:ascii="Times New Roman" w:hAnsi="Times New Roman"/>
              </w:rPr>
            </w:pPr>
          </w:p>
          <w:p w:rsidR="00C81820" w:rsidRPr="004221AE" w:rsidRDefault="00C81820" w:rsidP="00C81820">
            <w:pPr>
              <w:contextualSpacing/>
              <w:rPr>
                <w:rFonts w:ascii="Times New Roman" w:hAnsi="Times New Roman"/>
              </w:rPr>
            </w:pPr>
          </w:p>
          <w:p w:rsidR="00C81820" w:rsidRPr="004221AE" w:rsidRDefault="00C81820" w:rsidP="00C81820">
            <w:pPr>
              <w:contextualSpacing/>
              <w:rPr>
                <w:rFonts w:ascii="Times New Roman" w:hAnsi="Times New Roman"/>
              </w:rPr>
            </w:pPr>
          </w:p>
          <w:p w:rsidR="00C81820" w:rsidRPr="004221AE" w:rsidRDefault="00C81820" w:rsidP="00C81820">
            <w:pPr>
              <w:contextualSpacing/>
              <w:rPr>
                <w:rFonts w:ascii="Times New Roman" w:hAnsi="Times New Roman"/>
              </w:rPr>
            </w:pPr>
            <w:r w:rsidRPr="004221AE">
              <w:rPr>
                <w:rFonts w:ascii="Times New Roman" w:hAnsi="Times New Roman"/>
              </w:rPr>
              <w:t xml:space="preserve"> </w:t>
            </w:r>
          </w:p>
        </w:tc>
        <w:tc>
          <w:tcPr>
            <w:tcW w:w="1276" w:type="dxa"/>
            <w:shd w:val="clear" w:color="auto" w:fill="auto"/>
          </w:tcPr>
          <w:p w:rsidR="00C81820" w:rsidRDefault="00C81820" w:rsidP="00C81820">
            <w:pPr>
              <w:contextualSpacing/>
              <w:jc w:val="center"/>
              <w:rPr>
                <w:rFonts w:ascii="Times New Roman" w:hAnsi="Times New Roman"/>
              </w:rPr>
            </w:pPr>
            <w:r w:rsidRPr="004221AE">
              <w:rPr>
                <w:rFonts w:ascii="Times New Roman" w:hAnsi="Times New Roman"/>
              </w:rPr>
              <w:lastRenderedPageBreak/>
              <w:t>Cały rok szkolny</w:t>
            </w:r>
          </w:p>
          <w:p w:rsidR="00C81820" w:rsidRDefault="00C81820" w:rsidP="00C81820">
            <w:pPr>
              <w:contextualSpacing/>
              <w:jc w:val="center"/>
              <w:rPr>
                <w:rFonts w:ascii="Times New Roman" w:hAnsi="Times New Roman"/>
              </w:rPr>
            </w:pPr>
          </w:p>
          <w:p w:rsidR="00C81820" w:rsidRPr="004221AE" w:rsidRDefault="00C81820" w:rsidP="00C81820">
            <w:pPr>
              <w:contextualSpacing/>
              <w:jc w:val="center"/>
              <w:rPr>
                <w:rFonts w:ascii="Times New Roman" w:hAnsi="Times New Roman"/>
              </w:rPr>
            </w:pPr>
            <w:r>
              <w:rPr>
                <w:rFonts w:ascii="Times New Roman" w:hAnsi="Times New Roman"/>
              </w:rPr>
              <w:t>Cały rok szkolny</w:t>
            </w:r>
          </w:p>
          <w:p w:rsidR="00C81820" w:rsidRPr="004221AE" w:rsidRDefault="00C81820" w:rsidP="00C81820">
            <w:pPr>
              <w:contextualSpacing/>
              <w:jc w:val="center"/>
              <w:rPr>
                <w:rFonts w:ascii="Times New Roman" w:hAnsi="Times New Roman"/>
              </w:rPr>
            </w:pPr>
          </w:p>
          <w:p w:rsidR="00C81820" w:rsidRPr="004221AE" w:rsidRDefault="00C81820" w:rsidP="00C81820">
            <w:pPr>
              <w:contextualSpacing/>
              <w:jc w:val="center"/>
              <w:rPr>
                <w:rFonts w:ascii="Times New Roman" w:hAnsi="Times New Roman"/>
              </w:rPr>
            </w:pPr>
          </w:p>
          <w:p w:rsidR="00C81820" w:rsidRPr="004221AE" w:rsidRDefault="00C81820" w:rsidP="00C81820">
            <w:pPr>
              <w:contextualSpacing/>
              <w:jc w:val="center"/>
              <w:rPr>
                <w:rFonts w:ascii="Times New Roman" w:hAnsi="Times New Roman"/>
              </w:rPr>
            </w:pPr>
          </w:p>
          <w:p w:rsidR="00C81820" w:rsidRDefault="00C81820" w:rsidP="00C81820">
            <w:pPr>
              <w:contextualSpacing/>
              <w:jc w:val="center"/>
              <w:rPr>
                <w:rFonts w:ascii="Times New Roman" w:hAnsi="Times New Roman"/>
              </w:rPr>
            </w:pPr>
            <w:r>
              <w:rPr>
                <w:rFonts w:ascii="Times New Roman" w:hAnsi="Times New Roman"/>
              </w:rPr>
              <w:t>Na bieżąco</w:t>
            </w:r>
          </w:p>
          <w:p w:rsidR="00C81820" w:rsidRDefault="00C81820" w:rsidP="00C81820">
            <w:pPr>
              <w:contextualSpacing/>
              <w:jc w:val="center"/>
              <w:rPr>
                <w:rFonts w:ascii="Times New Roman" w:hAnsi="Times New Roman"/>
              </w:rPr>
            </w:pPr>
          </w:p>
          <w:p w:rsidR="00C81820" w:rsidRDefault="00C81820" w:rsidP="00C81820">
            <w:pPr>
              <w:contextualSpacing/>
              <w:jc w:val="center"/>
              <w:rPr>
                <w:rFonts w:ascii="Times New Roman" w:hAnsi="Times New Roman"/>
              </w:rPr>
            </w:pPr>
          </w:p>
          <w:p w:rsidR="00C81820" w:rsidRDefault="00C81820" w:rsidP="00C81820">
            <w:pPr>
              <w:contextualSpacing/>
              <w:jc w:val="center"/>
              <w:rPr>
                <w:rFonts w:ascii="Times New Roman" w:hAnsi="Times New Roman"/>
              </w:rPr>
            </w:pPr>
          </w:p>
          <w:p w:rsidR="00C81820" w:rsidRDefault="00C81820" w:rsidP="00C81820">
            <w:pPr>
              <w:contextualSpacing/>
              <w:jc w:val="center"/>
              <w:rPr>
                <w:rFonts w:ascii="Times New Roman" w:hAnsi="Times New Roman"/>
              </w:rPr>
            </w:pPr>
            <w:r>
              <w:rPr>
                <w:rFonts w:ascii="Times New Roman" w:hAnsi="Times New Roman"/>
              </w:rPr>
              <w:t xml:space="preserve">Cały rok </w:t>
            </w:r>
          </w:p>
          <w:p w:rsidR="00C81820" w:rsidRDefault="00C81820" w:rsidP="00C81820">
            <w:pPr>
              <w:contextualSpacing/>
              <w:jc w:val="center"/>
              <w:rPr>
                <w:rFonts w:ascii="Times New Roman" w:hAnsi="Times New Roman"/>
              </w:rPr>
            </w:pPr>
          </w:p>
          <w:p w:rsidR="00C81820" w:rsidRDefault="00C81820" w:rsidP="00C81820">
            <w:pPr>
              <w:contextualSpacing/>
              <w:jc w:val="center"/>
              <w:rPr>
                <w:rFonts w:ascii="Times New Roman" w:hAnsi="Times New Roman"/>
              </w:rPr>
            </w:pPr>
          </w:p>
          <w:p w:rsidR="00C81820" w:rsidRDefault="00C81820" w:rsidP="00C81820">
            <w:pPr>
              <w:contextualSpacing/>
              <w:jc w:val="center"/>
              <w:rPr>
                <w:rFonts w:ascii="Times New Roman" w:hAnsi="Times New Roman"/>
              </w:rPr>
            </w:pPr>
          </w:p>
          <w:p w:rsidR="00C81820" w:rsidRDefault="00C81820" w:rsidP="00C81820">
            <w:pPr>
              <w:contextualSpacing/>
              <w:jc w:val="center"/>
              <w:rPr>
                <w:rFonts w:ascii="Times New Roman" w:hAnsi="Times New Roman"/>
              </w:rPr>
            </w:pPr>
          </w:p>
          <w:p w:rsidR="00C81820" w:rsidRDefault="00C81820" w:rsidP="00C81820">
            <w:pPr>
              <w:contextualSpacing/>
              <w:jc w:val="center"/>
              <w:rPr>
                <w:rFonts w:ascii="Times New Roman" w:hAnsi="Times New Roman"/>
              </w:rPr>
            </w:pPr>
            <w:r>
              <w:rPr>
                <w:rFonts w:ascii="Times New Roman" w:hAnsi="Times New Roman"/>
              </w:rPr>
              <w:t xml:space="preserve">Cały rok </w:t>
            </w:r>
          </w:p>
          <w:p w:rsidR="00C81820" w:rsidRDefault="00C81820" w:rsidP="00C81820">
            <w:pPr>
              <w:contextualSpacing/>
              <w:jc w:val="center"/>
              <w:rPr>
                <w:rFonts w:ascii="Times New Roman" w:hAnsi="Times New Roman"/>
              </w:rPr>
            </w:pPr>
          </w:p>
          <w:p w:rsidR="00C81820" w:rsidRDefault="00C81820" w:rsidP="00C81820">
            <w:pPr>
              <w:contextualSpacing/>
              <w:jc w:val="center"/>
              <w:rPr>
                <w:rFonts w:ascii="Times New Roman" w:hAnsi="Times New Roman"/>
              </w:rPr>
            </w:pPr>
          </w:p>
          <w:p w:rsidR="00C81820" w:rsidRDefault="00C81820" w:rsidP="00C81820">
            <w:pPr>
              <w:contextualSpacing/>
              <w:jc w:val="center"/>
              <w:rPr>
                <w:rFonts w:ascii="Times New Roman" w:hAnsi="Times New Roman"/>
              </w:rPr>
            </w:pPr>
            <w:r>
              <w:rPr>
                <w:rFonts w:ascii="Times New Roman" w:hAnsi="Times New Roman"/>
              </w:rPr>
              <w:t>Cały rok</w:t>
            </w:r>
          </w:p>
          <w:p w:rsidR="00C81820" w:rsidRDefault="00C81820" w:rsidP="00C81820">
            <w:pPr>
              <w:contextualSpacing/>
              <w:jc w:val="center"/>
              <w:rPr>
                <w:rFonts w:ascii="Times New Roman" w:hAnsi="Times New Roman"/>
              </w:rPr>
            </w:pPr>
          </w:p>
          <w:p w:rsidR="00C81820" w:rsidRDefault="00C81820" w:rsidP="00C81820">
            <w:pPr>
              <w:contextualSpacing/>
              <w:jc w:val="center"/>
              <w:rPr>
                <w:rFonts w:ascii="Times New Roman" w:hAnsi="Times New Roman"/>
              </w:rPr>
            </w:pPr>
          </w:p>
          <w:p w:rsidR="00C81820" w:rsidRDefault="00C81820" w:rsidP="00C81820">
            <w:pPr>
              <w:contextualSpacing/>
              <w:jc w:val="center"/>
              <w:rPr>
                <w:rFonts w:ascii="Times New Roman" w:hAnsi="Times New Roman"/>
              </w:rPr>
            </w:pPr>
          </w:p>
          <w:p w:rsidR="00C81820" w:rsidRDefault="00C81820" w:rsidP="00C81820">
            <w:pPr>
              <w:contextualSpacing/>
              <w:jc w:val="center"/>
              <w:rPr>
                <w:rFonts w:ascii="Times New Roman" w:hAnsi="Times New Roman"/>
              </w:rPr>
            </w:pPr>
          </w:p>
          <w:p w:rsidR="00C81820" w:rsidRDefault="00C81820" w:rsidP="00C81820">
            <w:pPr>
              <w:contextualSpacing/>
              <w:jc w:val="center"/>
              <w:rPr>
                <w:rFonts w:ascii="Times New Roman" w:hAnsi="Times New Roman"/>
              </w:rPr>
            </w:pPr>
            <w:r>
              <w:rPr>
                <w:rFonts w:ascii="Times New Roman" w:hAnsi="Times New Roman"/>
              </w:rPr>
              <w:t>Na bieżąco</w:t>
            </w:r>
          </w:p>
          <w:p w:rsidR="00C81820" w:rsidRDefault="00C81820" w:rsidP="00C81820">
            <w:pPr>
              <w:contextualSpacing/>
              <w:jc w:val="center"/>
              <w:rPr>
                <w:rFonts w:ascii="Times New Roman" w:hAnsi="Times New Roman"/>
              </w:rPr>
            </w:pPr>
          </w:p>
          <w:p w:rsidR="00C81820" w:rsidRDefault="00C81820" w:rsidP="00C81820">
            <w:pPr>
              <w:contextualSpacing/>
              <w:jc w:val="center"/>
              <w:rPr>
                <w:rFonts w:ascii="Times New Roman" w:hAnsi="Times New Roman"/>
              </w:rPr>
            </w:pPr>
          </w:p>
          <w:p w:rsidR="00C81820" w:rsidRDefault="00C81820" w:rsidP="00C81820">
            <w:pPr>
              <w:contextualSpacing/>
              <w:jc w:val="center"/>
              <w:rPr>
                <w:rFonts w:ascii="Times New Roman" w:hAnsi="Times New Roman"/>
              </w:rPr>
            </w:pPr>
          </w:p>
          <w:p w:rsidR="00C81820" w:rsidRDefault="00C81820" w:rsidP="00C81820">
            <w:pPr>
              <w:contextualSpacing/>
              <w:jc w:val="center"/>
              <w:rPr>
                <w:rFonts w:ascii="Times New Roman" w:hAnsi="Times New Roman"/>
              </w:rPr>
            </w:pPr>
            <w:r>
              <w:rPr>
                <w:rFonts w:ascii="Times New Roman" w:hAnsi="Times New Roman"/>
              </w:rPr>
              <w:t xml:space="preserve">Cały rok </w:t>
            </w:r>
          </w:p>
          <w:p w:rsidR="00C81820" w:rsidRDefault="00C81820" w:rsidP="00C81820">
            <w:pPr>
              <w:contextualSpacing/>
              <w:jc w:val="center"/>
              <w:rPr>
                <w:rFonts w:ascii="Times New Roman" w:hAnsi="Times New Roman"/>
              </w:rPr>
            </w:pPr>
          </w:p>
          <w:p w:rsidR="00C81820" w:rsidRDefault="00C81820" w:rsidP="00C81820">
            <w:pPr>
              <w:contextualSpacing/>
              <w:jc w:val="center"/>
              <w:rPr>
                <w:rFonts w:ascii="Times New Roman" w:hAnsi="Times New Roman"/>
              </w:rPr>
            </w:pPr>
          </w:p>
          <w:p w:rsidR="00C81820" w:rsidRDefault="00C81820" w:rsidP="00C81820">
            <w:pPr>
              <w:contextualSpacing/>
              <w:jc w:val="center"/>
              <w:rPr>
                <w:rFonts w:ascii="Times New Roman" w:hAnsi="Times New Roman"/>
              </w:rPr>
            </w:pPr>
          </w:p>
          <w:p w:rsidR="00C81820" w:rsidRDefault="00C81820" w:rsidP="00C81820">
            <w:pPr>
              <w:contextualSpacing/>
              <w:jc w:val="center"/>
              <w:rPr>
                <w:rFonts w:ascii="Times New Roman" w:hAnsi="Times New Roman"/>
              </w:rPr>
            </w:pPr>
          </w:p>
          <w:p w:rsidR="00C81820" w:rsidRDefault="00C81820" w:rsidP="00C81820">
            <w:pPr>
              <w:contextualSpacing/>
              <w:jc w:val="center"/>
              <w:rPr>
                <w:rFonts w:ascii="Times New Roman" w:hAnsi="Times New Roman"/>
              </w:rPr>
            </w:pPr>
            <w:r>
              <w:rPr>
                <w:rFonts w:ascii="Times New Roman" w:hAnsi="Times New Roman"/>
              </w:rPr>
              <w:t>Cały rok</w:t>
            </w:r>
          </w:p>
          <w:p w:rsidR="00C81820" w:rsidRDefault="00C81820" w:rsidP="00C81820">
            <w:pPr>
              <w:contextualSpacing/>
              <w:jc w:val="center"/>
              <w:rPr>
                <w:rFonts w:ascii="Times New Roman" w:hAnsi="Times New Roman"/>
              </w:rPr>
            </w:pPr>
          </w:p>
          <w:p w:rsidR="00C81820" w:rsidRDefault="00C81820" w:rsidP="00C81820">
            <w:pPr>
              <w:contextualSpacing/>
              <w:jc w:val="center"/>
              <w:rPr>
                <w:rFonts w:ascii="Times New Roman" w:hAnsi="Times New Roman"/>
              </w:rPr>
            </w:pPr>
          </w:p>
          <w:p w:rsidR="00C81820" w:rsidRDefault="00C81820" w:rsidP="00C81820">
            <w:pPr>
              <w:contextualSpacing/>
              <w:jc w:val="center"/>
              <w:rPr>
                <w:rFonts w:ascii="Times New Roman" w:hAnsi="Times New Roman"/>
              </w:rPr>
            </w:pPr>
          </w:p>
          <w:p w:rsidR="00C81820" w:rsidRDefault="00C81820" w:rsidP="00C81820">
            <w:pPr>
              <w:contextualSpacing/>
              <w:jc w:val="center"/>
              <w:rPr>
                <w:rFonts w:ascii="Times New Roman" w:hAnsi="Times New Roman"/>
              </w:rPr>
            </w:pPr>
          </w:p>
          <w:p w:rsidR="00C81820" w:rsidRDefault="00C81820" w:rsidP="00C81820">
            <w:pPr>
              <w:contextualSpacing/>
              <w:jc w:val="center"/>
              <w:rPr>
                <w:rFonts w:ascii="Times New Roman" w:hAnsi="Times New Roman"/>
              </w:rPr>
            </w:pPr>
          </w:p>
          <w:p w:rsidR="00C81820" w:rsidRPr="004221AE" w:rsidRDefault="00C81820" w:rsidP="00C81820">
            <w:pPr>
              <w:contextualSpacing/>
              <w:jc w:val="center"/>
              <w:rPr>
                <w:rFonts w:ascii="Times New Roman" w:hAnsi="Times New Roman"/>
              </w:rPr>
            </w:pPr>
            <w:r>
              <w:rPr>
                <w:rFonts w:ascii="Times New Roman" w:hAnsi="Times New Roman"/>
              </w:rPr>
              <w:t xml:space="preserve">Cały rok </w:t>
            </w:r>
          </w:p>
        </w:tc>
        <w:tc>
          <w:tcPr>
            <w:tcW w:w="1276" w:type="dxa"/>
            <w:shd w:val="clear" w:color="auto" w:fill="auto"/>
          </w:tcPr>
          <w:p w:rsidR="00C81820" w:rsidRDefault="00C81820" w:rsidP="00C81820">
            <w:pPr>
              <w:tabs>
                <w:tab w:val="left" w:pos="5355"/>
              </w:tabs>
              <w:jc w:val="center"/>
              <w:rPr>
                <w:rFonts w:ascii="Times New Roman" w:hAnsi="Times New Roman" w:cs="Times New Roman"/>
                <w:szCs w:val="24"/>
              </w:rPr>
            </w:pPr>
            <w:r>
              <w:rPr>
                <w:rFonts w:ascii="Times New Roman" w:hAnsi="Times New Roman" w:cs="Times New Roman"/>
                <w:szCs w:val="24"/>
              </w:rPr>
              <w:lastRenderedPageBreak/>
              <w:t xml:space="preserve">Uczniowie, Rodzice </w:t>
            </w:r>
          </w:p>
        </w:tc>
      </w:tr>
      <w:tr w:rsidR="00C81820" w:rsidTr="00D224DE">
        <w:trPr>
          <w:trHeight w:val="2013"/>
        </w:trPr>
        <w:tc>
          <w:tcPr>
            <w:tcW w:w="2586" w:type="dxa"/>
            <w:shd w:val="clear" w:color="auto" w:fill="auto"/>
          </w:tcPr>
          <w:p w:rsidR="00C81820" w:rsidRPr="0066284C" w:rsidRDefault="00C81820" w:rsidP="00C81820">
            <w:pPr>
              <w:contextualSpacing/>
              <w:rPr>
                <w:rFonts w:ascii="Times New Roman" w:hAnsi="Times New Roman"/>
                <w:b/>
              </w:rPr>
            </w:pPr>
          </w:p>
          <w:p w:rsidR="00C81820" w:rsidRPr="0066284C" w:rsidRDefault="00C81820" w:rsidP="00C81820">
            <w:pPr>
              <w:contextualSpacing/>
              <w:rPr>
                <w:rFonts w:ascii="Times New Roman" w:hAnsi="Times New Roman"/>
                <w:b/>
              </w:rPr>
            </w:pPr>
            <w:r w:rsidRPr="0066284C">
              <w:rPr>
                <w:rFonts w:ascii="Times New Roman" w:hAnsi="Times New Roman"/>
                <w:b/>
              </w:rPr>
              <w:t xml:space="preserve">6. </w:t>
            </w:r>
            <w:r w:rsidRPr="0066284C">
              <w:rPr>
                <w:rFonts w:ascii="Times New Roman" w:eastAsia="Calibri" w:hAnsi="Times New Roman" w:cs="Times New Roman"/>
                <w:b/>
                <w:bCs/>
              </w:rPr>
              <w:t>Doskonalenie umiejętności podejmowania decyzji życiowych, w tym co do wyboru dalszego kształcenie i zawodu.</w:t>
            </w:r>
          </w:p>
        </w:tc>
        <w:tc>
          <w:tcPr>
            <w:tcW w:w="3935" w:type="dxa"/>
            <w:shd w:val="clear" w:color="auto" w:fill="auto"/>
          </w:tcPr>
          <w:p w:rsidR="00C81820" w:rsidRPr="0066284C" w:rsidRDefault="00C81820" w:rsidP="00C81820">
            <w:pPr>
              <w:rPr>
                <w:rFonts w:ascii="Times New Roman" w:eastAsia="Calibri" w:hAnsi="Times New Roman" w:cs="Times New Roman"/>
              </w:rPr>
            </w:pPr>
            <w:r w:rsidRPr="0066284C">
              <w:rPr>
                <w:rFonts w:ascii="Times New Roman" w:hAnsi="Times New Roman"/>
              </w:rPr>
              <w:t>1.  R</w:t>
            </w:r>
            <w:r w:rsidRPr="0066284C">
              <w:rPr>
                <w:rFonts w:ascii="Times New Roman" w:eastAsia="Calibri" w:hAnsi="Times New Roman" w:cs="Times New Roman"/>
              </w:rPr>
              <w:t>ealizacja Wewnątrzszkolnego Programu Doradztwa Zawodowego</w:t>
            </w:r>
            <w:r w:rsidRPr="0066284C">
              <w:rPr>
                <w:rFonts w:ascii="Times New Roman" w:hAnsi="Times New Roman"/>
              </w:rPr>
              <w:t>.</w:t>
            </w:r>
          </w:p>
          <w:p w:rsidR="00C81820" w:rsidRPr="0066284C" w:rsidRDefault="00C81820" w:rsidP="00C81820">
            <w:pPr>
              <w:rPr>
                <w:rFonts w:ascii="Times New Roman" w:eastAsia="Calibri" w:hAnsi="Times New Roman" w:cs="Times New Roman"/>
              </w:rPr>
            </w:pPr>
            <w:r w:rsidRPr="0066284C">
              <w:rPr>
                <w:rFonts w:ascii="Times New Roman" w:hAnsi="Times New Roman"/>
              </w:rPr>
              <w:t>2. O</w:t>
            </w:r>
            <w:r w:rsidRPr="0066284C">
              <w:rPr>
                <w:rFonts w:ascii="Times New Roman" w:eastAsia="Calibri" w:hAnsi="Times New Roman" w:cs="Times New Roman"/>
              </w:rPr>
              <w:t>rganizowanie warsztatów aktywizujących  do wyboru przyszłej drogi życiowej</w:t>
            </w:r>
            <w:r w:rsidRPr="0066284C">
              <w:rPr>
                <w:rFonts w:ascii="Times New Roman" w:hAnsi="Times New Roman"/>
              </w:rPr>
              <w:t>.</w:t>
            </w:r>
          </w:p>
          <w:p w:rsidR="00C81820" w:rsidRPr="0066284C" w:rsidRDefault="00C81820" w:rsidP="00C81820">
            <w:pPr>
              <w:rPr>
                <w:rFonts w:ascii="Times New Roman" w:eastAsia="Calibri" w:hAnsi="Times New Roman" w:cs="Times New Roman"/>
              </w:rPr>
            </w:pPr>
            <w:r w:rsidRPr="0066284C">
              <w:rPr>
                <w:rFonts w:ascii="Times New Roman" w:hAnsi="Times New Roman"/>
              </w:rPr>
              <w:t>3. S</w:t>
            </w:r>
            <w:r w:rsidRPr="0066284C">
              <w:rPr>
                <w:rFonts w:ascii="Times New Roman" w:eastAsia="Calibri" w:hAnsi="Times New Roman" w:cs="Times New Roman"/>
              </w:rPr>
              <w:t>potkania zawodoznawcze, informowanie o rynku pracy</w:t>
            </w:r>
            <w:r w:rsidRPr="0066284C">
              <w:rPr>
                <w:rFonts w:ascii="Times New Roman" w:hAnsi="Times New Roman"/>
              </w:rPr>
              <w:t>.</w:t>
            </w:r>
          </w:p>
          <w:p w:rsidR="00C81820" w:rsidRPr="0066284C" w:rsidRDefault="00C81820" w:rsidP="00C81820">
            <w:pPr>
              <w:rPr>
                <w:rFonts w:ascii="Times New Roman" w:eastAsia="Calibri" w:hAnsi="Times New Roman" w:cs="Times New Roman"/>
              </w:rPr>
            </w:pPr>
            <w:r w:rsidRPr="0066284C">
              <w:rPr>
                <w:rFonts w:ascii="Times New Roman" w:hAnsi="Times New Roman"/>
              </w:rPr>
              <w:t>4. U</w:t>
            </w:r>
            <w:r w:rsidRPr="0066284C">
              <w:rPr>
                <w:rFonts w:ascii="Times New Roman" w:eastAsia="Calibri" w:hAnsi="Times New Roman" w:cs="Times New Roman"/>
              </w:rPr>
              <w:t>dział uczniów w dniach otwartych</w:t>
            </w:r>
            <w:r w:rsidRPr="0066284C">
              <w:rPr>
                <w:rFonts w:ascii="Times New Roman" w:hAnsi="Times New Roman"/>
              </w:rPr>
              <w:t>.</w:t>
            </w:r>
          </w:p>
          <w:p w:rsidR="00C81820" w:rsidRPr="0066284C" w:rsidRDefault="00C81820" w:rsidP="00C81820">
            <w:pPr>
              <w:rPr>
                <w:rFonts w:ascii="Times New Roman" w:hAnsi="Times New Roman"/>
                <w:bCs/>
              </w:rPr>
            </w:pPr>
            <w:r w:rsidRPr="0066284C">
              <w:rPr>
                <w:rFonts w:ascii="Times New Roman" w:hAnsi="Times New Roman"/>
              </w:rPr>
              <w:t>5. I</w:t>
            </w:r>
            <w:r w:rsidRPr="0066284C">
              <w:rPr>
                <w:rFonts w:ascii="Times New Roman" w:eastAsia="Calibri" w:hAnsi="Times New Roman" w:cs="Times New Roman"/>
              </w:rPr>
              <w:t>nd</w:t>
            </w:r>
            <w:r w:rsidRPr="0066284C">
              <w:rPr>
                <w:rFonts w:ascii="Times New Roman" w:hAnsi="Times New Roman"/>
              </w:rPr>
              <w:t>ywidualne konsultacje uczniów i </w:t>
            </w:r>
            <w:r w:rsidRPr="0066284C">
              <w:rPr>
                <w:rFonts w:ascii="Times New Roman" w:eastAsia="Calibri" w:hAnsi="Times New Roman" w:cs="Times New Roman"/>
              </w:rPr>
              <w:t>rodziców z doradcą  zawodowym</w:t>
            </w:r>
            <w:r w:rsidRPr="0066284C">
              <w:rPr>
                <w:rFonts w:ascii="Times New Roman" w:hAnsi="Times New Roman"/>
              </w:rPr>
              <w:t>.</w:t>
            </w:r>
          </w:p>
        </w:tc>
        <w:tc>
          <w:tcPr>
            <w:tcW w:w="1843" w:type="dxa"/>
            <w:shd w:val="clear" w:color="auto" w:fill="auto"/>
          </w:tcPr>
          <w:p w:rsidR="00C81820" w:rsidRDefault="00C81820" w:rsidP="00C81820">
            <w:pPr>
              <w:spacing w:line="276" w:lineRule="auto"/>
              <w:jc w:val="center"/>
              <w:rPr>
                <w:rFonts w:ascii="Times New Roman" w:eastAsia="Calibri" w:hAnsi="Times New Roman" w:cs="Times New Roman"/>
                <w:sz w:val="24"/>
              </w:rPr>
            </w:pPr>
            <w:r>
              <w:rPr>
                <w:rFonts w:ascii="Times New Roman" w:eastAsia="Calibri" w:hAnsi="Times New Roman" w:cs="Times New Roman"/>
                <w:sz w:val="24"/>
              </w:rPr>
              <w:t>Nauczyciele</w:t>
            </w:r>
          </w:p>
          <w:p w:rsidR="00C81820" w:rsidRDefault="00C81820" w:rsidP="00C81820">
            <w:pPr>
              <w:contextualSpacing/>
              <w:jc w:val="center"/>
              <w:rPr>
                <w:rFonts w:ascii="Times New Roman" w:hAnsi="Times New Roman"/>
              </w:rPr>
            </w:pPr>
            <w:r>
              <w:rPr>
                <w:rFonts w:ascii="Times New Roman" w:eastAsia="Calibri" w:hAnsi="Times New Roman" w:cs="Times New Roman"/>
                <w:sz w:val="24"/>
              </w:rPr>
              <w:t>Wychowawcy</w:t>
            </w:r>
            <w:r>
              <w:rPr>
                <w:rFonts w:ascii="Times New Roman" w:hAnsi="Times New Roman"/>
                <w:sz w:val="24"/>
              </w:rPr>
              <w:t xml:space="preserve">, Doradca zawodowy </w:t>
            </w:r>
          </w:p>
        </w:tc>
        <w:tc>
          <w:tcPr>
            <w:tcW w:w="1276" w:type="dxa"/>
            <w:shd w:val="clear" w:color="auto" w:fill="auto"/>
          </w:tcPr>
          <w:p w:rsidR="00C81820" w:rsidRPr="004221AE" w:rsidRDefault="00C81820" w:rsidP="00C81820">
            <w:pPr>
              <w:contextualSpacing/>
              <w:jc w:val="center"/>
              <w:rPr>
                <w:rFonts w:ascii="Times New Roman" w:hAnsi="Times New Roman"/>
              </w:rPr>
            </w:pPr>
            <w:r>
              <w:rPr>
                <w:rFonts w:ascii="Times New Roman" w:hAnsi="Times New Roman"/>
              </w:rPr>
              <w:t>Cały rok</w:t>
            </w:r>
          </w:p>
        </w:tc>
        <w:tc>
          <w:tcPr>
            <w:tcW w:w="1276" w:type="dxa"/>
            <w:shd w:val="clear" w:color="auto" w:fill="auto"/>
          </w:tcPr>
          <w:p w:rsidR="00C81820" w:rsidRDefault="00C81820" w:rsidP="00C81820">
            <w:pPr>
              <w:tabs>
                <w:tab w:val="left" w:pos="5355"/>
              </w:tabs>
              <w:jc w:val="center"/>
              <w:rPr>
                <w:rFonts w:ascii="Times New Roman" w:hAnsi="Times New Roman" w:cs="Times New Roman"/>
                <w:szCs w:val="24"/>
              </w:rPr>
            </w:pPr>
            <w:r>
              <w:rPr>
                <w:rFonts w:ascii="Times New Roman" w:hAnsi="Times New Roman" w:cs="Times New Roman"/>
                <w:szCs w:val="24"/>
              </w:rPr>
              <w:t xml:space="preserve">Uczniowie, Rodzice  </w:t>
            </w:r>
          </w:p>
        </w:tc>
      </w:tr>
    </w:tbl>
    <w:p w:rsidR="00D27273" w:rsidRDefault="00D27273" w:rsidP="007015AB">
      <w:pPr>
        <w:tabs>
          <w:tab w:val="left" w:pos="6450"/>
        </w:tabs>
        <w:jc w:val="center"/>
        <w:rPr>
          <w:rFonts w:ascii="Times New Roman" w:hAnsi="Times New Roman" w:cs="Times New Roman"/>
          <w:b/>
          <w:sz w:val="24"/>
          <w:szCs w:val="24"/>
        </w:rPr>
      </w:pPr>
    </w:p>
    <w:p w:rsidR="007015AB" w:rsidRPr="009E6197" w:rsidRDefault="007015AB" w:rsidP="007015AB">
      <w:pPr>
        <w:tabs>
          <w:tab w:val="left" w:pos="6450"/>
        </w:tabs>
        <w:jc w:val="center"/>
        <w:rPr>
          <w:rFonts w:ascii="Times New Roman" w:hAnsi="Times New Roman" w:cs="Times New Roman"/>
          <w:sz w:val="28"/>
          <w:szCs w:val="28"/>
        </w:rPr>
      </w:pPr>
      <w:r w:rsidRPr="00907265">
        <w:rPr>
          <w:rFonts w:ascii="Times New Roman" w:hAnsi="Times New Roman" w:cs="Times New Roman"/>
          <w:b/>
          <w:sz w:val="24"/>
          <w:szCs w:val="24"/>
        </w:rPr>
        <w:t xml:space="preserve">OBSZAR </w:t>
      </w:r>
      <w:r>
        <w:rPr>
          <w:rFonts w:ascii="Times New Roman" w:hAnsi="Times New Roman" w:cs="Times New Roman"/>
          <w:b/>
          <w:sz w:val="24"/>
          <w:szCs w:val="24"/>
        </w:rPr>
        <w:t xml:space="preserve">V: </w:t>
      </w:r>
      <w:r w:rsidRPr="0037292B">
        <w:rPr>
          <w:rFonts w:ascii="Times New Roman" w:hAnsi="Times New Roman" w:cs="Times New Roman"/>
          <w:b/>
          <w:color w:val="92D050"/>
          <w:sz w:val="24"/>
          <w:szCs w:val="24"/>
        </w:rPr>
        <w:t>BEZPIECZEŃSTWO</w:t>
      </w:r>
    </w:p>
    <w:tbl>
      <w:tblPr>
        <w:tblStyle w:val="Tabela-Siatka"/>
        <w:tblW w:w="10916" w:type="dxa"/>
        <w:tblInd w:w="-743" w:type="dxa"/>
        <w:tblLayout w:type="fixed"/>
        <w:tblLook w:val="04A0" w:firstRow="1" w:lastRow="0" w:firstColumn="1" w:lastColumn="0" w:noHBand="0" w:noVBand="1"/>
      </w:tblPr>
      <w:tblGrid>
        <w:gridCol w:w="2586"/>
        <w:gridCol w:w="3935"/>
        <w:gridCol w:w="1843"/>
        <w:gridCol w:w="1276"/>
        <w:gridCol w:w="1276"/>
      </w:tblGrid>
      <w:tr w:rsidR="007015AB" w:rsidTr="00E77C9D">
        <w:tc>
          <w:tcPr>
            <w:tcW w:w="2586" w:type="dxa"/>
            <w:shd w:val="clear" w:color="auto" w:fill="92D050"/>
          </w:tcPr>
          <w:p w:rsidR="007015AB" w:rsidRPr="00706CCB" w:rsidRDefault="007015AB" w:rsidP="00E77C9D">
            <w:pPr>
              <w:tabs>
                <w:tab w:val="left" w:pos="5355"/>
              </w:tabs>
              <w:jc w:val="center"/>
              <w:rPr>
                <w:rFonts w:ascii="Times New Roman" w:hAnsi="Times New Roman" w:cs="Times New Roman"/>
                <w:b/>
                <w:szCs w:val="24"/>
              </w:rPr>
            </w:pPr>
            <w:r w:rsidRPr="00706CCB">
              <w:rPr>
                <w:rFonts w:ascii="Times New Roman" w:hAnsi="Times New Roman" w:cs="Times New Roman"/>
                <w:b/>
                <w:szCs w:val="24"/>
              </w:rPr>
              <w:t>ZADANIE</w:t>
            </w:r>
          </w:p>
        </w:tc>
        <w:tc>
          <w:tcPr>
            <w:tcW w:w="3935" w:type="dxa"/>
            <w:shd w:val="clear" w:color="auto" w:fill="92D050"/>
          </w:tcPr>
          <w:p w:rsidR="007015AB" w:rsidRPr="00706CCB" w:rsidRDefault="007015AB" w:rsidP="00E77C9D">
            <w:pPr>
              <w:tabs>
                <w:tab w:val="left" w:pos="5355"/>
              </w:tabs>
              <w:jc w:val="center"/>
              <w:rPr>
                <w:rFonts w:ascii="Times New Roman" w:hAnsi="Times New Roman" w:cs="Times New Roman"/>
                <w:b/>
                <w:szCs w:val="24"/>
              </w:rPr>
            </w:pPr>
            <w:r w:rsidRPr="00706CCB">
              <w:rPr>
                <w:rFonts w:ascii="Times New Roman" w:hAnsi="Times New Roman" w:cs="Times New Roman"/>
                <w:b/>
                <w:szCs w:val="24"/>
              </w:rPr>
              <w:t>SPOSÓB REALIZACJI</w:t>
            </w:r>
          </w:p>
        </w:tc>
        <w:tc>
          <w:tcPr>
            <w:tcW w:w="1843" w:type="dxa"/>
            <w:shd w:val="clear" w:color="auto" w:fill="92D050"/>
          </w:tcPr>
          <w:p w:rsidR="007015AB" w:rsidRPr="00706CCB" w:rsidRDefault="007015AB" w:rsidP="00E77C9D">
            <w:pPr>
              <w:tabs>
                <w:tab w:val="left" w:pos="5355"/>
              </w:tabs>
              <w:jc w:val="center"/>
              <w:rPr>
                <w:rFonts w:ascii="Times New Roman" w:hAnsi="Times New Roman" w:cs="Times New Roman"/>
                <w:b/>
                <w:szCs w:val="24"/>
              </w:rPr>
            </w:pPr>
            <w:r w:rsidRPr="00706CCB">
              <w:rPr>
                <w:rFonts w:ascii="Times New Roman" w:hAnsi="Times New Roman" w:cs="Times New Roman"/>
                <w:b/>
                <w:szCs w:val="24"/>
              </w:rPr>
              <w:t>Odpowiedzialny</w:t>
            </w:r>
          </w:p>
        </w:tc>
        <w:tc>
          <w:tcPr>
            <w:tcW w:w="1276" w:type="dxa"/>
            <w:shd w:val="clear" w:color="auto" w:fill="92D050"/>
          </w:tcPr>
          <w:p w:rsidR="007015AB" w:rsidRPr="00706CCB" w:rsidRDefault="007015AB" w:rsidP="00E77C9D">
            <w:pPr>
              <w:tabs>
                <w:tab w:val="left" w:pos="5355"/>
              </w:tabs>
              <w:jc w:val="center"/>
              <w:rPr>
                <w:rFonts w:ascii="Times New Roman" w:hAnsi="Times New Roman" w:cs="Times New Roman"/>
                <w:b/>
                <w:szCs w:val="24"/>
              </w:rPr>
            </w:pPr>
            <w:r w:rsidRPr="00706CCB">
              <w:rPr>
                <w:rFonts w:ascii="Times New Roman" w:hAnsi="Times New Roman" w:cs="Times New Roman"/>
                <w:b/>
                <w:szCs w:val="24"/>
              </w:rPr>
              <w:t xml:space="preserve">Termin </w:t>
            </w:r>
          </w:p>
        </w:tc>
        <w:tc>
          <w:tcPr>
            <w:tcW w:w="1276" w:type="dxa"/>
            <w:shd w:val="clear" w:color="auto" w:fill="92D050"/>
          </w:tcPr>
          <w:p w:rsidR="007015AB" w:rsidRPr="00706CCB" w:rsidRDefault="007015AB" w:rsidP="00E77C9D">
            <w:pPr>
              <w:tabs>
                <w:tab w:val="left" w:pos="5355"/>
              </w:tabs>
              <w:jc w:val="center"/>
              <w:rPr>
                <w:rFonts w:ascii="Times New Roman" w:hAnsi="Times New Roman" w:cs="Times New Roman"/>
                <w:b/>
                <w:szCs w:val="24"/>
              </w:rPr>
            </w:pPr>
            <w:r w:rsidRPr="00706CCB">
              <w:rPr>
                <w:rFonts w:ascii="Times New Roman" w:hAnsi="Times New Roman" w:cs="Times New Roman"/>
                <w:b/>
                <w:szCs w:val="24"/>
              </w:rPr>
              <w:t>Odbiorca</w:t>
            </w:r>
          </w:p>
        </w:tc>
      </w:tr>
      <w:tr w:rsidR="00B15421" w:rsidTr="00E77C9D">
        <w:tc>
          <w:tcPr>
            <w:tcW w:w="2586" w:type="dxa"/>
            <w:shd w:val="clear" w:color="auto" w:fill="auto"/>
          </w:tcPr>
          <w:p w:rsidR="00B15421" w:rsidRPr="004221AE" w:rsidRDefault="00945F36" w:rsidP="00E77C9D">
            <w:pPr>
              <w:contextualSpacing/>
              <w:rPr>
                <w:rFonts w:ascii="Times New Roman" w:hAnsi="Times New Roman"/>
                <w:b/>
              </w:rPr>
            </w:pPr>
            <w:r>
              <w:rPr>
                <w:rFonts w:ascii="Times New Roman" w:hAnsi="Times New Roman"/>
                <w:b/>
              </w:rPr>
              <w:t>1. </w:t>
            </w:r>
            <w:r w:rsidR="00B15421" w:rsidRPr="004221AE">
              <w:rPr>
                <w:rFonts w:ascii="Times New Roman" w:hAnsi="Times New Roman"/>
                <w:b/>
              </w:rPr>
              <w:t>Zapewnienie uczniom bezpieczeństwa.</w:t>
            </w:r>
          </w:p>
        </w:tc>
        <w:tc>
          <w:tcPr>
            <w:tcW w:w="3935" w:type="dxa"/>
            <w:shd w:val="clear" w:color="auto" w:fill="auto"/>
          </w:tcPr>
          <w:p w:rsidR="00B15421" w:rsidRPr="004221AE" w:rsidRDefault="00945F36" w:rsidP="00E77C9D">
            <w:pPr>
              <w:contextualSpacing/>
              <w:rPr>
                <w:rFonts w:ascii="Times New Roman" w:hAnsi="Times New Roman"/>
              </w:rPr>
            </w:pPr>
            <w:r>
              <w:rPr>
                <w:rFonts w:ascii="Times New Roman" w:hAnsi="Times New Roman"/>
              </w:rPr>
              <w:t>1. </w:t>
            </w:r>
            <w:r w:rsidR="00B15421" w:rsidRPr="004221AE">
              <w:rPr>
                <w:rFonts w:ascii="Times New Roman" w:hAnsi="Times New Roman"/>
              </w:rPr>
              <w:t xml:space="preserve">Aktywne pełnienie dyżurów nauczycieli podczas przerw. </w:t>
            </w:r>
          </w:p>
          <w:p w:rsidR="00B15421" w:rsidRPr="004221AE" w:rsidRDefault="00B15421" w:rsidP="00E77C9D">
            <w:pPr>
              <w:contextualSpacing/>
              <w:rPr>
                <w:rFonts w:ascii="Times New Roman" w:hAnsi="Times New Roman"/>
              </w:rPr>
            </w:pPr>
          </w:p>
          <w:p w:rsidR="00B15421" w:rsidRPr="004221AE" w:rsidRDefault="00945F36" w:rsidP="00E77C9D">
            <w:pPr>
              <w:contextualSpacing/>
              <w:rPr>
                <w:rFonts w:ascii="Times New Roman" w:hAnsi="Times New Roman"/>
              </w:rPr>
            </w:pPr>
            <w:r>
              <w:rPr>
                <w:rFonts w:ascii="Times New Roman" w:hAnsi="Times New Roman"/>
              </w:rPr>
              <w:t>2. </w:t>
            </w:r>
            <w:r w:rsidR="00B15421" w:rsidRPr="004221AE">
              <w:rPr>
                <w:rFonts w:ascii="Times New Roman" w:hAnsi="Times New Roman"/>
              </w:rPr>
              <w:t>W</w:t>
            </w:r>
            <w:r>
              <w:rPr>
                <w:rFonts w:ascii="Times New Roman" w:hAnsi="Times New Roman"/>
              </w:rPr>
              <w:t>sparcie ze strony pracowników w </w:t>
            </w:r>
            <w:r w:rsidR="00B15421" w:rsidRPr="004221AE">
              <w:rPr>
                <w:rFonts w:ascii="Times New Roman" w:hAnsi="Times New Roman"/>
              </w:rPr>
              <w:t>zakresie monitorowania osób będących na terenie szkoły.</w:t>
            </w:r>
          </w:p>
          <w:p w:rsidR="00B15421" w:rsidRPr="004221AE" w:rsidRDefault="00B15421" w:rsidP="00E77C9D">
            <w:pPr>
              <w:contextualSpacing/>
              <w:rPr>
                <w:rFonts w:ascii="Times New Roman" w:hAnsi="Times New Roman"/>
              </w:rPr>
            </w:pPr>
          </w:p>
          <w:p w:rsidR="00B15421" w:rsidRPr="004221AE" w:rsidRDefault="00945F36" w:rsidP="00E77C9D">
            <w:pPr>
              <w:contextualSpacing/>
              <w:rPr>
                <w:rFonts w:ascii="Times New Roman" w:hAnsi="Times New Roman"/>
              </w:rPr>
            </w:pPr>
            <w:r>
              <w:rPr>
                <w:rFonts w:ascii="Times New Roman" w:hAnsi="Times New Roman"/>
              </w:rPr>
              <w:t>3. </w:t>
            </w:r>
            <w:r w:rsidR="00B15421" w:rsidRPr="004221AE">
              <w:rPr>
                <w:rFonts w:ascii="Times New Roman" w:hAnsi="Times New Roman"/>
              </w:rPr>
              <w:t xml:space="preserve">Opieka higienistki szkolnej - dbałość </w:t>
            </w:r>
            <w:r w:rsidR="00B15421" w:rsidRPr="004221AE">
              <w:rPr>
                <w:rFonts w:ascii="Times New Roman" w:hAnsi="Times New Roman"/>
              </w:rPr>
              <w:br/>
              <w:t>o przestrzeganie procedur bezpieczeństwa dotyczących pandemii.</w:t>
            </w:r>
          </w:p>
          <w:p w:rsidR="00B15421" w:rsidRPr="004221AE" w:rsidRDefault="00B15421" w:rsidP="00E77C9D">
            <w:pPr>
              <w:contextualSpacing/>
              <w:rPr>
                <w:rFonts w:ascii="Times New Roman" w:hAnsi="Times New Roman"/>
              </w:rPr>
            </w:pPr>
          </w:p>
          <w:p w:rsidR="00B15421" w:rsidRPr="004221AE" w:rsidRDefault="00945F36" w:rsidP="00E77C9D">
            <w:pPr>
              <w:contextualSpacing/>
              <w:rPr>
                <w:rFonts w:ascii="Times New Roman" w:hAnsi="Times New Roman"/>
              </w:rPr>
            </w:pPr>
            <w:r>
              <w:rPr>
                <w:rFonts w:ascii="Times New Roman" w:hAnsi="Times New Roman"/>
              </w:rPr>
              <w:t>4. </w:t>
            </w:r>
            <w:r w:rsidR="00B15421" w:rsidRPr="004221AE">
              <w:rPr>
                <w:rFonts w:ascii="Times New Roman" w:hAnsi="Times New Roman"/>
              </w:rPr>
              <w:t xml:space="preserve">Systematyczne pogadanki </w:t>
            </w:r>
            <w:r w:rsidR="00B15421" w:rsidRPr="004221AE">
              <w:rPr>
                <w:rFonts w:ascii="Times New Roman" w:hAnsi="Times New Roman"/>
              </w:rPr>
              <w:br/>
              <w:t xml:space="preserve">z uczniami na temat bezpiecznych zachowań </w:t>
            </w:r>
            <w:r w:rsidR="00B15421" w:rsidRPr="004221AE">
              <w:rPr>
                <w:rFonts w:ascii="Times New Roman" w:hAnsi="Times New Roman"/>
              </w:rPr>
              <w:br/>
              <w:t xml:space="preserve">w różnych sytuacjach, </w:t>
            </w:r>
            <w:r w:rsidR="00B15421" w:rsidRPr="004221AE">
              <w:rPr>
                <w:rFonts w:ascii="Times New Roman" w:hAnsi="Times New Roman"/>
              </w:rPr>
              <w:br/>
              <w:t xml:space="preserve">w tym w kontaktach </w:t>
            </w:r>
            <w:r w:rsidR="00B15421" w:rsidRPr="004221AE">
              <w:rPr>
                <w:rFonts w:ascii="Times New Roman" w:hAnsi="Times New Roman"/>
              </w:rPr>
              <w:br/>
              <w:t>z obcymi i anonimowych kontaktach podczas wykorzystania TIK, przypominanie regulaminów i procedur.</w:t>
            </w:r>
          </w:p>
          <w:p w:rsidR="00B15421" w:rsidRPr="004221AE" w:rsidRDefault="00B15421" w:rsidP="00E77C9D">
            <w:pPr>
              <w:contextualSpacing/>
              <w:rPr>
                <w:rFonts w:ascii="Times New Roman" w:hAnsi="Times New Roman"/>
              </w:rPr>
            </w:pPr>
          </w:p>
          <w:p w:rsidR="00B15421" w:rsidRPr="004221AE" w:rsidRDefault="00945F36" w:rsidP="00E77C9D">
            <w:pPr>
              <w:autoSpaceDE w:val="0"/>
              <w:autoSpaceDN w:val="0"/>
              <w:adjustRightInd w:val="0"/>
              <w:rPr>
                <w:rFonts w:ascii="Times New Roman" w:hAnsi="Times New Roman"/>
                <w:lang w:eastAsia="pl-PL"/>
              </w:rPr>
            </w:pPr>
            <w:r>
              <w:rPr>
                <w:rFonts w:ascii="Times New Roman" w:hAnsi="Times New Roman"/>
                <w:lang w:eastAsia="pl-PL"/>
              </w:rPr>
              <w:t>5. </w:t>
            </w:r>
            <w:r w:rsidR="00B15421" w:rsidRPr="004221AE">
              <w:rPr>
                <w:rFonts w:ascii="Times New Roman" w:hAnsi="Times New Roman"/>
                <w:lang w:eastAsia="pl-PL"/>
              </w:rPr>
              <w:t>System</w:t>
            </w:r>
            <w:r>
              <w:rPr>
                <w:rFonts w:ascii="Times New Roman" w:hAnsi="Times New Roman"/>
                <w:lang w:eastAsia="pl-PL"/>
              </w:rPr>
              <w:t xml:space="preserve">atyczne pogadanki z uczniami na temat bezpiecznych zachowań w różnych </w:t>
            </w:r>
            <w:r w:rsidR="00B15421" w:rsidRPr="004221AE">
              <w:rPr>
                <w:rFonts w:ascii="Times New Roman" w:hAnsi="Times New Roman"/>
                <w:lang w:eastAsia="pl-PL"/>
              </w:rPr>
              <w:t>sytuacjach,</w:t>
            </w:r>
            <w:r>
              <w:rPr>
                <w:rFonts w:ascii="Times New Roman" w:hAnsi="Times New Roman"/>
                <w:lang w:eastAsia="pl-PL"/>
              </w:rPr>
              <w:t xml:space="preserve"> w tym </w:t>
            </w:r>
            <w:r>
              <w:rPr>
                <w:rFonts w:ascii="Times New Roman" w:hAnsi="Times New Roman"/>
                <w:lang w:eastAsia="pl-PL"/>
              </w:rPr>
              <w:br/>
              <w:t>w kontaktach z obcymi i </w:t>
            </w:r>
            <w:r w:rsidR="00B15421" w:rsidRPr="004221AE">
              <w:rPr>
                <w:rFonts w:ascii="Times New Roman" w:hAnsi="Times New Roman"/>
                <w:lang w:eastAsia="pl-PL"/>
              </w:rPr>
              <w:t>anonimowych kontaktach podczas</w:t>
            </w:r>
          </w:p>
          <w:p w:rsidR="00B15421" w:rsidRPr="004221AE" w:rsidRDefault="00B15421" w:rsidP="00E77C9D">
            <w:pPr>
              <w:autoSpaceDE w:val="0"/>
              <w:autoSpaceDN w:val="0"/>
              <w:adjustRightInd w:val="0"/>
              <w:rPr>
                <w:rFonts w:ascii="Times New Roman" w:hAnsi="Times New Roman"/>
                <w:lang w:eastAsia="pl-PL"/>
              </w:rPr>
            </w:pPr>
            <w:r w:rsidRPr="004221AE">
              <w:rPr>
                <w:rFonts w:ascii="Times New Roman" w:hAnsi="Times New Roman"/>
                <w:lang w:eastAsia="pl-PL"/>
              </w:rPr>
              <w:t>wykorzystywania nowych technologii</w:t>
            </w:r>
          </w:p>
          <w:p w:rsidR="00B15421" w:rsidRPr="004221AE" w:rsidRDefault="00B15421" w:rsidP="00E77C9D">
            <w:pPr>
              <w:contextualSpacing/>
              <w:rPr>
                <w:rFonts w:ascii="Times New Roman" w:hAnsi="Times New Roman"/>
              </w:rPr>
            </w:pPr>
            <w:r w:rsidRPr="004221AE">
              <w:rPr>
                <w:rFonts w:ascii="Times New Roman" w:hAnsi="Times New Roman"/>
                <w:lang w:eastAsia="pl-PL"/>
              </w:rPr>
              <w:t>informacyjno – komunikacyjnych.</w:t>
            </w:r>
          </w:p>
          <w:p w:rsidR="00B15421" w:rsidRPr="004221AE" w:rsidRDefault="00B15421" w:rsidP="00E77C9D">
            <w:pPr>
              <w:contextualSpacing/>
              <w:rPr>
                <w:rFonts w:ascii="Times New Roman" w:hAnsi="Times New Roman"/>
              </w:rPr>
            </w:pPr>
          </w:p>
          <w:p w:rsidR="00B15421" w:rsidRPr="004221AE" w:rsidRDefault="00945F36" w:rsidP="00E77C9D">
            <w:pPr>
              <w:contextualSpacing/>
              <w:rPr>
                <w:rFonts w:ascii="Times New Roman" w:hAnsi="Times New Roman"/>
              </w:rPr>
            </w:pPr>
            <w:r>
              <w:rPr>
                <w:rFonts w:ascii="Times New Roman" w:hAnsi="Times New Roman"/>
              </w:rPr>
              <w:t>6. </w:t>
            </w:r>
            <w:r w:rsidR="00B15421" w:rsidRPr="004221AE">
              <w:rPr>
                <w:rFonts w:ascii="Times New Roman" w:hAnsi="Times New Roman"/>
              </w:rPr>
              <w:t>Przeprowadzanie alarmów próbnych na wypadek pożaru lub ataku terrorystycznego.</w:t>
            </w:r>
          </w:p>
          <w:p w:rsidR="00B15421" w:rsidRPr="004221AE" w:rsidRDefault="00B15421" w:rsidP="00E77C9D">
            <w:pPr>
              <w:contextualSpacing/>
              <w:rPr>
                <w:rFonts w:ascii="Times New Roman" w:hAnsi="Times New Roman"/>
              </w:rPr>
            </w:pPr>
          </w:p>
          <w:p w:rsidR="00B15421" w:rsidRPr="004221AE" w:rsidRDefault="00945F36" w:rsidP="00E77C9D">
            <w:pPr>
              <w:contextualSpacing/>
              <w:rPr>
                <w:rFonts w:ascii="Times New Roman" w:hAnsi="Times New Roman"/>
              </w:rPr>
            </w:pPr>
            <w:r>
              <w:rPr>
                <w:rFonts w:ascii="Times New Roman" w:hAnsi="Times New Roman"/>
              </w:rPr>
              <w:t>7. </w:t>
            </w:r>
            <w:r w:rsidR="00B15421" w:rsidRPr="004221AE">
              <w:rPr>
                <w:rFonts w:ascii="Times New Roman" w:hAnsi="Times New Roman"/>
              </w:rPr>
              <w:t xml:space="preserve">Szkolenia nauczycieli </w:t>
            </w:r>
            <w:r w:rsidR="00B15421" w:rsidRPr="004221AE">
              <w:rPr>
                <w:rFonts w:ascii="Times New Roman" w:hAnsi="Times New Roman"/>
              </w:rPr>
              <w:br/>
              <w:t xml:space="preserve">w zakresie pierwszej pomocy, przeciwpożarowe, BHP </w:t>
            </w:r>
            <w:r w:rsidR="00B15421" w:rsidRPr="004221AE">
              <w:rPr>
                <w:rFonts w:ascii="Times New Roman" w:hAnsi="Times New Roman"/>
              </w:rPr>
              <w:br/>
              <w:t>i innych o tematyce bezpieczeństwa.</w:t>
            </w:r>
          </w:p>
          <w:p w:rsidR="00B15421" w:rsidRPr="004221AE" w:rsidRDefault="00B15421" w:rsidP="00E77C9D">
            <w:pPr>
              <w:contextualSpacing/>
              <w:rPr>
                <w:rFonts w:ascii="Times New Roman" w:hAnsi="Times New Roman"/>
              </w:rPr>
            </w:pPr>
          </w:p>
          <w:p w:rsidR="00B15421" w:rsidRPr="004221AE" w:rsidRDefault="00945F36" w:rsidP="00E77C9D">
            <w:pPr>
              <w:contextualSpacing/>
              <w:rPr>
                <w:rFonts w:ascii="Times New Roman" w:hAnsi="Times New Roman"/>
              </w:rPr>
            </w:pPr>
            <w:r>
              <w:rPr>
                <w:rFonts w:ascii="Times New Roman" w:hAnsi="Times New Roman"/>
              </w:rPr>
              <w:t>8. </w:t>
            </w:r>
            <w:r w:rsidR="00B15421" w:rsidRPr="004221AE">
              <w:rPr>
                <w:rFonts w:ascii="Times New Roman" w:hAnsi="Times New Roman"/>
              </w:rPr>
              <w:t xml:space="preserve">Współpraca z przedstawicielami policji </w:t>
            </w:r>
            <w:r w:rsidR="00B15421" w:rsidRPr="004221AE">
              <w:rPr>
                <w:rFonts w:ascii="Times New Roman" w:hAnsi="Times New Roman"/>
              </w:rPr>
              <w:br/>
              <w:t>w zakresie tematyki bezpieczeństwa w różnych sytuacjach.</w:t>
            </w:r>
          </w:p>
          <w:p w:rsidR="00B15421" w:rsidRPr="004221AE" w:rsidRDefault="00B15421" w:rsidP="00E77C9D">
            <w:pPr>
              <w:contextualSpacing/>
              <w:rPr>
                <w:rFonts w:ascii="Times New Roman" w:hAnsi="Times New Roman"/>
              </w:rPr>
            </w:pPr>
          </w:p>
          <w:p w:rsidR="00B15421" w:rsidRPr="004221AE" w:rsidRDefault="00B15421" w:rsidP="00E77C9D">
            <w:pPr>
              <w:autoSpaceDE w:val="0"/>
              <w:autoSpaceDN w:val="0"/>
              <w:adjustRightInd w:val="0"/>
              <w:rPr>
                <w:rFonts w:ascii="Times New Roman" w:hAnsi="Times New Roman"/>
                <w:lang w:eastAsia="pl-PL"/>
              </w:rPr>
            </w:pPr>
          </w:p>
          <w:p w:rsidR="00B15421" w:rsidRPr="004221AE" w:rsidRDefault="007E3E3F" w:rsidP="00E77C9D">
            <w:pPr>
              <w:autoSpaceDE w:val="0"/>
              <w:autoSpaceDN w:val="0"/>
              <w:adjustRightInd w:val="0"/>
              <w:rPr>
                <w:rFonts w:ascii="Times New Roman" w:hAnsi="Times New Roman"/>
                <w:lang w:eastAsia="pl-PL"/>
              </w:rPr>
            </w:pPr>
            <w:r>
              <w:rPr>
                <w:rFonts w:ascii="Times New Roman" w:hAnsi="Times New Roman"/>
                <w:lang w:eastAsia="pl-PL"/>
              </w:rPr>
              <w:t>9. </w:t>
            </w:r>
            <w:r w:rsidR="00B15421" w:rsidRPr="004221AE">
              <w:rPr>
                <w:rFonts w:ascii="Times New Roman" w:hAnsi="Times New Roman"/>
                <w:lang w:eastAsia="pl-PL"/>
              </w:rPr>
              <w:t>Pogada</w:t>
            </w:r>
            <w:r>
              <w:rPr>
                <w:rFonts w:ascii="Times New Roman" w:hAnsi="Times New Roman"/>
                <w:lang w:eastAsia="pl-PL"/>
              </w:rPr>
              <w:t>nki nt. bezpiecznego zachowania podczas przerw z </w:t>
            </w:r>
            <w:r w:rsidR="00B15421" w:rsidRPr="004221AE">
              <w:rPr>
                <w:rFonts w:ascii="Times New Roman" w:hAnsi="Times New Roman"/>
                <w:lang w:eastAsia="pl-PL"/>
              </w:rPr>
              <w:t>zachowaniem procedur</w:t>
            </w:r>
          </w:p>
          <w:p w:rsidR="00B15421" w:rsidRPr="004221AE" w:rsidRDefault="00B15421" w:rsidP="00E77C9D">
            <w:pPr>
              <w:contextualSpacing/>
              <w:rPr>
                <w:rFonts w:ascii="Times New Roman" w:hAnsi="Times New Roman"/>
                <w:lang w:eastAsia="pl-PL"/>
              </w:rPr>
            </w:pPr>
            <w:r w:rsidRPr="004221AE">
              <w:rPr>
                <w:rFonts w:ascii="Times New Roman" w:hAnsi="Times New Roman"/>
                <w:lang w:eastAsia="pl-PL"/>
              </w:rPr>
              <w:t>bezpieczeństwa w czasie pandemii.</w:t>
            </w:r>
          </w:p>
          <w:p w:rsidR="00B15421" w:rsidRPr="004221AE" w:rsidRDefault="00B15421" w:rsidP="00E77C9D">
            <w:pPr>
              <w:contextualSpacing/>
              <w:rPr>
                <w:rFonts w:ascii="Times New Roman" w:hAnsi="Times New Roman"/>
                <w:lang w:eastAsia="pl-PL"/>
              </w:rPr>
            </w:pPr>
          </w:p>
          <w:p w:rsidR="00B15421" w:rsidRPr="004221AE" w:rsidRDefault="007E3E3F" w:rsidP="00E77C9D">
            <w:pPr>
              <w:autoSpaceDE w:val="0"/>
              <w:autoSpaceDN w:val="0"/>
              <w:adjustRightInd w:val="0"/>
              <w:rPr>
                <w:rFonts w:ascii="Times New Roman" w:hAnsi="Times New Roman"/>
                <w:lang w:eastAsia="pl-PL"/>
              </w:rPr>
            </w:pPr>
            <w:r>
              <w:rPr>
                <w:rFonts w:ascii="Times New Roman" w:hAnsi="Times New Roman"/>
                <w:lang w:eastAsia="pl-PL"/>
              </w:rPr>
              <w:t>10. </w:t>
            </w:r>
            <w:r w:rsidR="00B15421" w:rsidRPr="004221AE">
              <w:rPr>
                <w:rFonts w:ascii="Times New Roman" w:hAnsi="Times New Roman"/>
                <w:lang w:eastAsia="pl-PL"/>
              </w:rPr>
              <w:t>Przypomnienie uczniom procedur</w:t>
            </w:r>
          </w:p>
          <w:p w:rsidR="00B15421" w:rsidRPr="004221AE" w:rsidRDefault="00B15421" w:rsidP="00E77C9D">
            <w:pPr>
              <w:autoSpaceDE w:val="0"/>
              <w:autoSpaceDN w:val="0"/>
              <w:adjustRightInd w:val="0"/>
              <w:rPr>
                <w:rFonts w:ascii="Times New Roman" w:hAnsi="Times New Roman"/>
                <w:lang w:eastAsia="pl-PL"/>
              </w:rPr>
            </w:pPr>
            <w:r w:rsidRPr="004221AE">
              <w:rPr>
                <w:rFonts w:ascii="Times New Roman" w:hAnsi="Times New Roman"/>
                <w:lang w:eastAsia="pl-PL"/>
              </w:rPr>
              <w:t>bezpieczeństwa w szkole oraz zapoznanie</w:t>
            </w:r>
          </w:p>
          <w:p w:rsidR="00B15421" w:rsidRPr="004221AE" w:rsidRDefault="00B15421" w:rsidP="00E77C9D">
            <w:pPr>
              <w:autoSpaceDE w:val="0"/>
              <w:autoSpaceDN w:val="0"/>
              <w:adjustRightInd w:val="0"/>
              <w:rPr>
                <w:rFonts w:ascii="Times New Roman" w:hAnsi="Times New Roman"/>
                <w:lang w:eastAsia="pl-PL"/>
              </w:rPr>
            </w:pPr>
            <w:r w:rsidRPr="004221AE">
              <w:rPr>
                <w:rFonts w:ascii="Times New Roman" w:hAnsi="Times New Roman"/>
                <w:lang w:eastAsia="pl-PL"/>
              </w:rPr>
              <w:t xml:space="preserve">z procedurami związanymi z przeciwdziałaniem </w:t>
            </w:r>
            <w:r w:rsidRPr="004221AE">
              <w:rPr>
                <w:rFonts w:ascii="Times New Roman" w:hAnsi="Times New Roman"/>
                <w:lang w:eastAsia="pl-PL"/>
              </w:rPr>
              <w:br/>
              <w:t>i rozprzestrzenianiem</w:t>
            </w:r>
          </w:p>
          <w:p w:rsidR="00B15421" w:rsidRPr="004221AE" w:rsidRDefault="00B15421" w:rsidP="00E77C9D">
            <w:pPr>
              <w:autoSpaceDE w:val="0"/>
              <w:autoSpaceDN w:val="0"/>
              <w:adjustRightInd w:val="0"/>
              <w:rPr>
                <w:rFonts w:ascii="Times New Roman" w:hAnsi="Times New Roman"/>
                <w:lang w:eastAsia="pl-PL"/>
              </w:rPr>
            </w:pPr>
            <w:r w:rsidRPr="004221AE">
              <w:rPr>
                <w:rFonts w:ascii="Times New Roman" w:hAnsi="Times New Roman"/>
                <w:lang w:eastAsia="pl-PL"/>
              </w:rPr>
              <w:t>się COVID- 19.</w:t>
            </w:r>
          </w:p>
          <w:p w:rsidR="00B15421" w:rsidRPr="004221AE" w:rsidRDefault="00B15421" w:rsidP="00E77C9D">
            <w:pPr>
              <w:autoSpaceDE w:val="0"/>
              <w:autoSpaceDN w:val="0"/>
              <w:adjustRightInd w:val="0"/>
              <w:rPr>
                <w:rFonts w:ascii="Times New Roman" w:hAnsi="Times New Roman"/>
                <w:lang w:eastAsia="pl-PL"/>
              </w:rPr>
            </w:pPr>
          </w:p>
          <w:p w:rsidR="00B15421" w:rsidRPr="004221AE" w:rsidRDefault="007E3E3F" w:rsidP="00E77C9D">
            <w:pPr>
              <w:autoSpaceDE w:val="0"/>
              <w:autoSpaceDN w:val="0"/>
              <w:adjustRightInd w:val="0"/>
              <w:rPr>
                <w:rFonts w:ascii="Times New Roman" w:hAnsi="Times New Roman"/>
                <w:lang w:eastAsia="pl-PL"/>
              </w:rPr>
            </w:pPr>
            <w:r>
              <w:rPr>
                <w:rFonts w:ascii="Times New Roman" w:hAnsi="Times New Roman"/>
                <w:lang w:eastAsia="pl-PL"/>
              </w:rPr>
              <w:t>11. </w:t>
            </w:r>
            <w:r w:rsidR="00B15421" w:rsidRPr="004221AE">
              <w:rPr>
                <w:rFonts w:ascii="Times New Roman" w:hAnsi="Times New Roman"/>
                <w:lang w:eastAsia="pl-PL"/>
              </w:rPr>
              <w:t xml:space="preserve">Bezpieczeństwo na drodze – przypomnienie zasad ruchu drogowego - </w:t>
            </w:r>
          </w:p>
          <w:p w:rsidR="00B15421" w:rsidRPr="004221AE" w:rsidRDefault="00B15421" w:rsidP="00E77C9D">
            <w:pPr>
              <w:contextualSpacing/>
              <w:rPr>
                <w:rFonts w:ascii="Times New Roman" w:hAnsi="Times New Roman"/>
              </w:rPr>
            </w:pPr>
            <w:r w:rsidRPr="004221AE">
              <w:rPr>
                <w:rFonts w:ascii="Times New Roman" w:hAnsi="Times New Roman"/>
                <w:lang w:eastAsia="pl-PL"/>
              </w:rPr>
              <w:t>pogadanki.</w:t>
            </w:r>
          </w:p>
        </w:tc>
        <w:tc>
          <w:tcPr>
            <w:tcW w:w="1843" w:type="dxa"/>
            <w:shd w:val="clear" w:color="auto" w:fill="auto"/>
          </w:tcPr>
          <w:p w:rsidR="00B15421" w:rsidRPr="004221AE" w:rsidRDefault="00B15421" w:rsidP="00945F36">
            <w:pPr>
              <w:contextualSpacing/>
              <w:jc w:val="center"/>
              <w:rPr>
                <w:rFonts w:ascii="Times New Roman" w:hAnsi="Times New Roman"/>
              </w:rPr>
            </w:pPr>
            <w:r w:rsidRPr="004221AE">
              <w:rPr>
                <w:rFonts w:ascii="Times New Roman" w:hAnsi="Times New Roman"/>
              </w:rPr>
              <w:t>Nauczyciele</w:t>
            </w:r>
          </w:p>
          <w:p w:rsidR="00B15421" w:rsidRPr="004221AE" w:rsidRDefault="00B15421" w:rsidP="00B15421">
            <w:pPr>
              <w:contextualSpacing/>
              <w:jc w:val="center"/>
              <w:rPr>
                <w:rFonts w:ascii="Times New Roman" w:hAnsi="Times New Roman"/>
              </w:rPr>
            </w:pPr>
          </w:p>
          <w:p w:rsidR="00B15421" w:rsidRPr="004221AE" w:rsidRDefault="00B15421" w:rsidP="00945F36">
            <w:pPr>
              <w:contextualSpacing/>
              <w:rPr>
                <w:rFonts w:ascii="Times New Roman" w:hAnsi="Times New Roman"/>
              </w:rPr>
            </w:pPr>
          </w:p>
          <w:p w:rsidR="00B15421" w:rsidRPr="004221AE" w:rsidRDefault="00B15421" w:rsidP="00B15421">
            <w:pPr>
              <w:contextualSpacing/>
              <w:jc w:val="center"/>
              <w:rPr>
                <w:rFonts w:ascii="Times New Roman" w:hAnsi="Times New Roman"/>
              </w:rPr>
            </w:pPr>
            <w:r w:rsidRPr="004221AE">
              <w:rPr>
                <w:rFonts w:ascii="Times New Roman" w:hAnsi="Times New Roman"/>
              </w:rPr>
              <w:t>Pracownicy obsługi</w:t>
            </w:r>
          </w:p>
          <w:p w:rsidR="00B15421" w:rsidRPr="004221AE" w:rsidRDefault="00B15421" w:rsidP="00B15421">
            <w:pPr>
              <w:contextualSpacing/>
              <w:jc w:val="center"/>
              <w:rPr>
                <w:rFonts w:ascii="Times New Roman" w:hAnsi="Times New Roman"/>
              </w:rPr>
            </w:pPr>
          </w:p>
          <w:p w:rsidR="00B15421" w:rsidRPr="004221AE" w:rsidRDefault="00B15421" w:rsidP="00B15421">
            <w:pPr>
              <w:contextualSpacing/>
              <w:rPr>
                <w:rFonts w:ascii="Times New Roman" w:hAnsi="Times New Roman"/>
              </w:rPr>
            </w:pPr>
          </w:p>
          <w:p w:rsidR="00945F36" w:rsidRDefault="00945F36" w:rsidP="00B15421">
            <w:pPr>
              <w:contextualSpacing/>
              <w:jc w:val="center"/>
              <w:rPr>
                <w:rFonts w:ascii="Times New Roman" w:hAnsi="Times New Roman"/>
              </w:rPr>
            </w:pPr>
            <w:r>
              <w:rPr>
                <w:rFonts w:ascii="Times New Roman" w:hAnsi="Times New Roman"/>
              </w:rPr>
              <w:t xml:space="preserve">Higienistka szkolna, </w:t>
            </w:r>
          </w:p>
          <w:p w:rsidR="00B15421" w:rsidRPr="004221AE" w:rsidRDefault="00945F36" w:rsidP="00B15421">
            <w:pPr>
              <w:contextualSpacing/>
              <w:jc w:val="center"/>
              <w:rPr>
                <w:rFonts w:ascii="Times New Roman" w:hAnsi="Times New Roman"/>
              </w:rPr>
            </w:pPr>
            <w:r>
              <w:rPr>
                <w:rFonts w:ascii="Times New Roman" w:hAnsi="Times New Roman"/>
              </w:rPr>
              <w:t>Dyrektor</w:t>
            </w:r>
          </w:p>
          <w:p w:rsidR="00B15421" w:rsidRPr="004221AE" w:rsidRDefault="00B15421" w:rsidP="00B15421">
            <w:pPr>
              <w:contextualSpacing/>
              <w:rPr>
                <w:rFonts w:ascii="Times New Roman" w:hAnsi="Times New Roman"/>
              </w:rPr>
            </w:pPr>
          </w:p>
          <w:p w:rsidR="00B15421" w:rsidRPr="004221AE" w:rsidRDefault="00945F36" w:rsidP="00B15421">
            <w:pPr>
              <w:contextualSpacing/>
              <w:jc w:val="center"/>
              <w:rPr>
                <w:rFonts w:ascii="Times New Roman" w:hAnsi="Times New Roman"/>
              </w:rPr>
            </w:pPr>
            <w:r>
              <w:rPr>
                <w:rFonts w:ascii="Times New Roman" w:hAnsi="Times New Roman"/>
              </w:rPr>
              <w:t>Wychowawcy, Nauczyciele, Nauczyciele informatyki, P</w:t>
            </w:r>
            <w:r w:rsidR="00B15421" w:rsidRPr="004221AE">
              <w:rPr>
                <w:rFonts w:ascii="Times New Roman" w:hAnsi="Times New Roman"/>
              </w:rPr>
              <w:t>edagog szkolny</w:t>
            </w:r>
          </w:p>
          <w:p w:rsidR="00B15421" w:rsidRPr="004221AE" w:rsidRDefault="007B3698" w:rsidP="00B15421">
            <w:pPr>
              <w:contextualSpacing/>
              <w:jc w:val="center"/>
              <w:rPr>
                <w:rFonts w:ascii="Times New Roman" w:hAnsi="Times New Roman"/>
              </w:rPr>
            </w:pPr>
            <w:r>
              <w:rPr>
                <w:rFonts w:ascii="Times New Roman" w:hAnsi="Times New Roman"/>
              </w:rPr>
              <w:t xml:space="preserve">Psycholog  </w:t>
            </w:r>
          </w:p>
          <w:p w:rsidR="00B15421" w:rsidRPr="004221AE" w:rsidRDefault="00B15421" w:rsidP="00B15421">
            <w:pPr>
              <w:contextualSpacing/>
              <w:jc w:val="center"/>
              <w:rPr>
                <w:rFonts w:ascii="Times New Roman" w:hAnsi="Times New Roman"/>
              </w:rPr>
            </w:pPr>
          </w:p>
          <w:p w:rsidR="00B15421" w:rsidRPr="004221AE" w:rsidRDefault="00B15421" w:rsidP="00B15421">
            <w:pPr>
              <w:contextualSpacing/>
              <w:jc w:val="center"/>
              <w:rPr>
                <w:rFonts w:ascii="Times New Roman" w:hAnsi="Times New Roman"/>
              </w:rPr>
            </w:pPr>
          </w:p>
          <w:p w:rsidR="00B15421" w:rsidRPr="004221AE" w:rsidRDefault="00B15421" w:rsidP="00945F36">
            <w:pPr>
              <w:contextualSpacing/>
              <w:rPr>
                <w:rFonts w:ascii="Times New Roman" w:hAnsi="Times New Roman"/>
              </w:rPr>
            </w:pPr>
          </w:p>
          <w:p w:rsidR="00B15421" w:rsidRPr="004221AE" w:rsidRDefault="00945F36" w:rsidP="00B15421">
            <w:pPr>
              <w:contextualSpacing/>
              <w:jc w:val="center"/>
              <w:rPr>
                <w:rFonts w:ascii="Times New Roman" w:hAnsi="Times New Roman"/>
              </w:rPr>
            </w:pPr>
            <w:r>
              <w:rPr>
                <w:rFonts w:ascii="Times New Roman" w:hAnsi="Times New Roman"/>
              </w:rPr>
              <w:t>Wychowawcy, Nauczyciele, Nauczyciele informatyki, P</w:t>
            </w:r>
            <w:r w:rsidR="00B15421" w:rsidRPr="004221AE">
              <w:rPr>
                <w:rFonts w:ascii="Times New Roman" w:hAnsi="Times New Roman"/>
              </w:rPr>
              <w:t xml:space="preserve">edagog szkolny </w:t>
            </w:r>
          </w:p>
          <w:p w:rsidR="00B15421" w:rsidRPr="004221AE" w:rsidRDefault="007B3698" w:rsidP="00B15421">
            <w:pPr>
              <w:contextualSpacing/>
              <w:jc w:val="center"/>
              <w:rPr>
                <w:rFonts w:ascii="Times New Roman" w:hAnsi="Times New Roman"/>
              </w:rPr>
            </w:pPr>
            <w:r>
              <w:rPr>
                <w:rFonts w:ascii="Times New Roman" w:hAnsi="Times New Roman"/>
              </w:rPr>
              <w:t xml:space="preserve">Psycholog </w:t>
            </w:r>
          </w:p>
          <w:p w:rsidR="00B15421" w:rsidRPr="004221AE" w:rsidRDefault="00B15421" w:rsidP="00B15421">
            <w:pPr>
              <w:contextualSpacing/>
              <w:jc w:val="center"/>
              <w:rPr>
                <w:rFonts w:ascii="Times New Roman" w:hAnsi="Times New Roman"/>
              </w:rPr>
            </w:pPr>
          </w:p>
          <w:p w:rsidR="00B15421" w:rsidRPr="004221AE" w:rsidRDefault="00B15421" w:rsidP="00B15421">
            <w:pPr>
              <w:contextualSpacing/>
              <w:rPr>
                <w:rFonts w:ascii="Times New Roman" w:hAnsi="Times New Roman"/>
              </w:rPr>
            </w:pPr>
          </w:p>
          <w:p w:rsidR="00B15421" w:rsidRPr="004221AE" w:rsidRDefault="00B15421" w:rsidP="00B15421">
            <w:pPr>
              <w:contextualSpacing/>
              <w:jc w:val="center"/>
              <w:rPr>
                <w:rFonts w:ascii="Times New Roman" w:hAnsi="Times New Roman"/>
              </w:rPr>
            </w:pPr>
            <w:r w:rsidRPr="004221AE">
              <w:rPr>
                <w:rFonts w:ascii="Times New Roman" w:hAnsi="Times New Roman"/>
              </w:rPr>
              <w:t>Dyrektor szkoły</w:t>
            </w:r>
          </w:p>
          <w:p w:rsidR="00B15421" w:rsidRPr="004221AE" w:rsidRDefault="00B15421" w:rsidP="00B15421">
            <w:pPr>
              <w:contextualSpacing/>
              <w:jc w:val="center"/>
              <w:rPr>
                <w:rFonts w:ascii="Times New Roman" w:hAnsi="Times New Roman"/>
              </w:rPr>
            </w:pPr>
          </w:p>
          <w:p w:rsidR="00B15421" w:rsidRPr="004221AE" w:rsidRDefault="00B15421" w:rsidP="00B15421">
            <w:pPr>
              <w:contextualSpacing/>
              <w:jc w:val="center"/>
              <w:rPr>
                <w:rFonts w:ascii="Times New Roman" w:hAnsi="Times New Roman"/>
              </w:rPr>
            </w:pPr>
          </w:p>
          <w:p w:rsidR="00B15421" w:rsidRPr="004221AE" w:rsidRDefault="00B15421" w:rsidP="00945F36">
            <w:pPr>
              <w:contextualSpacing/>
              <w:rPr>
                <w:rFonts w:ascii="Times New Roman" w:hAnsi="Times New Roman"/>
              </w:rPr>
            </w:pPr>
          </w:p>
          <w:p w:rsidR="00B15421" w:rsidRPr="004221AE" w:rsidRDefault="00B15421" w:rsidP="00B15421">
            <w:pPr>
              <w:contextualSpacing/>
              <w:rPr>
                <w:rFonts w:ascii="Times New Roman" w:hAnsi="Times New Roman"/>
              </w:rPr>
            </w:pPr>
          </w:p>
          <w:p w:rsidR="00B15421" w:rsidRPr="004221AE" w:rsidRDefault="00B15421" w:rsidP="00B15421">
            <w:pPr>
              <w:contextualSpacing/>
              <w:jc w:val="center"/>
              <w:rPr>
                <w:rFonts w:ascii="Times New Roman" w:hAnsi="Times New Roman"/>
              </w:rPr>
            </w:pPr>
            <w:r w:rsidRPr="004221AE">
              <w:rPr>
                <w:rFonts w:ascii="Times New Roman" w:hAnsi="Times New Roman"/>
              </w:rPr>
              <w:t xml:space="preserve">Dyrektor szkoły </w:t>
            </w:r>
          </w:p>
          <w:p w:rsidR="00B15421" w:rsidRPr="004221AE" w:rsidRDefault="00B15421" w:rsidP="00B15421">
            <w:pPr>
              <w:contextualSpacing/>
              <w:jc w:val="center"/>
              <w:rPr>
                <w:rFonts w:ascii="Times New Roman" w:hAnsi="Times New Roman"/>
              </w:rPr>
            </w:pPr>
          </w:p>
          <w:p w:rsidR="00B15421" w:rsidRPr="004221AE" w:rsidRDefault="00B15421" w:rsidP="00945F36">
            <w:pPr>
              <w:contextualSpacing/>
              <w:rPr>
                <w:rFonts w:ascii="Times New Roman" w:hAnsi="Times New Roman"/>
              </w:rPr>
            </w:pPr>
          </w:p>
          <w:p w:rsidR="00B15421" w:rsidRPr="004221AE" w:rsidRDefault="00B15421" w:rsidP="00B15421">
            <w:pPr>
              <w:contextualSpacing/>
              <w:rPr>
                <w:rFonts w:ascii="Times New Roman" w:hAnsi="Times New Roman"/>
              </w:rPr>
            </w:pPr>
          </w:p>
          <w:p w:rsidR="00067679" w:rsidRDefault="00945F36" w:rsidP="00B15421">
            <w:pPr>
              <w:contextualSpacing/>
              <w:jc w:val="center"/>
              <w:rPr>
                <w:rFonts w:ascii="Times New Roman" w:hAnsi="Times New Roman"/>
              </w:rPr>
            </w:pPr>
            <w:r>
              <w:rPr>
                <w:rFonts w:ascii="Times New Roman" w:hAnsi="Times New Roman"/>
              </w:rPr>
              <w:t>Dyrektor szkoły, Pedagog szkolny, W</w:t>
            </w:r>
            <w:r w:rsidR="00B15421" w:rsidRPr="004221AE">
              <w:rPr>
                <w:rFonts w:ascii="Times New Roman" w:hAnsi="Times New Roman"/>
              </w:rPr>
              <w:t>ychowawcy</w:t>
            </w:r>
            <w:r w:rsidR="00067679">
              <w:rPr>
                <w:rFonts w:ascii="Times New Roman" w:hAnsi="Times New Roman"/>
              </w:rPr>
              <w:t>,</w:t>
            </w:r>
          </w:p>
          <w:p w:rsidR="00B15421" w:rsidRPr="004221AE" w:rsidRDefault="00067679" w:rsidP="00067679">
            <w:pPr>
              <w:contextualSpacing/>
              <w:jc w:val="center"/>
              <w:rPr>
                <w:rFonts w:ascii="Times New Roman" w:hAnsi="Times New Roman"/>
              </w:rPr>
            </w:pPr>
            <w:r>
              <w:rPr>
                <w:rFonts w:ascii="Times New Roman" w:hAnsi="Times New Roman" w:cs="Times New Roman"/>
              </w:rPr>
              <w:t>Psycholog</w:t>
            </w:r>
            <w:r w:rsidR="00B15421" w:rsidRPr="004221AE">
              <w:rPr>
                <w:rFonts w:ascii="Times New Roman" w:hAnsi="Times New Roman"/>
              </w:rPr>
              <w:t xml:space="preserve"> </w:t>
            </w:r>
          </w:p>
          <w:p w:rsidR="00B15421" w:rsidRPr="004221AE" w:rsidRDefault="00B15421" w:rsidP="00B15421">
            <w:pPr>
              <w:contextualSpacing/>
              <w:jc w:val="center"/>
              <w:rPr>
                <w:rFonts w:ascii="Times New Roman" w:hAnsi="Times New Roman"/>
              </w:rPr>
            </w:pPr>
          </w:p>
          <w:p w:rsidR="00B15421" w:rsidRPr="004221AE" w:rsidRDefault="00B15421" w:rsidP="00B15421">
            <w:pPr>
              <w:contextualSpacing/>
              <w:jc w:val="center"/>
              <w:rPr>
                <w:rFonts w:ascii="Times New Roman" w:hAnsi="Times New Roman"/>
              </w:rPr>
            </w:pPr>
            <w:r w:rsidRPr="004221AE">
              <w:rPr>
                <w:rFonts w:ascii="Times New Roman" w:hAnsi="Times New Roman"/>
              </w:rPr>
              <w:t xml:space="preserve">Pedagog, wychowawcy </w:t>
            </w:r>
            <w:r w:rsidRPr="004221AE">
              <w:rPr>
                <w:rFonts w:ascii="Times New Roman" w:hAnsi="Times New Roman"/>
              </w:rPr>
              <w:br/>
            </w:r>
          </w:p>
          <w:p w:rsidR="00B15421" w:rsidRPr="004221AE" w:rsidRDefault="00B15421" w:rsidP="00B15421">
            <w:pPr>
              <w:contextualSpacing/>
              <w:jc w:val="center"/>
              <w:rPr>
                <w:rFonts w:ascii="Times New Roman" w:hAnsi="Times New Roman"/>
              </w:rPr>
            </w:pPr>
          </w:p>
          <w:p w:rsidR="00B15421" w:rsidRPr="004221AE" w:rsidRDefault="00B15421" w:rsidP="00B15421">
            <w:pPr>
              <w:contextualSpacing/>
              <w:rPr>
                <w:rFonts w:ascii="Times New Roman" w:hAnsi="Times New Roman"/>
              </w:rPr>
            </w:pPr>
          </w:p>
          <w:p w:rsidR="00B15421" w:rsidRPr="004221AE" w:rsidRDefault="00B15421" w:rsidP="00B15421">
            <w:pPr>
              <w:contextualSpacing/>
              <w:jc w:val="center"/>
              <w:rPr>
                <w:rFonts w:ascii="Times New Roman" w:hAnsi="Times New Roman"/>
              </w:rPr>
            </w:pPr>
            <w:r w:rsidRPr="004221AE">
              <w:rPr>
                <w:rFonts w:ascii="Times New Roman" w:hAnsi="Times New Roman"/>
              </w:rPr>
              <w:t>Wychowawcy</w:t>
            </w:r>
          </w:p>
          <w:p w:rsidR="00B15421" w:rsidRPr="004221AE" w:rsidRDefault="00B15421" w:rsidP="00B15421">
            <w:pPr>
              <w:contextualSpacing/>
              <w:jc w:val="center"/>
              <w:rPr>
                <w:rFonts w:ascii="Times New Roman" w:hAnsi="Times New Roman"/>
              </w:rPr>
            </w:pPr>
          </w:p>
          <w:p w:rsidR="00B15421" w:rsidRPr="004221AE" w:rsidRDefault="00B15421" w:rsidP="00B15421">
            <w:pPr>
              <w:contextualSpacing/>
              <w:jc w:val="center"/>
              <w:rPr>
                <w:rFonts w:ascii="Times New Roman" w:hAnsi="Times New Roman"/>
              </w:rPr>
            </w:pPr>
          </w:p>
          <w:p w:rsidR="00B15421" w:rsidRPr="004221AE" w:rsidRDefault="00B15421" w:rsidP="00B15421">
            <w:pPr>
              <w:contextualSpacing/>
              <w:jc w:val="center"/>
              <w:rPr>
                <w:rFonts w:ascii="Times New Roman" w:hAnsi="Times New Roman"/>
              </w:rPr>
            </w:pPr>
          </w:p>
          <w:p w:rsidR="00B15421" w:rsidRPr="004221AE" w:rsidRDefault="00B15421" w:rsidP="00B15421">
            <w:pPr>
              <w:contextualSpacing/>
              <w:jc w:val="center"/>
              <w:rPr>
                <w:rFonts w:ascii="Times New Roman" w:hAnsi="Times New Roman"/>
              </w:rPr>
            </w:pPr>
          </w:p>
          <w:p w:rsidR="00B15421" w:rsidRPr="004221AE" w:rsidRDefault="00B15421" w:rsidP="00B15421">
            <w:pPr>
              <w:contextualSpacing/>
              <w:jc w:val="center"/>
              <w:rPr>
                <w:rFonts w:ascii="Times New Roman" w:hAnsi="Times New Roman"/>
              </w:rPr>
            </w:pPr>
          </w:p>
          <w:p w:rsidR="00B15421" w:rsidRPr="004221AE" w:rsidRDefault="00B15421" w:rsidP="00B15421">
            <w:pPr>
              <w:contextualSpacing/>
              <w:rPr>
                <w:rFonts w:ascii="Times New Roman" w:hAnsi="Times New Roman"/>
              </w:rPr>
            </w:pPr>
          </w:p>
          <w:p w:rsidR="00B15421" w:rsidRPr="004221AE" w:rsidRDefault="00B15421" w:rsidP="00B15421">
            <w:pPr>
              <w:contextualSpacing/>
              <w:jc w:val="center"/>
              <w:rPr>
                <w:rFonts w:ascii="Times New Roman" w:hAnsi="Times New Roman"/>
              </w:rPr>
            </w:pPr>
            <w:r w:rsidRPr="004221AE">
              <w:rPr>
                <w:rFonts w:ascii="Times New Roman" w:hAnsi="Times New Roman"/>
              </w:rPr>
              <w:t>Nauczyciele wychowawcy</w:t>
            </w:r>
          </w:p>
          <w:p w:rsidR="00B15421" w:rsidRPr="004221AE" w:rsidRDefault="00B15421" w:rsidP="00E77C9D">
            <w:pPr>
              <w:contextualSpacing/>
              <w:jc w:val="center"/>
              <w:rPr>
                <w:rFonts w:ascii="Times New Roman" w:hAnsi="Times New Roman"/>
              </w:rPr>
            </w:pPr>
          </w:p>
          <w:p w:rsidR="00B15421" w:rsidRPr="004221AE" w:rsidRDefault="00B15421" w:rsidP="00B15421">
            <w:pPr>
              <w:contextualSpacing/>
              <w:jc w:val="center"/>
              <w:rPr>
                <w:rFonts w:ascii="Times New Roman" w:hAnsi="Times New Roman"/>
              </w:rPr>
            </w:pPr>
          </w:p>
        </w:tc>
        <w:tc>
          <w:tcPr>
            <w:tcW w:w="1276" w:type="dxa"/>
            <w:shd w:val="clear" w:color="auto" w:fill="auto"/>
          </w:tcPr>
          <w:p w:rsidR="00B15421" w:rsidRDefault="00945F36" w:rsidP="00E77C9D">
            <w:pPr>
              <w:contextualSpacing/>
              <w:jc w:val="center"/>
              <w:rPr>
                <w:rFonts w:ascii="Times New Roman" w:hAnsi="Times New Roman"/>
              </w:rPr>
            </w:pPr>
            <w:r>
              <w:rPr>
                <w:rFonts w:ascii="Times New Roman" w:hAnsi="Times New Roman"/>
              </w:rPr>
              <w:t>Cały rok</w:t>
            </w:r>
            <w:r w:rsidR="00B15421" w:rsidRPr="004221AE">
              <w:rPr>
                <w:rFonts w:ascii="Times New Roman" w:hAnsi="Times New Roman"/>
              </w:rPr>
              <w:t xml:space="preserve"> </w:t>
            </w:r>
          </w:p>
          <w:p w:rsidR="00945F36" w:rsidRDefault="00945F36" w:rsidP="00E77C9D">
            <w:pPr>
              <w:contextualSpacing/>
              <w:jc w:val="center"/>
              <w:rPr>
                <w:rFonts w:ascii="Times New Roman" w:hAnsi="Times New Roman"/>
              </w:rPr>
            </w:pPr>
          </w:p>
          <w:p w:rsidR="00945F36" w:rsidRDefault="00945F36" w:rsidP="00E77C9D">
            <w:pPr>
              <w:contextualSpacing/>
              <w:jc w:val="center"/>
              <w:rPr>
                <w:rFonts w:ascii="Times New Roman" w:hAnsi="Times New Roman"/>
              </w:rPr>
            </w:pPr>
          </w:p>
          <w:p w:rsidR="00945F36" w:rsidRDefault="00945F36" w:rsidP="00E77C9D">
            <w:pPr>
              <w:contextualSpacing/>
              <w:jc w:val="center"/>
              <w:rPr>
                <w:rFonts w:ascii="Times New Roman" w:hAnsi="Times New Roman"/>
              </w:rPr>
            </w:pPr>
            <w:r>
              <w:rPr>
                <w:rFonts w:ascii="Times New Roman" w:hAnsi="Times New Roman"/>
              </w:rPr>
              <w:t>Na bieżąco</w:t>
            </w:r>
          </w:p>
          <w:p w:rsidR="00945F36" w:rsidRDefault="00945F36" w:rsidP="00E77C9D">
            <w:pPr>
              <w:contextualSpacing/>
              <w:jc w:val="center"/>
              <w:rPr>
                <w:rFonts w:ascii="Times New Roman" w:hAnsi="Times New Roman"/>
              </w:rPr>
            </w:pPr>
          </w:p>
          <w:p w:rsidR="00945F36" w:rsidRDefault="00945F36" w:rsidP="00E77C9D">
            <w:pPr>
              <w:contextualSpacing/>
              <w:jc w:val="center"/>
              <w:rPr>
                <w:rFonts w:ascii="Times New Roman" w:hAnsi="Times New Roman"/>
              </w:rPr>
            </w:pPr>
          </w:p>
          <w:p w:rsidR="00945F36" w:rsidRDefault="00945F36" w:rsidP="00E77C9D">
            <w:pPr>
              <w:contextualSpacing/>
              <w:jc w:val="center"/>
              <w:rPr>
                <w:rFonts w:ascii="Times New Roman" w:hAnsi="Times New Roman"/>
              </w:rPr>
            </w:pPr>
          </w:p>
          <w:p w:rsidR="00945F36" w:rsidRDefault="00945F36" w:rsidP="00E77C9D">
            <w:pPr>
              <w:contextualSpacing/>
              <w:jc w:val="center"/>
              <w:rPr>
                <w:rFonts w:ascii="Times New Roman" w:hAnsi="Times New Roman"/>
              </w:rPr>
            </w:pPr>
          </w:p>
          <w:p w:rsidR="00945F36" w:rsidRDefault="00945F36" w:rsidP="00E77C9D">
            <w:pPr>
              <w:contextualSpacing/>
              <w:jc w:val="center"/>
              <w:rPr>
                <w:rFonts w:ascii="Times New Roman" w:hAnsi="Times New Roman"/>
              </w:rPr>
            </w:pPr>
            <w:r>
              <w:rPr>
                <w:rFonts w:ascii="Times New Roman" w:hAnsi="Times New Roman"/>
              </w:rPr>
              <w:t xml:space="preserve">wrzesień </w:t>
            </w:r>
          </w:p>
          <w:p w:rsidR="00945F36" w:rsidRDefault="00945F36" w:rsidP="00E77C9D">
            <w:pPr>
              <w:contextualSpacing/>
              <w:jc w:val="center"/>
              <w:rPr>
                <w:rFonts w:ascii="Times New Roman" w:hAnsi="Times New Roman"/>
              </w:rPr>
            </w:pPr>
          </w:p>
          <w:p w:rsidR="00945F36" w:rsidRDefault="00945F36" w:rsidP="00E77C9D">
            <w:pPr>
              <w:contextualSpacing/>
              <w:jc w:val="center"/>
              <w:rPr>
                <w:rFonts w:ascii="Times New Roman" w:hAnsi="Times New Roman"/>
              </w:rPr>
            </w:pPr>
          </w:p>
          <w:p w:rsidR="00945F36" w:rsidRDefault="00945F36" w:rsidP="00E77C9D">
            <w:pPr>
              <w:contextualSpacing/>
              <w:jc w:val="center"/>
              <w:rPr>
                <w:rFonts w:ascii="Times New Roman" w:hAnsi="Times New Roman"/>
              </w:rPr>
            </w:pPr>
            <w:r>
              <w:rPr>
                <w:rFonts w:ascii="Times New Roman" w:hAnsi="Times New Roman"/>
              </w:rPr>
              <w:t>cały rok</w:t>
            </w:r>
          </w:p>
          <w:p w:rsidR="00945F36" w:rsidRDefault="00945F36" w:rsidP="00E77C9D">
            <w:pPr>
              <w:contextualSpacing/>
              <w:jc w:val="center"/>
              <w:rPr>
                <w:rFonts w:ascii="Times New Roman" w:hAnsi="Times New Roman"/>
              </w:rPr>
            </w:pPr>
          </w:p>
          <w:p w:rsidR="00945F36" w:rsidRDefault="00945F36" w:rsidP="00E77C9D">
            <w:pPr>
              <w:contextualSpacing/>
              <w:jc w:val="center"/>
              <w:rPr>
                <w:rFonts w:ascii="Times New Roman" w:hAnsi="Times New Roman"/>
              </w:rPr>
            </w:pPr>
          </w:p>
          <w:p w:rsidR="00945F36" w:rsidRDefault="00945F36" w:rsidP="00E77C9D">
            <w:pPr>
              <w:contextualSpacing/>
              <w:jc w:val="center"/>
              <w:rPr>
                <w:rFonts w:ascii="Times New Roman" w:hAnsi="Times New Roman"/>
              </w:rPr>
            </w:pPr>
          </w:p>
          <w:p w:rsidR="00945F36" w:rsidRDefault="00945F36" w:rsidP="00E77C9D">
            <w:pPr>
              <w:contextualSpacing/>
              <w:jc w:val="center"/>
              <w:rPr>
                <w:rFonts w:ascii="Times New Roman" w:hAnsi="Times New Roman"/>
              </w:rPr>
            </w:pPr>
          </w:p>
          <w:p w:rsidR="00945F36" w:rsidRDefault="00945F36" w:rsidP="00E77C9D">
            <w:pPr>
              <w:contextualSpacing/>
              <w:jc w:val="center"/>
              <w:rPr>
                <w:rFonts w:ascii="Times New Roman" w:hAnsi="Times New Roman"/>
              </w:rPr>
            </w:pPr>
          </w:p>
          <w:p w:rsidR="00945F36" w:rsidRDefault="00945F36" w:rsidP="00E77C9D">
            <w:pPr>
              <w:contextualSpacing/>
              <w:jc w:val="center"/>
              <w:rPr>
                <w:rFonts w:ascii="Times New Roman" w:hAnsi="Times New Roman"/>
              </w:rPr>
            </w:pPr>
          </w:p>
          <w:p w:rsidR="00945F36" w:rsidRDefault="00945F36" w:rsidP="00E77C9D">
            <w:pPr>
              <w:contextualSpacing/>
              <w:jc w:val="center"/>
              <w:rPr>
                <w:rFonts w:ascii="Times New Roman" w:hAnsi="Times New Roman"/>
              </w:rPr>
            </w:pPr>
          </w:p>
          <w:p w:rsidR="00945F36" w:rsidRDefault="00945F36" w:rsidP="00E77C9D">
            <w:pPr>
              <w:contextualSpacing/>
              <w:jc w:val="center"/>
              <w:rPr>
                <w:rFonts w:ascii="Times New Roman" w:hAnsi="Times New Roman"/>
              </w:rPr>
            </w:pPr>
          </w:p>
          <w:p w:rsidR="00945F36" w:rsidRDefault="00945F36" w:rsidP="00E77C9D">
            <w:pPr>
              <w:contextualSpacing/>
              <w:jc w:val="center"/>
              <w:rPr>
                <w:rFonts w:ascii="Times New Roman" w:hAnsi="Times New Roman"/>
              </w:rPr>
            </w:pPr>
            <w:r>
              <w:rPr>
                <w:rFonts w:ascii="Times New Roman" w:hAnsi="Times New Roman"/>
              </w:rPr>
              <w:t>Cały rok</w:t>
            </w:r>
          </w:p>
          <w:p w:rsidR="00945F36" w:rsidRDefault="00945F36" w:rsidP="00E77C9D">
            <w:pPr>
              <w:contextualSpacing/>
              <w:jc w:val="center"/>
              <w:rPr>
                <w:rFonts w:ascii="Times New Roman" w:hAnsi="Times New Roman"/>
              </w:rPr>
            </w:pPr>
          </w:p>
          <w:p w:rsidR="00945F36" w:rsidRDefault="00945F36" w:rsidP="00E77C9D">
            <w:pPr>
              <w:contextualSpacing/>
              <w:jc w:val="center"/>
              <w:rPr>
                <w:rFonts w:ascii="Times New Roman" w:hAnsi="Times New Roman"/>
              </w:rPr>
            </w:pPr>
          </w:p>
          <w:p w:rsidR="00945F36" w:rsidRDefault="00945F36" w:rsidP="00E77C9D">
            <w:pPr>
              <w:contextualSpacing/>
              <w:jc w:val="center"/>
              <w:rPr>
                <w:rFonts w:ascii="Times New Roman" w:hAnsi="Times New Roman"/>
              </w:rPr>
            </w:pPr>
          </w:p>
          <w:p w:rsidR="00945F36" w:rsidRDefault="00945F36" w:rsidP="00E77C9D">
            <w:pPr>
              <w:contextualSpacing/>
              <w:jc w:val="center"/>
              <w:rPr>
                <w:rFonts w:ascii="Times New Roman" w:hAnsi="Times New Roman"/>
              </w:rPr>
            </w:pPr>
          </w:p>
          <w:p w:rsidR="00945F36" w:rsidRDefault="00945F36" w:rsidP="00E77C9D">
            <w:pPr>
              <w:contextualSpacing/>
              <w:jc w:val="center"/>
              <w:rPr>
                <w:rFonts w:ascii="Times New Roman" w:hAnsi="Times New Roman"/>
              </w:rPr>
            </w:pPr>
          </w:p>
          <w:p w:rsidR="00945F36" w:rsidRDefault="00945F36" w:rsidP="00E77C9D">
            <w:pPr>
              <w:contextualSpacing/>
              <w:jc w:val="center"/>
              <w:rPr>
                <w:rFonts w:ascii="Times New Roman" w:hAnsi="Times New Roman"/>
              </w:rPr>
            </w:pPr>
          </w:p>
          <w:p w:rsidR="00945F36" w:rsidRDefault="00945F36" w:rsidP="00E77C9D">
            <w:pPr>
              <w:contextualSpacing/>
              <w:jc w:val="center"/>
              <w:rPr>
                <w:rFonts w:ascii="Times New Roman" w:hAnsi="Times New Roman"/>
              </w:rPr>
            </w:pPr>
          </w:p>
          <w:p w:rsidR="00945F36" w:rsidRDefault="00945F36" w:rsidP="00E77C9D">
            <w:pPr>
              <w:contextualSpacing/>
              <w:jc w:val="center"/>
              <w:rPr>
                <w:rFonts w:ascii="Times New Roman" w:hAnsi="Times New Roman"/>
              </w:rPr>
            </w:pPr>
            <w:r>
              <w:rPr>
                <w:rFonts w:ascii="Times New Roman" w:hAnsi="Times New Roman"/>
              </w:rPr>
              <w:t xml:space="preserve">Według potrzeb </w:t>
            </w:r>
          </w:p>
          <w:p w:rsidR="00945F36" w:rsidRDefault="00945F36" w:rsidP="00E77C9D">
            <w:pPr>
              <w:contextualSpacing/>
              <w:jc w:val="center"/>
              <w:rPr>
                <w:rFonts w:ascii="Times New Roman" w:hAnsi="Times New Roman"/>
              </w:rPr>
            </w:pPr>
          </w:p>
          <w:p w:rsidR="00945F36" w:rsidRDefault="00945F36" w:rsidP="00E77C9D">
            <w:pPr>
              <w:contextualSpacing/>
              <w:jc w:val="center"/>
              <w:rPr>
                <w:rFonts w:ascii="Times New Roman" w:hAnsi="Times New Roman"/>
              </w:rPr>
            </w:pPr>
          </w:p>
          <w:p w:rsidR="00945F36" w:rsidRDefault="00945F36" w:rsidP="00E77C9D">
            <w:pPr>
              <w:contextualSpacing/>
              <w:jc w:val="center"/>
              <w:rPr>
                <w:rFonts w:ascii="Times New Roman" w:hAnsi="Times New Roman"/>
              </w:rPr>
            </w:pPr>
          </w:p>
          <w:p w:rsidR="00945F36" w:rsidRDefault="00945F36" w:rsidP="00E77C9D">
            <w:pPr>
              <w:contextualSpacing/>
              <w:jc w:val="center"/>
              <w:rPr>
                <w:rFonts w:ascii="Times New Roman" w:hAnsi="Times New Roman"/>
              </w:rPr>
            </w:pPr>
            <w:r>
              <w:rPr>
                <w:rFonts w:ascii="Times New Roman" w:hAnsi="Times New Roman"/>
              </w:rPr>
              <w:t>Według potrzeb</w:t>
            </w:r>
          </w:p>
          <w:p w:rsidR="007E3E3F" w:rsidRDefault="007E3E3F" w:rsidP="00E77C9D">
            <w:pPr>
              <w:contextualSpacing/>
              <w:jc w:val="center"/>
              <w:rPr>
                <w:rFonts w:ascii="Times New Roman" w:hAnsi="Times New Roman"/>
              </w:rPr>
            </w:pPr>
          </w:p>
          <w:p w:rsidR="007E3E3F" w:rsidRDefault="007E3E3F" w:rsidP="00E77C9D">
            <w:pPr>
              <w:contextualSpacing/>
              <w:jc w:val="center"/>
              <w:rPr>
                <w:rFonts w:ascii="Times New Roman" w:hAnsi="Times New Roman"/>
              </w:rPr>
            </w:pPr>
          </w:p>
          <w:p w:rsidR="007E3E3F" w:rsidRDefault="007E3E3F" w:rsidP="00E77C9D">
            <w:pPr>
              <w:contextualSpacing/>
              <w:jc w:val="center"/>
              <w:rPr>
                <w:rFonts w:ascii="Times New Roman" w:hAnsi="Times New Roman"/>
              </w:rPr>
            </w:pPr>
          </w:p>
          <w:p w:rsidR="007E3E3F" w:rsidRDefault="007E3E3F" w:rsidP="00E77C9D">
            <w:pPr>
              <w:contextualSpacing/>
              <w:jc w:val="center"/>
              <w:rPr>
                <w:rFonts w:ascii="Times New Roman" w:hAnsi="Times New Roman"/>
              </w:rPr>
            </w:pPr>
          </w:p>
          <w:p w:rsidR="007E3E3F" w:rsidRDefault="007E3E3F" w:rsidP="00E77C9D">
            <w:pPr>
              <w:contextualSpacing/>
              <w:jc w:val="center"/>
              <w:rPr>
                <w:rFonts w:ascii="Times New Roman" w:hAnsi="Times New Roman"/>
              </w:rPr>
            </w:pPr>
          </w:p>
          <w:p w:rsidR="007E3E3F" w:rsidRDefault="007E3E3F" w:rsidP="00E77C9D">
            <w:pPr>
              <w:contextualSpacing/>
              <w:jc w:val="center"/>
              <w:rPr>
                <w:rFonts w:ascii="Times New Roman" w:hAnsi="Times New Roman"/>
              </w:rPr>
            </w:pPr>
          </w:p>
          <w:p w:rsidR="007E3E3F" w:rsidRDefault="007E3E3F" w:rsidP="00E77C9D">
            <w:pPr>
              <w:contextualSpacing/>
              <w:jc w:val="center"/>
              <w:rPr>
                <w:rFonts w:ascii="Times New Roman" w:hAnsi="Times New Roman"/>
              </w:rPr>
            </w:pPr>
          </w:p>
          <w:p w:rsidR="007E3E3F" w:rsidRDefault="007E3E3F" w:rsidP="00E77C9D">
            <w:pPr>
              <w:contextualSpacing/>
              <w:jc w:val="center"/>
              <w:rPr>
                <w:rFonts w:ascii="Times New Roman" w:hAnsi="Times New Roman"/>
              </w:rPr>
            </w:pPr>
            <w:r>
              <w:rPr>
                <w:rFonts w:ascii="Times New Roman" w:hAnsi="Times New Roman"/>
              </w:rPr>
              <w:t>Cały rok</w:t>
            </w:r>
          </w:p>
          <w:p w:rsidR="007E3E3F" w:rsidRDefault="007E3E3F" w:rsidP="00E77C9D">
            <w:pPr>
              <w:contextualSpacing/>
              <w:jc w:val="center"/>
              <w:rPr>
                <w:rFonts w:ascii="Times New Roman" w:hAnsi="Times New Roman"/>
              </w:rPr>
            </w:pPr>
          </w:p>
          <w:p w:rsidR="007E3E3F" w:rsidRDefault="007E3E3F" w:rsidP="00E77C9D">
            <w:pPr>
              <w:contextualSpacing/>
              <w:jc w:val="center"/>
              <w:rPr>
                <w:rFonts w:ascii="Times New Roman" w:hAnsi="Times New Roman"/>
              </w:rPr>
            </w:pPr>
          </w:p>
          <w:p w:rsidR="007E3E3F" w:rsidRDefault="007E3E3F" w:rsidP="00E77C9D">
            <w:pPr>
              <w:contextualSpacing/>
              <w:jc w:val="center"/>
              <w:rPr>
                <w:rFonts w:ascii="Times New Roman" w:hAnsi="Times New Roman"/>
              </w:rPr>
            </w:pPr>
          </w:p>
          <w:p w:rsidR="007E3E3F" w:rsidRDefault="007E3E3F" w:rsidP="00E77C9D">
            <w:pPr>
              <w:contextualSpacing/>
              <w:jc w:val="center"/>
              <w:rPr>
                <w:rFonts w:ascii="Times New Roman" w:hAnsi="Times New Roman"/>
              </w:rPr>
            </w:pPr>
          </w:p>
          <w:p w:rsidR="007E3E3F" w:rsidRDefault="007E3E3F" w:rsidP="00E77C9D">
            <w:pPr>
              <w:contextualSpacing/>
              <w:jc w:val="center"/>
              <w:rPr>
                <w:rFonts w:ascii="Times New Roman" w:hAnsi="Times New Roman"/>
              </w:rPr>
            </w:pPr>
            <w:r>
              <w:rPr>
                <w:rFonts w:ascii="Times New Roman" w:hAnsi="Times New Roman"/>
              </w:rPr>
              <w:t>Cały rok</w:t>
            </w:r>
          </w:p>
          <w:p w:rsidR="007E3E3F" w:rsidRDefault="007E3E3F" w:rsidP="00E77C9D">
            <w:pPr>
              <w:contextualSpacing/>
              <w:jc w:val="center"/>
              <w:rPr>
                <w:rFonts w:ascii="Times New Roman" w:hAnsi="Times New Roman"/>
              </w:rPr>
            </w:pPr>
          </w:p>
          <w:p w:rsidR="007E3E3F" w:rsidRDefault="007E3E3F" w:rsidP="00E77C9D">
            <w:pPr>
              <w:contextualSpacing/>
              <w:jc w:val="center"/>
              <w:rPr>
                <w:rFonts w:ascii="Times New Roman" w:hAnsi="Times New Roman"/>
              </w:rPr>
            </w:pPr>
          </w:p>
          <w:p w:rsidR="007E3E3F" w:rsidRDefault="007E3E3F" w:rsidP="00E77C9D">
            <w:pPr>
              <w:contextualSpacing/>
              <w:jc w:val="center"/>
              <w:rPr>
                <w:rFonts w:ascii="Times New Roman" w:hAnsi="Times New Roman"/>
              </w:rPr>
            </w:pPr>
          </w:p>
          <w:p w:rsidR="007E3E3F" w:rsidRDefault="007E3E3F" w:rsidP="00E77C9D">
            <w:pPr>
              <w:contextualSpacing/>
              <w:jc w:val="center"/>
              <w:rPr>
                <w:rFonts w:ascii="Times New Roman" w:hAnsi="Times New Roman"/>
              </w:rPr>
            </w:pPr>
          </w:p>
          <w:p w:rsidR="007E3E3F" w:rsidRDefault="007E3E3F" w:rsidP="00E77C9D">
            <w:pPr>
              <w:contextualSpacing/>
              <w:jc w:val="center"/>
              <w:rPr>
                <w:rFonts w:ascii="Times New Roman" w:hAnsi="Times New Roman"/>
              </w:rPr>
            </w:pPr>
          </w:p>
          <w:p w:rsidR="007E3E3F" w:rsidRDefault="007E3E3F" w:rsidP="00E77C9D">
            <w:pPr>
              <w:contextualSpacing/>
              <w:jc w:val="center"/>
              <w:rPr>
                <w:rFonts w:ascii="Times New Roman" w:hAnsi="Times New Roman"/>
              </w:rPr>
            </w:pPr>
          </w:p>
          <w:p w:rsidR="007E3E3F" w:rsidRPr="004221AE" w:rsidRDefault="007E3E3F" w:rsidP="00E77C9D">
            <w:pPr>
              <w:contextualSpacing/>
              <w:jc w:val="center"/>
              <w:rPr>
                <w:rFonts w:ascii="Times New Roman" w:hAnsi="Times New Roman"/>
              </w:rPr>
            </w:pPr>
            <w:r>
              <w:rPr>
                <w:rFonts w:ascii="Times New Roman" w:hAnsi="Times New Roman"/>
              </w:rPr>
              <w:t xml:space="preserve">Wrzesień </w:t>
            </w:r>
          </w:p>
        </w:tc>
        <w:tc>
          <w:tcPr>
            <w:tcW w:w="1276" w:type="dxa"/>
            <w:shd w:val="clear" w:color="auto" w:fill="auto"/>
          </w:tcPr>
          <w:p w:rsidR="00B15421" w:rsidRPr="00945F36" w:rsidRDefault="00945F36" w:rsidP="00E77C9D">
            <w:pPr>
              <w:tabs>
                <w:tab w:val="left" w:pos="5355"/>
              </w:tabs>
              <w:jc w:val="center"/>
              <w:rPr>
                <w:rFonts w:ascii="Times New Roman" w:hAnsi="Times New Roman" w:cs="Times New Roman"/>
                <w:szCs w:val="24"/>
              </w:rPr>
            </w:pPr>
            <w:r w:rsidRPr="00945F36">
              <w:rPr>
                <w:rFonts w:ascii="Times New Roman" w:hAnsi="Times New Roman" w:cs="Times New Roman"/>
                <w:szCs w:val="24"/>
              </w:rPr>
              <w:t xml:space="preserve">Uczniowie </w:t>
            </w:r>
          </w:p>
        </w:tc>
      </w:tr>
      <w:tr w:rsidR="00E77C9D" w:rsidTr="00E77C9D">
        <w:tc>
          <w:tcPr>
            <w:tcW w:w="2586" w:type="dxa"/>
            <w:shd w:val="clear" w:color="auto" w:fill="auto"/>
          </w:tcPr>
          <w:p w:rsidR="00E77C9D" w:rsidRPr="000219AD" w:rsidRDefault="00E77C9D" w:rsidP="00AB03F5">
            <w:pPr>
              <w:contextualSpacing/>
              <w:rPr>
                <w:rFonts w:ascii="Times New Roman" w:hAnsi="Times New Roman"/>
                <w:b/>
                <w:i/>
              </w:rPr>
            </w:pPr>
            <w:r>
              <w:rPr>
                <w:rFonts w:ascii="Times New Roman" w:hAnsi="Times New Roman"/>
                <w:b/>
              </w:rPr>
              <w:t>2</w:t>
            </w:r>
            <w:r w:rsidRPr="00AB03F5">
              <w:rPr>
                <w:rFonts w:ascii="Times New Roman" w:hAnsi="Times New Roman"/>
                <w:b/>
              </w:rPr>
              <w:t xml:space="preserve">.  </w:t>
            </w:r>
            <w:r w:rsidR="00AB03F5">
              <w:rPr>
                <w:rFonts w:ascii="Times New Roman" w:hAnsi="Times New Roman"/>
                <w:b/>
              </w:rPr>
              <w:t>U</w:t>
            </w:r>
            <w:r w:rsidRPr="00AB03F5">
              <w:rPr>
                <w:rFonts w:ascii="Times New Roman" w:hAnsi="Times New Roman"/>
                <w:b/>
              </w:rPr>
              <w:t xml:space="preserve">świadamianie skutków wynikających </w:t>
            </w:r>
            <w:r w:rsidRPr="00AB03F5">
              <w:rPr>
                <w:rFonts w:ascii="Times New Roman" w:hAnsi="Times New Roman"/>
                <w:b/>
              </w:rPr>
              <w:br/>
              <w:t>z używania środków uzależniających oraz uzależnienia od urządzeń multimedialnych</w:t>
            </w:r>
            <w:r w:rsidR="00AB03F5">
              <w:rPr>
                <w:rFonts w:ascii="Times New Roman" w:hAnsi="Times New Roman"/>
                <w:b/>
              </w:rPr>
              <w:t>.</w:t>
            </w:r>
          </w:p>
        </w:tc>
        <w:tc>
          <w:tcPr>
            <w:tcW w:w="3935" w:type="dxa"/>
            <w:shd w:val="clear" w:color="auto" w:fill="auto"/>
          </w:tcPr>
          <w:p w:rsidR="00E77C9D" w:rsidRPr="004221AE" w:rsidRDefault="00E77C9D" w:rsidP="00E77C9D">
            <w:pPr>
              <w:autoSpaceDE w:val="0"/>
              <w:autoSpaceDN w:val="0"/>
              <w:adjustRightInd w:val="0"/>
              <w:rPr>
                <w:rFonts w:ascii="Times New Roman" w:hAnsi="Times New Roman"/>
                <w:lang w:eastAsia="pl-PL"/>
              </w:rPr>
            </w:pPr>
            <w:r>
              <w:rPr>
                <w:rFonts w:ascii="Times New Roman" w:hAnsi="Times New Roman"/>
                <w:lang w:eastAsia="pl-PL"/>
              </w:rPr>
              <w:t>1. </w:t>
            </w:r>
            <w:r w:rsidRPr="004221AE">
              <w:rPr>
                <w:rFonts w:ascii="Times New Roman" w:hAnsi="Times New Roman"/>
                <w:lang w:eastAsia="pl-PL"/>
              </w:rPr>
              <w:t>Zajęcia dotyczące wpływu papierosów i e-papierosów</w:t>
            </w:r>
            <w:r>
              <w:rPr>
                <w:rFonts w:ascii="Times New Roman" w:hAnsi="Times New Roman"/>
                <w:lang w:eastAsia="pl-PL"/>
              </w:rPr>
              <w:t xml:space="preserve"> </w:t>
            </w:r>
            <w:r w:rsidRPr="004221AE">
              <w:rPr>
                <w:rFonts w:ascii="Times New Roman" w:hAnsi="Times New Roman"/>
                <w:lang w:eastAsia="pl-PL"/>
              </w:rPr>
              <w:t>na zdrowie.</w:t>
            </w:r>
          </w:p>
          <w:p w:rsidR="00E77C9D" w:rsidRPr="004221AE" w:rsidRDefault="00E77C9D" w:rsidP="00E77C9D">
            <w:pPr>
              <w:contextualSpacing/>
              <w:rPr>
                <w:rFonts w:ascii="Times New Roman" w:hAnsi="Times New Roman"/>
                <w:lang w:eastAsia="pl-PL"/>
              </w:rPr>
            </w:pPr>
          </w:p>
          <w:p w:rsidR="00E77C9D" w:rsidRPr="004221AE" w:rsidRDefault="009D6247" w:rsidP="009D6247">
            <w:pPr>
              <w:autoSpaceDE w:val="0"/>
              <w:autoSpaceDN w:val="0"/>
              <w:adjustRightInd w:val="0"/>
              <w:rPr>
                <w:rFonts w:ascii="Times New Roman" w:hAnsi="Times New Roman"/>
                <w:lang w:eastAsia="pl-PL"/>
              </w:rPr>
            </w:pPr>
            <w:r>
              <w:rPr>
                <w:rFonts w:ascii="Times New Roman" w:hAnsi="Times New Roman"/>
                <w:lang w:eastAsia="pl-PL"/>
              </w:rPr>
              <w:t>2. </w:t>
            </w:r>
            <w:r w:rsidR="00E77C9D" w:rsidRPr="004221AE">
              <w:rPr>
                <w:rFonts w:ascii="Times New Roman" w:hAnsi="Times New Roman"/>
                <w:lang w:eastAsia="pl-PL"/>
              </w:rPr>
              <w:t xml:space="preserve">Zajęcia „Wpływ używek </w:t>
            </w:r>
            <w:r w:rsidR="00E77C9D" w:rsidRPr="004221AE">
              <w:rPr>
                <w:rFonts w:ascii="Times New Roman" w:hAnsi="Times New Roman"/>
                <w:lang w:eastAsia="pl-PL"/>
              </w:rPr>
              <w:br/>
              <w:t>i substancji</w:t>
            </w:r>
            <w:r>
              <w:rPr>
                <w:rFonts w:ascii="Times New Roman" w:hAnsi="Times New Roman"/>
                <w:lang w:eastAsia="pl-PL"/>
              </w:rPr>
              <w:t> </w:t>
            </w:r>
            <w:r w:rsidR="00E77C9D" w:rsidRPr="004221AE">
              <w:rPr>
                <w:rFonts w:ascii="Times New Roman" w:hAnsi="Times New Roman"/>
                <w:lang w:eastAsia="pl-PL"/>
              </w:rPr>
              <w:t>psychoaktywnych na zdrowie: używki,</w:t>
            </w:r>
            <w:r>
              <w:rPr>
                <w:rFonts w:ascii="Times New Roman" w:hAnsi="Times New Roman"/>
                <w:lang w:eastAsia="pl-PL"/>
              </w:rPr>
              <w:t> </w:t>
            </w:r>
            <w:r w:rsidR="00E77C9D" w:rsidRPr="004221AE">
              <w:rPr>
                <w:rFonts w:ascii="Times New Roman" w:hAnsi="Times New Roman"/>
                <w:lang w:eastAsia="pl-PL"/>
              </w:rPr>
              <w:t>alkohol, papiero</w:t>
            </w:r>
            <w:r>
              <w:rPr>
                <w:rFonts w:ascii="Times New Roman" w:hAnsi="Times New Roman"/>
                <w:lang w:eastAsia="pl-PL"/>
              </w:rPr>
              <w:t>sy, </w:t>
            </w:r>
            <w:r w:rsidR="00E77C9D" w:rsidRPr="004221AE">
              <w:rPr>
                <w:rFonts w:ascii="Times New Roman" w:hAnsi="Times New Roman"/>
                <w:lang w:eastAsia="pl-PL"/>
              </w:rPr>
              <w:t xml:space="preserve"> e-papierosy, dopalacze,</w:t>
            </w:r>
            <w:r>
              <w:rPr>
                <w:rFonts w:ascii="Times New Roman" w:hAnsi="Times New Roman"/>
                <w:lang w:eastAsia="pl-PL"/>
              </w:rPr>
              <w:t> narkotyki.”</w:t>
            </w:r>
          </w:p>
          <w:p w:rsidR="00E77C9D" w:rsidRPr="004221AE" w:rsidRDefault="00E77C9D" w:rsidP="00E77C9D">
            <w:pPr>
              <w:contextualSpacing/>
              <w:rPr>
                <w:rFonts w:ascii="Times New Roman" w:hAnsi="Times New Roman"/>
                <w:lang w:eastAsia="pl-PL"/>
              </w:rPr>
            </w:pPr>
          </w:p>
          <w:p w:rsidR="00E77C9D" w:rsidRPr="004221AE" w:rsidRDefault="009D6247" w:rsidP="00E77C9D">
            <w:pPr>
              <w:contextualSpacing/>
              <w:rPr>
                <w:rFonts w:ascii="Times New Roman" w:hAnsi="Times New Roman"/>
                <w:lang w:eastAsia="pl-PL"/>
              </w:rPr>
            </w:pPr>
            <w:r>
              <w:rPr>
                <w:rFonts w:ascii="Times New Roman" w:hAnsi="Times New Roman"/>
                <w:lang w:eastAsia="pl-PL"/>
              </w:rPr>
              <w:t>3. </w:t>
            </w:r>
            <w:r w:rsidR="00E77C9D" w:rsidRPr="004221AE">
              <w:rPr>
                <w:rFonts w:ascii="Times New Roman" w:hAnsi="Times New Roman"/>
                <w:lang w:eastAsia="pl-PL"/>
              </w:rPr>
              <w:t>Realizacja tematów na godzinach wychowawczych:</w:t>
            </w:r>
          </w:p>
          <w:p w:rsidR="00E77C9D" w:rsidRPr="004221AE" w:rsidRDefault="00E77C9D" w:rsidP="00E77C9D">
            <w:pPr>
              <w:contextualSpacing/>
              <w:rPr>
                <w:rFonts w:ascii="Times New Roman" w:hAnsi="Times New Roman"/>
                <w:lang w:eastAsia="pl-PL"/>
              </w:rPr>
            </w:pPr>
            <w:r w:rsidRPr="004221AE">
              <w:rPr>
                <w:rFonts w:ascii="Times New Roman" w:hAnsi="Times New Roman"/>
                <w:lang w:eastAsia="pl-PL"/>
              </w:rPr>
              <w:t xml:space="preserve">- „Fakty i mity na temat picia alkoholu”. </w:t>
            </w:r>
          </w:p>
          <w:p w:rsidR="00E77C9D" w:rsidRPr="004221AE" w:rsidRDefault="009D6247" w:rsidP="00E77C9D">
            <w:pPr>
              <w:contextualSpacing/>
              <w:rPr>
                <w:rFonts w:ascii="Times New Roman" w:hAnsi="Times New Roman"/>
                <w:lang w:eastAsia="pl-PL"/>
              </w:rPr>
            </w:pPr>
            <w:r>
              <w:rPr>
                <w:rFonts w:ascii="Times New Roman" w:hAnsi="Times New Roman"/>
                <w:lang w:eastAsia="pl-PL"/>
              </w:rPr>
              <w:t>- „Nałogi, czy silna wola  </w:t>
            </w:r>
            <w:r w:rsidR="00E77C9D" w:rsidRPr="004221AE">
              <w:rPr>
                <w:rFonts w:ascii="Times New Roman" w:hAnsi="Times New Roman"/>
                <w:lang w:eastAsia="pl-PL"/>
              </w:rPr>
              <w:t>i zdrowie?”.</w:t>
            </w:r>
          </w:p>
          <w:p w:rsidR="00E77C9D" w:rsidRPr="004221AE" w:rsidRDefault="00E77C9D" w:rsidP="00E77C9D">
            <w:pPr>
              <w:contextualSpacing/>
              <w:rPr>
                <w:rFonts w:ascii="Times New Roman" w:hAnsi="Times New Roman"/>
                <w:lang w:eastAsia="pl-PL"/>
              </w:rPr>
            </w:pPr>
          </w:p>
          <w:p w:rsidR="00E77C9D" w:rsidRPr="004221AE" w:rsidRDefault="009D6247" w:rsidP="00E77C9D">
            <w:pPr>
              <w:autoSpaceDE w:val="0"/>
              <w:autoSpaceDN w:val="0"/>
              <w:adjustRightInd w:val="0"/>
              <w:rPr>
                <w:rFonts w:ascii="Times New Roman" w:hAnsi="Times New Roman"/>
                <w:lang w:eastAsia="pl-PL"/>
              </w:rPr>
            </w:pPr>
            <w:r>
              <w:rPr>
                <w:rFonts w:ascii="Times New Roman" w:hAnsi="Times New Roman"/>
                <w:lang w:eastAsia="pl-PL"/>
              </w:rPr>
              <w:t>4. </w:t>
            </w:r>
            <w:r w:rsidR="00E77C9D" w:rsidRPr="004221AE">
              <w:rPr>
                <w:rFonts w:ascii="Times New Roman" w:hAnsi="Times New Roman"/>
                <w:lang w:eastAsia="pl-PL"/>
              </w:rPr>
              <w:t>Informowanie rodziców/prawnych</w:t>
            </w:r>
          </w:p>
          <w:p w:rsidR="00E77C9D" w:rsidRPr="004221AE" w:rsidRDefault="009D6247" w:rsidP="00E77C9D">
            <w:pPr>
              <w:autoSpaceDE w:val="0"/>
              <w:autoSpaceDN w:val="0"/>
              <w:adjustRightInd w:val="0"/>
              <w:rPr>
                <w:rFonts w:ascii="Times New Roman" w:hAnsi="Times New Roman"/>
                <w:lang w:eastAsia="pl-PL"/>
              </w:rPr>
            </w:pPr>
            <w:r>
              <w:rPr>
                <w:rFonts w:ascii="Times New Roman" w:hAnsi="Times New Roman"/>
                <w:lang w:eastAsia="pl-PL"/>
              </w:rPr>
              <w:t>opiekunów o widocznej zmianie w </w:t>
            </w:r>
            <w:r w:rsidR="00E77C9D" w:rsidRPr="004221AE">
              <w:rPr>
                <w:rFonts w:ascii="Times New Roman" w:hAnsi="Times New Roman"/>
                <w:lang w:eastAsia="pl-PL"/>
              </w:rPr>
              <w:t>zachowaniu dziecka, wskazywanie</w:t>
            </w:r>
          </w:p>
          <w:p w:rsidR="00E77C9D" w:rsidRPr="004221AE" w:rsidRDefault="00E77C9D" w:rsidP="00E77C9D">
            <w:pPr>
              <w:contextualSpacing/>
              <w:rPr>
                <w:rFonts w:ascii="Times New Roman" w:hAnsi="Times New Roman"/>
                <w:lang w:eastAsia="pl-PL"/>
              </w:rPr>
            </w:pPr>
            <w:r w:rsidRPr="004221AE">
              <w:rPr>
                <w:rFonts w:ascii="Times New Roman" w:hAnsi="Times New Roman"/>
                <w:lang w:eastAsia="pl-PL"/>
              </w:rPr>
              <w:t>odpowiednich instytucji pomocowych.</w:t>
            </w:r>
          </w:p>
          <w:p w:rsidR="00E77C9D" w:rsidRPr="004221AE" w:rsidRDefault="00E77C9D" w:rsidP="00E77C9D">
            <w:pPr>
              <w:contextualSpacing/>
              <w:rPr>
                <w:rFonts w:ascii="Times New Roman" w:hAnsi="Times New Roman"/>
                <w:lang w:eastAsia="pl-PL"/>
              </w:rPr>
            </w:pPr>
          </w:p>
          <w:p w:rsidR="00E77C9D" w:rsidRPr="004221AE" w:rsidRDefault="009D6247" w:rsidP="00E77C9D">
            <w:pPr>
              <w:autoSpaceDE w:val="0"/>
              <w:autoSpaceDN w:val="0"/>
              <w:adjustRightInd w:val="0"/>
              <w:rPr>
                <w:rFonts w:ascii="Times New Roman" w:hAnsi="Times New Roman"/>
                <w:lang w:eastAsia="pl-PL"/>
              </w:rPr>
            </w:pPr>
            <w:r>
              <w:rPr>
                <w:rFonts w:ascii="Times New Roman" w:hAnsi="Times New Roman"/>
                <w:lang w:eastAsia="pl-PL"/>
              </w:rPr>
              <w:t>5. </w:t>
            </w:r>
            <w:r w:rsidR="00E77C9D" w:rsidRPr="004221AE">
              <w:rPr>
                <w:rFonts w:ascii="Times New Roman" w:hAnsi="Times New Roman"/>
                <w:lang w:eastAsia="pl-PL"/>
              </w:rPr>
              <w:t>Wskazanie rodzicom instytucji , które</w:t>
            </w:r>
          </w:p>
          <w:p w:rsidR="00E77C9D" w:rsidRPr="004221AE" w:rsidRDefault="009D6247" w:rsidP="00E77C9D">
            <w:pPr>
              <w:autoSpaceDE w:val="0"/>
              <w:autoSpaceDN w:val="0"/>
              <w:adjustRightInd w:val="0"/>
              <w:rPr>
                <w:rFonts w:ascii="Times New Roman" w:hAnsi="Times New Roman"/>
                <w:sz w:val="20"/>
                <w:szCs w:val="20"/>
                <w:lang w:eastAsia="pl-PL"/>
              </w:rPr>
            </w:pPr>
            <w:r>
              <w:rPr>
                <w:rFonts w:ascii="Times New Roman" w:hAnsi="Times New Roman"/>
                <w:lang w:eastAsia="pl-PL"/>
              </w:rPr>
              <w:t>pomagają młodzieży  </w:t>
            </w:r>
            <w:r w:rsidR="00E77C9D" w:rsidRPr="004221AE">
              <w:rPr>
                <w:rFonts w:ascii="Times New Roman" w:hAnsi="Times New Roman"/>
                <w:lang w:eastAsia="pl-PL"/>
              </w:rPr>
              <w:t xml:space="preserve">w razie kontakty </w:t>
            </w:r>
            <w:r w:rsidR="00E77C9D" w:rsidRPr="004221AE">
              <w:rPr>
                <w:rFonts w:ascii="Times New Roman" w:hAnsi="Times New Roman"/>
                <w:lang w:eastAsia="pl-PL"/>
              </w:rPr>
              <w:br/>
              <w:t>z substancjami</w:t>
            </w:r>
            <w:r w:rsidR="00E77C9D" w:rsidRPr="004221AE">
              <w:rPr>
                <w:rFonts w:ascii="Times New Roman" w:hAnsi="Times New Roman"/>
                <w:sz w:val="20"/>
                <w:szCs w:val="20"/>
                <w:lang w:eastAsia="pl-PL"/>
              </w:rPr>
              <w:t xml:space="preserve"> </w:t>
            </w:r>
            <w:r w:rsidR="00E77C9D" w:rsidRPr="009D6247">
              <w:rPr>
                <w:rFonts w:ascii="Times New Roman" w:hAnsi="Times New Roman"/>
                <w:sz w:val="24"/>
                <w:szCs w:val="24"/>
                <w:lang w:eastAsia="pl-PL"/>
              </w:rPr>
              <w:t>psychoaktywnymi.</w:t>
            </w:r>
          </w:p>
          <w:p w:rsidR="00E77C9D" w:rsidRPr="004221AE" w:rsidRDefault="00E77C9D" w:rsidP="00E77C9D">
            <w:pPr>
              <w:autoSpaceDE w:val="0"/>
              <w:autoSpaceDN w:val="0"/>
              <w:adjustRightInd w:val="0"/>
              <w:rPr>
                <w:rFonts w:ascii="Times New Roman" w:hAnsi="Times New Roman"/>
                <w:lang w:eastAsia="pl-PL"/>
              </w:rPr>
            </w:pPr>
          </w:p>
          <w:p w:rsidR="00E77C9D" w:rsidRPr="004221AE" w:rsidRDefault="009D6247" w:rsidP="009D6247">
            <w:pPr>
              <w:autoSpaceDE w:val="0"/>
              <w:autoSpaceDN w:val="0"/>
              <w:adjustRightInd w:val="0"/>
              <w:rPr>
                <w:rFonts w:ascii="Times New Roman" w:hAnsi="Times New Roman"/>
                <w:lang w:eastAsia="pl-PL"/>
              </w:rPr>
            </w:pPr>
            <w:r>
              <w:rPr>
                <w:rFonts w:ascii="Times New Roman" w:hAnsi="Times New Roman"/>
                <w:lang w:eastAsia="pl-PL"/>
              </w:rPr>
              <w:t>6. Współpraca z instytucjami i organizacjami o charakterze profilaktycznym.</w:t>
            </w:r>
          </w:p>
          <w:p w:rsidR="00E77C9D" w:rsidRPr="004221AE" w:rsidRDefault="00E77C9D" w:rsidP="00E77C9D">
            <w:pPr>
              <w:contextualSpacing/>
              <w:rPr>
                <w:rFonts w:ascii="Times New Roman" w:hAnsi="Times New Roman"/>
                <w:lang w:eastAsia="pl-PL"/>
              </w:rPr>
            </w:pPr>
          </w:p>
          <w:p w:rsidR="00E77C9D" w:rsidRPr="004221AE" w:rsidRDefault="009D6247" w:rsidP="00E77C9D">
            <w:pPr>
              <w:contextualSpacing/>
              <w:rPr>
                <w:rFonts w:ascii="Times New Roman" w:hAnsi="Times New Roman"/>
                <w:lang w:eastAsia="pl-PL"/>
              </w:rPr>
            </w:pPr>
            <w:r>
              <w:rPr>
                <w:rFonts w:ascii="Times New Roman" w:hAnsi="Times New Roman"/>
                <w:lang w:eastAsia="pl-PL"/>
              </w:rPr>
              <w:t>7. </w:t>
            </w:r>
            <w:r w:rsidR="00E77C9D" w:rsidRPr="004221AE">
              <w:rPr>
                <w:rFonts w:ascii="Times New Roman" w:hAnsi="Times New Roman"/>
                <w:lang w:eastAsia="pl-PL"/>
              </w:rPr>
              <w:t xml:space="preserve">Media – ich wartości oraz niebezpieczeństwa /odpowiedzialność na portalach społecznościowych, zjawisko hejtowania/. </w:t>
            </w:r>
          </w:p>
          <w:p w:rsidR="00E77C9D" w:rsidRPr="004221AE" w:rsidRDefault="00E77C9D" w:rsidP="00E77C9D">
            <w:pPr>
              <w:contextualSpacing/>
              <w:rPr>
                <w:rFonts w:ascii="Times New Roman" w:hAnsi="Times New Roman"/>
                <w:lang w:eastAsia="pl-PL"/>
              </w:rPr>
            </w:pPr>
          </w:p>
          <w:p w:rsidR="00E77C9D" w:rsidRPr="004221AE" w:rsidRDefault="009D6247" w:rsidP="00E77C9D">
            <w:pPr>
              <w:contextualSpacing/>
              <w:rPr>
                <w:rFonts w:ascii="Times New Roman" w:hAnsi="Times New Roman"/>
                <w:lang w:eastAsia="pl-PL"/>
              </w:rPr>
            </w:pPr>
            <w:r>
              <w:rPr>
                <w:rFonts w:ascii="Times New Roman" w:hAnsi="Times New Roman"/>
                <w:lang w:eastAsia="pl-PL"/>
              </w:rPr>
              <w:t>8. </w:t>
            </w:r>
            <w:r w:rsidR="00E77C9D" w:rsidRPr="004221AE">
              <w:rPr>
                <w:rFonts w:ascii="Times New Roman" w:hAnsi="Times New Roman"/>
                <w:lang w:eastAsia="pl-PL"/>
              </w:rPr>
              <w:t>Realizacja ogólnopolskiego projektu „Dzień Bezpiecznego Internet</w:t>
            </w:r>
            <w:r w:rsidR="00AB03F5">
              <w:rPr>
                <w:rFonts w:ascii="Times New Roman" w:hAnsi="Times New Roman"/>
                <w:lang w:eastAsia="pl-PL"/>
              </w:rPr>
              <w:t>u 2023</w:t>
            </w:r>
            <w:r w:rsidR="00E77C9D" w:rsidRPr="004221AE">
              <w:rPr>
                <w:rFonts w:ascii="Times New Roman" w:hAnsi="Times New Roman"/>
                <w:lang w:eastAsia="pl-PL"/>
              </w:rPr>
              <w:t xml:space="preserve">” </w:t>
            </w:r>
          </w:p>
          <w:p w:rsidR="00E77C9D" w:rsidRPr="004221AE" w:rsidRDefault="00E77C9D" w:rsidP="00E77C9D">
            <w:pPr>
              <w:contextualSpacing/>
              <w:rPr>
                <w:rFonts w:ascii="Times New Roman" w:hAnsi="Times New Roman"/>
                <w:lang w:eastAsia="pl-PL"/>
              </w:rPr>
            </w:pPr>
          </w:p>
          <w:p w:rsidR="00E77C9D" w:rsidRPr="004221AE" w:rsidRDefault="009D6247" w:rsidP="00E77C9D">
            <w:pPr>
              <w:contextualSpacing/>
              <w:rPr>
                <w:rFonts w:ascii="Times New Roman" w:hAnsi="Times New Roman"/>
                <w:lang w:eastAsia="pl-PL"/>
              </w:rPr>
            </w:pPr>
            <w:r>
              <w:rPr>
                <w:rFonts w:ascii="Times New Roman" w:hAnsi="Times New Roman"/>
                <w:lang w:eastAsia="pl-PL"/>
              </w:rPr>
              <w:t>9. </w:t>
            </w:r>
            <w:r w:rsidR="00E77C9D" w:rsidRPr="004221AE">
              <w:rPr>
                <w:rFonts w:ascii="Times New Roman" w:hAnsi="Times New Roman"/>
                <w:lang w:eastAsia="pl-PL"/>
              </w:rPr>
              <w:t xml:space="preserve">Konkursy szkolne </w:t>
            </w:r>
            <w:r w:rsidR="00E77C9D" w:rsidRPr="004221AE">
              <w:rPr>
                <w:rFonts w:ascii="Times New Roman" w:hAnsi="Times New Roman"/>
                <w:lang w:eastAsia="pl-PL"/>
              </w:rPr>
              <w:br/>
              <w:t>i międzyszkolne, pokazy, prezentacje.</w:t>
            </w:r>
          </w:p>
          <w:p w:rsidR="00E77C9D" w:rsidRPr="004221AE" w:rsidRDefault="00E77C9D" w:rsidP="00E77C9D">
            <w:pPr>
              <w:contextualSpacing/>
              <w:rPr>
                <w:rFonts w:ascii="Times New Roman" w:hAnsi="Times New Roman"/>
                <w:lang w:eastAsia="pl-PL"/>
              </w:rPr>
            </w:pPr>
          </w:p>
          <w:p w:rsidR="00E77C9D" w:rsidRPr="004221AE" w:rsidRDefault="009D6247" w:rsidP="00E77C9D">
            <w:pPr>
              <w:contextualSpacing/>
              <w:rPr>
                <w:rFonts w:ascii="Times New Roman" w:hAnsi="Times New Roman"/>
                <w:lang w:eastAsia="pl-PL"/>
              </w:rPr>
            </w:pPr>
            <w:r>
              <w:rPr>
                <w:rFonts w:ascii="Times New Roman" w:hAnsi="Times New Roman"/>
                <w:lang w:eastAsia="pl-PL"/>
              </w:rPr>
              <w:t>10. Realizacja tematyki związanej z </w:t>
            </w:r>
            <w:r w:rsidR="00E77C9D" w:rsidRPr="004221AE">
              <w:rPr>
                <w:rFonts w:ascii="Times New Roman" w:hAnsi="Times New Roman"/>
                <w:lang w:eastAsia="pl-PL"/>
              </w:rPr>
              <w:t xml:space="preserve">Cyberbezpieczeństwem na lekcjach wychowawczych, informatyce oraz pozostałych zajęciach obowiązkowych </w:t>
            </w:r>
            <w:r w:rsidR="00E77C9D" w:rsidRPr="004221AE">
              <w:rPr>
                <w:rFonts w:ascii="Times New Roman" w:hAnsi="Times New Roman"/>
                <w:lang w:eastAsia="pl-PL"/>
              </w:rPr>
              <w:br/>
              <w:t xml:space="preserve">i pozalekcyjnych. </w:t>
            </w:r>
          </w:p>
          <w:p w:rsidR="00E77C9D" w:rsidRPr="004221AE" w:rsidRDefault="00E77C9D" w:rsidP="00E77C9D">
            <w:pPr>
              <w:contextualSpacing/>
              <w:rPr>
                <w:rFonts w:ascii="Times New Roman" w:hAnsi="Times New Roman"/>
                <w:lang w:eastAsia="pl-PL"/>
              </w:rPr>
            </w:pPr>
          </w:p>
          <w:p w:rsidR="00E77C9D" w:rsidRPr="004221AE" w:rsidRDefault="009D6247" w:rsidP="009D6247">
            <w:pPr>
              <w:autoSpaceDE w:val="0"/>
              <w:autoSpaceDN w:val="0"/>
              <w:adjustRightInd w:val="0"/>
              <w:rPr>
                <w:rFonts w:ascii="Times New Roman" w:hAnsi="Times New Roman"/>
                <w:lang w:eastAsia="pl-PL"/>
              </w:rPr>
            </w:pPr>
            <w:r>
              <w:rPr>
                <w:rFonts w:ascii="Times New Roman" w:hAnsi="Times New Roman"/>
                <w:lang w:eastAsia="pl-PL"/>
              </w:rPr>
              <w:t>11.</w:t>
            </w:r>
            <w:r w:rsidR="00E77C9D" w:rsidRPr="004221AE">
              <w:rPr>
                <w:rFonts w:ascii="Times New Roman" w:hAnsi="Times New Roman"/>
                <w:lang w:eastAsia="pl-PL"/>
              </w:rPr>
              <w:t>Prezentowani</w:t>
            </w:r>
            <w:r>
              <w:rPr>
                <w:rFonts w:ascii="Times New Roman" w:hAnsi="Times New Roman"/>
                <w:lang w:eastAsia="pl-PL"/>
              </w:rPr>
              <w:t>e ciekawych form spędzania </w:t>
            </w:r>
            <w:r w:rsidR="00E77C9D" w:rsidRPr="004221AE">
              <w:rPr>
                <w:rFonts w:ascii="Times New Roman" w:hAnsi="Times New Roman"/>
                <w:lang w:eastAsia="pl-PL"/>
              </w:rPr>
              <w:t xml:space="preserve">czasu, </w:t>
            </w:r>
            <w:r>
              <w:rPr>
                <w:rFonts w:ascii="Times New Roman" w:hAnsi="Times New Roman"/>
                <w:lang w:eastAsia="pl-PL"/>
              </w:rPr>
              <w:t>organizowanie wyjść, wycieczek, </w:t>
            </w:r>
            <w:r w:rsidR="00E77C9D" w:rsidRPr="004221AE">
              <w:rPr>
                <w:rFonts w:ascii="Times New Roman" w:hAnsi="Times New Roman"/>
                <w:lang w:eastAsia="pl-PL"/>
              </w:rPr>
              <w:t xml:space="preserve">rajdów, </w:t>
            </w:r>
            <w:r>
              <w:rPr>
                <w:rFonts w:ascii="Times New Roman" w:hAnsi="Times New Roman"/>
                <w:lang w:eastAsia="pl-PL"/>
              </w:rPr>
              <w:t xml:space="preserve">zajęć </w:t>
            </w:r>
            <w:r>
              <w:rPr>
                <w:rFonts w:ascii="Times New Roman" w:hAnsi="Times New Roman"/>
                <w:lang w:eastAsia="pl-PL"/>
              </w:rPr>
              <w:br/>
              <w:t>o charakterze sportowo –rekreacyjnym w </w:t>
            </w:r>
            <w:r w:rsidR="00E77C9D" w:rsidRPr="004221AE">
              <w:rPr>
                <w:rFonts w:ascii="Times New Roman" w:hAnsi="Times New Roman"/>
                <w:lang w:eastAsia="pl-PL"/>
              </w:rPr>
              <w:t>tym wycieczek zdalnych.</w:t>
            </w:r>
          </w:p>
        </w:tc>
        <w:tc>
          <w:tcPr>
            <w:tcW w:w="1843" w:type="dxa"/>
            <w:shd w:val="clear" w:color="auto" w:fill="auto"/>
          </w:tcPr>
          <w:p w:rsidR="009D6247" w:rsidRPr="004221AE" w:rsidRDefault="009D6247" w:rsidP="009D6247">
            <w:pPr>
              <w:contextualSpacing/>
              <w:jc w:val="center"/>
              <w:rPr>
                <w:rFonts w:ascii="Times New Roman" w:hAnsi="Times New Roman"/>
              </w:rPr>
            </w:pPr>
            <w:r>
              <w:rPr>
                <w:rFonts w:ascii="Times New Roman" w:hAnsi="Times New Roman"/>
              </w:rPr>
              <w:t xml:space="preserve">Wychowawcy </w:t>
            </w:r>
          </w:p>
          <w:p w:rsidR="00E77C9D" w:rsidRDefault="00E77C9D" w:rsidP="009D6247">
            <w:pPr>
              <w:contextualSpacing/>
              <w:jc w:val="center"/>
              <w:rPr>
                <w:rFonts w:ascii="Times New Roman" w:hAnsi="Times New Roman"/>
              </w:rPr>
            </w:pPr>
          </w:p>
          <w:p w:rsidR="009D6247" w:rsidRDefault="009D6247" w:rsidP="009D6247">
            <w:pPr>
              <w:contextualSpacing/>
              <w:jc w:val="center"/>
              <w:rPr>
                <w:rFonts w:ascii="Times New Roman" w:hAnsi="Times New Roman"/>
              </w:rPr>
            </w:pPr>
          </w:p>
          <w:p w:rsidR="009D6247" w:rsidRDefault="009D6247" w:rsidP="009D6247">
            <w:pPr>
              <w:contextualSpacing/>
              <w:jc w:val="center"/>
              <w:rPr>
                <w:rFonts w:ascii="Times New Roman" w:hAnsi="Times New Roman"/>
              </w:rPr>
            </w:pPr>
            <w:r>
              <w:rPr>
                <w:rFonts w:ascii="Times New Roman" w:hAnsi="Times New Roman"/>
              </w:rPr>
              <w:t>Wychowawcy,</w:t>
            </w:r>
          </w:p>
          <w:p w:rsidR="009D6247" w:rsidRDefault="009D6247" w:rsidP="009D6247">
            <w:pPr>
              <w:contextualSpacing/>
              <w:jc w:val="center"/>
              <w:rPr>
                <w:rFonts w:ascii="Times New Roman" w:hAnsi="Times New Roman"/>
              </w:rPr>
            </w:pPr>
            <w:r>
              <w:rPr>
                <w:rFonts w:ascii="Times New Roman" w:hAnsi="Times New Roman"/>
              </w:rPr>
              <w:t>Pedagog szkolny</w:t>
            </w:r>
            <w:r w:rsidR="00067679">
              <w:rPr>
                <w:rFonts w:ascii="Times New Roman" w:hAnsi="Times New Roman"/>
              </w:rPr>
              <w:t>,</w:t>
            </w:r>
          </w:p>
          <w:p w:rsidR="00067679" w:rsidRDefault="00067679" w:rsidP="00067679">
            <w:pPr>
              <w:contextualSpacing/>
              <w:jc w:val="center"/>
              <w:rPr>
                <w:rFonts w:ascii="Times New Roman" w:hAnsi="Times New Roman"/>
              </w:rPr>
            </w:pPr>
            <w:r>
              <w:rPr>
                <w:rFonts w:ascii="Times New Roman" w:hAnsi="Times New Roman" w:cs="Times New Roman"/>
              </w:rPr>
              <w:t>Psycholog</w:t>
            </w:r>
          </w:p>
          <w:p w:rsidR="009D6247" w:rsidRDefault="009D6247" w:rsidP="00067679">
            <w:pPr>
              <w:contextualSpacing/>
              <w:rPr>
                <w:rFonts w:ascii="Times New Roman" w:hAnsi="Times New Roman"/>
              </w:rPr>
            </w:pPr>
          </w:p>
          <w:p w:rsidR="009D6247" w:rsidRDefault="009D6247" w:rsidP="009D6247">
            <w:pPr>
              <w:contextualSpacing/>
              <w:jc w:val="center"/>
              <w:rPr>
                <w:rFonts w:ascii="Times New Roman" w:hAnsi="Times New Roman"/>
              </w:rPr>
            </w:pPr>
          </w:p>
          <w:p w:rsidR="009D6247" w:rsidRDefault="009D6247" w:rsidP="009D6247">
            <w:pPr>
              <w:contextualSpacing/>
              <w:jc w:val="center"/>
              <w:rPr>
                <w:rFonts w:ascii="Times New Roman" w:hAnsi="Times New Roman"/>
              </w:rPr>
            </w:pPr>
            <w:r>
              <w:rPr>
                <w:rFonts w:ascii="Times New Roman" w:hAnsi="Times New Roman"/>
              </w:rPr>
              <w:t xml:space="preserve">Wychowawcy  </w:t>
            </w:r>
          </w:p>
          <w:p w:rsidR="009D6247" w:rsidRDefault="009D6247" w:rsidP="009D6247">
            <w:pPr>
              <w:contextualSpacing/>
              <w:jc w:val="center"/>
              <w:rPr>
                <w:rFonts w:ascii="Times New Roman" w:hAnsi="Times New Roman"/>
              </w:rPr>
            </w:pPr>
          </w:p>
          <w:p w:rsidR="009D6247" w:rsidRDefault="009D6247" w:rsidP="009D6247">
            <w:pPr>
              <w:contextualSpacing/>
              <w:jc w:val="center"/>
              <w:rPr>
                <w:rFonts w:ascii="Times New Roman" w:hAnsi="Times New Roman"/>
              </w:rPr>
            </w:pPr>
          </w:p>
          <w:p w:rsidR="009D6247" w:rsidRDefault="009D6247" w:rsidP="009D6247">
            <w:pPr>
              <w:contextualSpacing/>
              <w:jc w:val="center"/>
              <w:rPr>
                <w:rFonts w:ascii="Times New Roman" w:hAnsi="Times New Roman"/>
              </w:rPr>
            </w:pPr>
          </w:p>
          <w:p w:rsidR="009D6247" w:rsidRDefault="009D6247" w:rsidP="009D6247">
            <w:pPr>
              <w:contextualSpacing/>
              <w:jc w:val="center"/>
              <w:rPr>
                <w:rFonts w:ascii="Times New Roman" w:hAnsi="Times New Roman"/>
              </w:rPr>
            </w:pPr>
          </w:p>
          <w:p w:rsidR="009D6247" w:rsidRDefault="009D6247" w:rsidP="009D6247">
            <w:pPr>
              <w:contextualSpacing/>
              <w:jc w:val="center"/>
              <w:rPr>
                <w:rFonts w:ascii="Times New Roman" w:hAnsi="Times New Roman"/>
              </w:rPr>
            </w:pPr>
            <w:r>
              <w:rPr>
                <w:rFonts w:ascii="Times New Roman" w:hAnsi="Times New Roman"/>
              </w:rPr>
              <w:t xml:space="preserve">Wychowawcy, </w:t>
            </w:r>
          </w:p>
          <w:p w:rsidR="009D6247" w:rsidRDefault="009D6247" w:rsidP="009D6247">
            <w:pPr>
              <w:contextualSpacing/>
              <w:jc w:val="center"/>
              <w:rPr>
                <w:rFonts w:ascii="Times New Roman" w:hAnsi="Times New Roman"/>
              </w:rPr>
            </w:pPr>
            <w:r>
              <w:rPr>
                <w:rFonts w:ascii="Times New Roman" w:hAnsi="Times New Roman"/>
              </w:rPr>
              <w:t>Pedagog szkolny</w:t>
            </w:r>
            <w:r w:rsidR="00067679">
              <w:rPr>
                <w:rFonts w:ascii="Times New Roman" w:hAnsi="Times New Roman"/>
              </w:rPr>
              <w:t>,</w:t>
            </w:r>
          </w:p>
          <w:p w:rsidR="00067679" w:rsidRDefault="00067679" w:rsidP="00067679">
            <w:pPr>
              <w:contextualSpacing/>
              <w:jc w:val="center"/>
              <w:rPr>
                <w:rFonts w:ascii="Times New Roman" w:hAnsi="Times New Roman"/>
              </w:rPr>
            </w:pPr>
            <w:r>
              <w:rPr>
                <w:rFonts w:ascii="Times New Roman" w:hAnsi="Times New Roman" w:cs="Times New Roman"/>
              </w:rPr>
              <w:t>Psycholog</w:t>
            </w:r>
          </w:p>
          <w:p w:rsidR="00067679" w:rsidRDefault="00067679" w:rsidP="009D6247">
            <w:pPr>
              <w:contextualSpacing/>
              <w:jc w:val="center"/>
              <w:rPr>
                <w:rFonts w:ascii="Times New Roman" w:hAnsi="Times New Roman"/>
              </w:rPr>
            </w:pPr>
          </w:p>
          <w:p w:rsidR="009D6247" w:rsidRDefault="009D6247" w:rsidP="00067679">
            <w:pPr>
              <w:contextualSpacing/>
              <w:rPr>
                <w:rFonts w:ascii="Times New Roman" w:hAnsi="Times New Roman"/>
              </w:rPr>
            </w:pPr>
          </w:p>
          <w:p w:rsidR="009D6247" w:rsidRDefault="009D6247" w:rsidP="009D6247">
            <w:pPr>
              <w:contextualSpacing/>
              <w:jc w:val="center"/>
              <w:rPr>
                <w:rFonts w:ascii="Times New Roman" w:hAnsi="Times New Roman"/>
              </w:rPr>
            </w:pPr>
            <w:r>
              <w:rPr>
                <w:rFonts w:ascii="Times New Roman" w:hAnsi="Times New Roman"/>
              </w:rPr>
              <w:t xml:space="preserve">Wychowawcy, </w:t>
            </w:r>
          </w:p>
          <w:p w:rsidR="00067679" w:rsidRDefault="009D6247" w:rsidP="009D6247">
            <w:pPr>
              <w:contextualSpacing/>
              <w:jc w:val="center"/>
              <w:rPr>
                <w:rFonts w:ascii="Times New Roman" w:hAnsi="Times New Roman"/>
              </w:rPr>
            </w:pPr>
            <w:r>
              <w:rPr>
                <w:rFonts w:ascii="Times New Roman" w:hAnsi="Times New Roman"/>
              </w:rPr>
              <w:t>Pedagog szkolny</w:t>
            </w:r>
            <w:r w:rsidR="00067679">
              <w:rPr>
                <w:rFonts w:ascii="Times New Roman" w:hAnsi="Times New Roman"/>
              </w:rPr>
              <w:t>,</w:t>
            </w:r>
          </w:p>
          <w:p w:rsidR="00067679" w:rsidRDefault="00067679" w:rsidP="00067679">
            <w:pPr>
              <w:contextualSpacing/>
              <w:jc w:val="center"/>
              <w:rPr>
                <w:rFonts w:ascii="Times New Roman" w:hAnsi="Times New Roman"/>
              </w:rPr>
            </w:pPr>
            <w:r>
              <w:rPr>
                <w:rFonts w:ascii="Times New Roman" w:hAnsi="Times New Roman" w:cs="Times New Roman"/>
              </w:rPr>
              <w:t>Psycholog</w:t>
            </w:r>
          </w:p>
          <w:p w:rsidR="009D6247" w:rsidRDefault="009D6247" w:rsidP="00067679">
            <w:pPr>
              <w:contextualSpacing/>
              <w:jc w:val="center"/>
              <w:rPr>
                <w:rFonts w:ascii="Times New Roman" w:hAnsi="Times New Roman"/>
              </w:rPr>
            </w:pPr>
            <w:r>
              <w:rPr>
                <w:rFonts w:ascii="Times New Roman" w:hAnsi="Times New Roman"/>
              </w:rPr>
              <w:t xml:space="preserve"> </w:t>
            </w:r>
          </w:p>
          <w:p w:rsidR="009D6247" w:rsidRDefault="009D6247" w:rsidP="009D6247">
            <w:pPr>
              <w:contextualSpacing/>
              <w:jc w:val="center"/>
              <w:rPr>
                <w:rFonts w:ascii="Times New Roman" w:hAnsi="Times New Roman"/>
              </w:rPr>
            </w:pPr>
            <w:r>
              <w:rPr>
                <w:rFonts w:ascii="Times New Roman" w:hAnsi="Times New Roman"/>
              </w:rPr>
              <w:t>Dyrektor,</w:t>
            </w:r>
          </w:p>
          <w:p w:rsidR="009D6247" w:rsidRDefault="009D6247" w:rsidP="009D6247">
            <w:pPr>
              <w:contextualSpacing/>
              <w:jc w:val="center"/>
              <w:rPr>
                <w:rFonts w:ascii="Times New Roman" w:hAnsi="Times New Roman"/>
              </w:rPr>
            </w:pPr>
            <w:r>
              <w:rPr>
                <w:rFonts w:ascii="Times New Roman" w:hAnsi="Times New Roman"/>
              </w:rPr>
              <w:t>Pedagog szkolny</w:t>
            </w:r>
          </w:p>
          <w:p w:rsidR="007B3698" w:rsidRDefault="007B3698" w:rsidP="009D6247">
            <w:pPr>
              <w:contextualSpacing/>
              <w:jc w:val="center"/>
              <w:rPr>
                <w:rFonts w:ascii="Times New Roman" w:hAnsi="Times New Roman"/>
              </w:rPr>
            </w:pPr>
            <w:r>
              <w:rPr>
                <w:rFonts w:ascii="Times New Roman" w:hAnsi="Times New Roman"/>
              </w:rPr>
              <w:t xml:space="preserve">Psycholog </w:t>
            </w:r>
          </w:p>
          <w:p w:rsidR="009D6247" w:rsidRDefault="009D6247" w:rsidP="009D6247">
            <w:pPr>
              <w:contextualSpacing/>
              <w:jc w:val="center"/>
              <w:rPr>
                <w:rFonts w:ascii="Times New Roman" w:hAnsi="Times New Roman"/>
              </w:rPr>
            </w:pPr>
          </w:p>
          <w:p w:rsidR="009D6247" w:rsidRDefault="009D6247" w:rsidP="009D6247">
            <w:pPr>
              <w:contextualSpacing/>
              <w:jc w:val="center"/>
              <w:rPr>
                <w:rFonts w:ascii="Times New Roman" w:hAnsi="Times New Roman"/>
              </w:rPr>
            </w:pPr>
          </w:p>
          <w:p w:rsidR="009D6247" w:rsidRDefault="009D6247" w:rsidP="009D6247">
            <w:pPr>
              <w:contextualSpacing/>
              <w:jc w:val="center"/>
              <w:rPr>
                <w:rFonts w:ascii="Times New Roman" w:hAnsi="Times New Roman"/>
              </w:rPr>
            </w:pPr>
            <w:r>
              <w:rPr>
                <w:rFonts w:ascii="Times New Roman" w:hAnsi="Times New Roman"/>
              </w:rPr>
              <w:t xml:space="preserve">Wychowawcy, </w:t>
            </w:r>
          </w:p>
          <w:p w:rsidR="009D6247" w:rsidRDefault="007B3698" w:rsidP="009D6247">
            <w:pPr>
              <w:contextualSpacing/>
              <w:jc w:val="center"/>
              <w:rPr>
                <w:rFonts w:ascii="Times New Roman" w:hAnsi="Times New Roman"/>
              </w:rPr>
            </w:pPr>
            <w:r>
              <w:rPr>
                <w:rFonts w:ascii="Times New Roman" w:hAnsi="Times New Roman"/>
              </w:rPr>
              <w:t>Pedagog szkolny, P</w:t>
            </w:r>
            <w:r w:rsidR="00AB03F5">
              <w:rPr>
                <w:rFonts w:ascii="Times New Roman" w:hAnsi="Times New Roman"/>
              </w:rPr>
              <w:t>sycholog</w:t>
            </w:r>
          </w:p>
          <w:p w:rsidR="007B3698" w:rsidRDefault="007B3698" w:rsidP="009D6247">
            <w:pPr>
              <w:contextualSpacing/>
              <w:jc w:val="center"/>
              <w:rPr>
                <w:rFonts w:ascii="Times New Roman" w:hAnsi="Times New Roman"/>
              </w:rPr>
            </w:pPr>
          </w:p>
          <w:p w:rsidR="009D6247" w:rsidRDefault="009D6247" w:rsidP="00AB03F5">
            <w:pPr>
              <w:contextualSpacing/>
              <w:rPr>
                <w:rFonts w:ascii="Times New Roman" w:hAnsi="Times New Roman"/>
              </w:rPr>
            </w:pPr>
          </w:p>
          <w:p w:rsidR="009D6247" w:rsidRDefault="009D6247" w:rsidP="009D6247">
            <w:pPr>
              <w:contextualSpacing/>
              <w:jc w:val="center"/>
              <w:rPr>
                <w:rFonts w:ascii="Times New Roman" w:hAnsi="Times New Roman"/>
              </w:rPr>
            </w:pPr>
            <w:r>
              <w:rPr>
                <w:rFonts w:ascii="Times New Roman" w:hAnsi="Times New Roman"/>
              </w:rPr>
              <w:t>Nauczyciel informatyki, Pedagog szkolny</w:t>
            </w:r>
          </w:p>
          <w:p w:rsidR="009D6247" w:rsidRDefault="009D6247" w:rsidP="009D6247">
            <w:pPr>
              <w:contextualSpacing/>
              <w:jc w:val="center"/>
              <w:rPr>
                <w:rFonts w:ascii="Times New Roman" w:hAnsi="Times New Roman"/>
              </w:rPr>
            </w:pPr>
          </w:p>
          <w:p w:rsidR="009D6247" w:rsidRDefault="009D6247" w:rsidP="009D6247">
            <w:pPr>
              <w:contextualSpacing/>
              <w:jc w:val="center"/>
              <w:rPr>
                <w:rFonts w:ascii="Times New Roman" w:hAnsi="Times New Roman"/>
              </w:rPr>
            </w:pPr>
            <w:r>
              <w:rPr>
                <w:rFonts w:ascii="Times New Roman" w:hAnsi="Times New Roman"/>
              </w:rPr>
              <w:t xml:space="preserve">Nauczyciele, Wychowawcy </w:t>
            </w:r>
          </w:p>
          <w:p w:rsidR="009D6247" w:rsidRDefault="009D6247" w:rsidP="009D6247">
            <w:pPr>
              <w:contextualSpacing/>
              <w:jc w:val="center"/>
              <w:rPr>
                <w:rFonts w:ascii="Times New Roman" w:hAnsi="Times New Roman"/>
              </w:rPr>
            </w:pPr>
          </w:p>
          <w:p w:rsidR="009D6247" w:rsidRDefault="009D6247" w:rsidP="009D6247">
            <w:pPr>
              <w:contextualSpacing/>
              <w:jc w:val="center"/>
              <w:rPr>
                <w:rFonts w:ascii="Times New Roman" w:hAnsi="Times New Roman"/>
              </w:rPr>
            </w:pPr>
          </w:p>
          <w:p w:rsidR="009D6247" w:rsidRDefault="009D6247" w:rsidP="009D6247">
            <w:pPr>
              <w:contextualSpacing/>
              <w:jc w:val="center"/>
              <w:rPr>
                <w:rFonts w:ascii="Times New Roman" w:hAnsi="Times New Roman"/>
              </w:rPr>
            </w:pPr>
            <w:r>
              <w:rPr>
                <w:rFonts w:ascii="Times New Roman" w:hAnsi="Times New Roman"/>
              </w:rPr>
              <w:t xml:space="preserve">Nauczyciele, Wychowawcy  </w:t>
            </w:r>
          </w:p>
          <w:p w:rsidR="009D6247" w:rsidRDefault="009D6247" w:rsidP="009D6247">
            <w:pPr>
              <w:contextualSpacing/>
              <w:jc w:val="center"/>
              <w:rPr>
                <w:rFonts w:ascii="Times New Roman" w:hAnsi="Times New Roman"/>
              </w:rPr>
            </w:pPr>
          </w:p>
          <w:p w:rsidR="009D6247" w:rsidRDefault="009D6247" w:rsidP="009D6247">
            <w:pPr>
              <w:contextualSpacing/>
              <w:jc w:val="center"/>
              <w:rPr>
                <w:rFonts w:ascii="Times New Roman" w:hAnsi="Times New Roman"/>
              </w:rPr>
            </w:pPr>
          </w:p>
          <w:p w:rsidR="009D6247" w:rsidRDefault="009D6247" w:rsidP="009D6247">
            <w:pPr>
              <w:contextualSpacing/>
              <w:jc w:val="center"/>
              <w:rPr>
                <w:rFonts w:ascii="Times New Roman" w:hAnsi="Times New Roman"/>
              </w:rPr>
            </w:pPr>
          </w:p>
          <w:p w:rsidR="009D6247" w:rsidRDefault="009D6247" w:rsidP="009D6247">
            <w:pPr>
              <w:contextualSpacing/>
              <w:jc w:val="center"/>
              <w:rPr>
                <w:rFonts w:ascii="Times New Roman" w:hAnsi="Times New Roman"/>
              </w:rPr>
            </w:pPr>
            <w:r>
              <w:rPr>
                <w:rFonts w:ascii="Times New Roman" w:hAnsi="Times New Roman"/>
              </w:rPr>
              <w:t>Nauczyciele w-f,</w:t>
            </w:r>
          </w:p>
          <w:p w:rsidR="009D6247" w:rsidRPr="004221AE" w:rsidRDefault="009D6247" w:rsidP="009D6247">
            <w:pPr>
              <w:contextualSpacing/>
              <w:jc w:val="center"/>
              <w:rPr>
                <w:rFonts w:ascii="Times New Roman" w:hAnsi="Times New Roman"/>
              </w:rPr>
            </w:pPr>
            <w:r>
              <w:rPr>
                <w:rFonts w:ascii="Times New Roman" w:hAnsi="Times New Roman"/>
              </w:rPr>
              <w:t xml:space="preserve">Wychowawcy    </w:t>
            </w:r>
          </w:p>
        </w:tc>
        <w:tc>
          <w:tcPr>
            <w:tcW w:w="1276" w:type="dxa"/>
            <w:shd w:val="clear" w:color="auto" w:fill="auto"/>
          </w:tcPr>
          <w:p w:rsidR="009D6247" w:rsidRPr="004221AE" w:rsidRDefault="009D6247" w:rsidP="009D6247">
            <w:pPr>
              <w:autoSpaceDE w:val="0"/>
              <w:autoSpaceDN w:val="0"/>
              <w:adjustRightInd w:val="0"/>
              <w:jc w:val="center"/>
              <w:rPr>
                <w:rFonts w:ascii="Times New Roman" w:hAnsi="Times New Roman"/>
                <w:lang w:eastAsia="pl-PL"/>
              </w:rPr>
            </w:pPr>
            <w:r w:rsidRPr="004221AE">
              <w:rPr>
                <w:rFonts w:ascii="Times New Roman" w:hAnsi="Times New Roman"/>
                <w:lang w:eastAsia="pl-PL"/>
              </w:rPr>
              <w:t xml:space="preserve">Zgodnie </w:t>
            </w:r>
            <w:r w:rsidRPr="004221AE">
              <w:rPr>
                <w:rFonts w:ascii="Times New Roman" w:hAnsi="Times New Roman"/>
                <w:lang w:eastAsia="pl-PL"/>
              </w:rPr>
              <w:br/>
              <w:t>z planem pracy</w:t>
            </w:r>
          </w:p>
          <w:p w:rsidR="009D6247" w:rsidRPr="004221AE" w:rsidRDefault="009D6247" w:rsidP="009D6247">
            <w:pPr>
              <w:contextualSpacing/>
              <w:jc w:val="center"/>
              <w:rPr>
                <w:rFonts w:ascii="Times New Roman" w:hAnsi="Times New Roman"/>
              </w:rPr>
            </w:pPr>
            <w:r>
              <w:rPr>
                <w:rFonts w:ascii="Times New Roman" w:hAnsi="Times New Roman"/>
                <w:lang w:eastAsia="pl-PL"/>
              </w:rPr>
              <w:t xml:space="preserve">Cały rok </w:t>
            </w:r>
          </w:p>
          <w:p w:rsidR="009D6247" w:rsidRPr="004221AE" w:rsidRDefault="009D6247" w:rsidP="009D6247">
            <w:pPr>
              <w:contextualSpacing/>
              <w:jc w:val="center"/>
              <w:rPr>
                <w:rFonts w:ascii="Times New Roman" w:hAnsi="Times New Roman"/>
              </w:rPr>
            </w:pPr>
          </w:p>
          <w:p w:rsidR="009D6247" w:rsidRDefault="009D6247" w:rsidP="009D6247">
            <w:pPr>
              <w:contextualSpacing/>
              <w:jc w:val="center"/>
              <w:rPr>
                <w:rFonts w:ascii="Times New Roman" w:hAnsi="Times New Roman"/>
              </w:rPr>
            </w:pPr>
          </w:p>
          <w:p w:rsidR="009D6247" w:rsidRDefault="009D6247" w:rsidP="009D6247">
            <w:pPr>
              <w:contextualSpacing/>
              <w:jc w:val="center"/>
              <w:rPr>
                <w:rFonts w:ascii="Times New Roman" w:hAnsi="Times New Roman"/>
              </w:rPr>
            </w:pPr>
          </w:p>
          <w:p w:rsidR="009D6247" w:rsidRPr="004221AE" w:rsidRDefault="009D6247" w:rsidP="009D6247">
            <w:pPr>
              <w:contextualSpacing/>
              <w:jc w:val="center"/>
              <w:rPr>
                <w:rFonts w:ascii="Times New Roman" w:hAnsi="Times New Roman"/>
              </w:rPr>
            </w:pPr>
          </w:p>
          <w:p w:rsidR="009D6247" w:rsidRPr="004221AE" w:rsidRDefault="009D6247" w:rsidP="009D6247">
            <w:pPr>
              <w:autoSpaceDE w:val="0"/>
              <w:autoSpaceDN w:val="0"/>
              <w:adjustRightInd w:val="0"/>
              <w:jc w:val="center"/>
              <w:rPr>
                <w:rFonts w:ascii="Times New Roman" w:hAnsi="Times New Roman"/>
                <w:lang w:eastAsia="pl-PL"/>
              </w:rPr>
            </w:pPr>
            <w:r w:rsidRPr="004221AE">
              <w:rPr>
                <w:rFonts w:ascii="Times New Roman" w:hAnsi="Times New Roman"/>
                <w:lang w:eastAsia="pl-PL"/>
              </w:rPr>
              <w:t xml:space="preserve">Zgodnie </w:t>
            </w:r>
            <w:r w:rsidRPr="004221AE">
              <w:rPr>
                <w:rFonts w:ascii="Times New Roman" w:hAnsi="Times New Roman"/>
                <w:lang w:eastAsia="pl-PL"/>
              </w:rPr>
              <w:br/>
              <w:t>z planem pracy</w:t>
            </w:r>
          </w:p>
          <w:p w:rsidR="009D6247" w:rsidRPr="004221AE" w:rsidRDefault="009D6247" w:rsidP="009D6247">
            <w:pPr>
              <w:contextualSpacing/>
              <w:jc w:val="center"/>
              <w:rPr>
                <w:rFonts w:ascii="Times New Roman" w:hAnsi="Times New Roman"/>
              </w:rPr>
            </w:pPr>
          </w:p>
          <w:p w:rsidR="009D6247" w:rsidRPr="004221AE" w:rsidRDefault="009D6247" w:rsidP="009D6247">
            <w:pPr>
              <w:contextualSpacing/>
              <w:rPr>
                <w:rFonts w:ascii="Times New Roman" w:hAnsi="Times New Roman"/>
              </w:rPr>
            </w:pPr>
          </w:p>
          <w:p w:rsidR="009D6247" w:rsidRPr="004221AE" w:rsidRDefault="009D6247" w:rsidP="009D6247">
            <w:pPr>
              <w:contextualSpacing/>
              <w:jc w:val="center"/>
              <w:rPr>
                <w:rFonts w:ascii="Times New Roman" w:hAnsi="Times New Roman"/>
              </w:rPr>
            </w:pPr>
            <w:r w:rsidRPr="004221AE">
              <w:rPr>
                <w:rFonts w:ascii="Times New Roman" w:hAnsi="Times New Roman"/>
              </w:rPr>
              <w:t xml:space="preserve">Cały rok szkolny </w:t>
            </w:r>
          </w:p>
          <w:p w:rsidR="009D6247" w:rsidRPr="004221AE" w:rsidRDefault="009D6247" w:rsidP="009D6247">
            <w:pPr>
              <w:contextualSpacing/>
              <w:jc w:val="center"/>
              <w:rPr>
                <w:rFonts w:ascii="Times New Roman" w:hAnsi="Times New Roman"/>
              </w:rPr>
            </w:pPr>
          </w:p>
          <w:p w:rsidR="009D6247" w:rsidRPr="004221AE" w:rsidRDefault="009D6247" w:rsidP="009D6247">
            <w:pPr>
              <w:contextualSpacing/>
              <w:rPr>
                <w:rFonts w:ascii="Times New Roman" w:hAnsi="Times New Roman"/>
              </w:rPr>
            </w:pPr>
          </w:p>
          <w:p w:rsidR="009D6247" w:rsidRPr="004221AE" w:rsidRDefault="009D6247" w:rsidP="009D6247">
            <w:pPr>
              <w:contextualSpacing/>
              <w:jc w:val="center"/>
              <w:rPr>
                <w:rFonts w:ascii="Times New Roman" w:hAnsi="Times New Roman"/>
              </w:rPr>
            </w:pPr>
          </w:p>
          <w:p w:rsidR="009D6247" w:rsidRPr="004221AE" w:rsidRDefault="009D6247" w:rsidP="009D6247">
            <w:pPr>
              <w:contextualSpacing/>
              <w:jc w:val="center"/>
              <w:rPr>
                <w:rFonts w:ascii="Times New Roman" w:hAnsi="Times New Roman"/>
              </w:rPr>
            </w:pPr>
            <w:r w:rsidRPr="004221AE">
              <w:rPr>
                <w:rFonts w:ascii="Times New Roman" w:hAnsi="Times New Roman"/>
              </w:rPr>
              <w:t>W razie potrzeby</w:t>
            </w:r>
          </w:p>
          <w:p w:rsidR="009D6247" w:rsidRPr="004221AE" w:rsidRDefault="009D6247" w:rsidP="009D6247">
            <w:pPr>
              <w:contextualSpacing/>
              <w:jc w:val="center"/>
              <w:rPr>
                <w:rFonts w:ascii="Times New Roman" w:hAnsi="Times New Roman"/>
              </w:rPr>
            </w:pPr>
          </w:p>
          <w:p w:rsidR="009D6247" w:rsidRPr="004221AE" w:rsidRDefault="009D6247" w:rsidP="009D6247">
            <w:pPr>
              <w:contextualSpacing/>
              <w:jc w:val="center"/>
              <w:rPr>
                <w:rFonts w:ascii="Times New Roman" w:hAnsi="Times New Roman"/>
              </w:rPr>
            </w:pPr>
            <w:r w:rsidRPr="004221AE">
              <w:rPr>
                <w:rFonts w:ascii="Times New Roman" w:hAnsi="Times New Roman"/>
              </w:rPr>
              <w:t xml:space="preserve"> Na bieżąco, cały rok szkolny</w:t>
            </w:r>
          </w:p>
          <w:p w:rsidR="009D6247" w:rsidRPr="004221AE" w:rsidRDefault="009D6247" w:rsidP="009D6247">
            <w:pPr>
              <w:contextualSpacing/>
              <w:rPr>
                <w:rFonts w:ascii="Times New Roman" w:hAnsi="Times New Roman"/>
              </w:rPr>
            </w:pPr>
          </w:p>
          <w:p w:rsidR="009D6247" w:rsidRDefault="009D6247" w:rsidP="009D6247">
            <w:pPr>
              <w:autoSpaceDE w:val="0"/>
              <w:autoSpaceDN w:val="0"/>
              <w:adjustRightInd w:val="0"/>
              <w:jc w:val="center"/>
              <w:rPr>
                <w:rFonts w:ascii="Times New Roman" w:hAnsi="Times New Roman"/>
                <w:lang w:eastAsia="pl-PL"/>
              </w:rPr>
            </w:pPr>
            <w:r w:rsidRPr="004221AE">
              <w:rPr>
                <w:rFonts w:ascii="Times New Roman" w:hAnsi="Times New Roman"/>
                <w:lang w:eastAsia="pl-PL"/>
              </w:rPr>
              <w:t xml:space="preserve">Zgodnie </w:t>
            </w:r>
            <w:r w:rsidRPr="004221AE">
              <w:rPr>
                <w:rFonts w:ascii="Times New Roman" w:hAnsi="Times New Roman"/>
                <w:lang w:eastAsia="pl-PL"/>
              </w:rPr>
              <w:br/>
              <w:t>z planem pracy</w:t>
            </w:r>
          </w:p>
          <w:p w:rsidR="009D6247" w:rsidRDefault="009D6247" w:rsidP="009D6247">
            <w:pPr>
              <w:autoSpaceDE w:val="0"/>
              <w:autoSpaceDN w:val="0"/>
              <w:adjustRightInd w:val="0"/>
              <w:jc w:val="center"/>
              <w:rPr>
                <w:rFonts w:ascii="Times New Roman" w:hAnsi="Times New Roman"/>
                <w:lang w:eastAsia="pl-PL"/>
              </w:rPr>
            </w:pPr>
          </w:p>
          <w:p w:rsidR="009D6247" w:rsidRPr="004221AE" w:rsidRDefault="009D6247" w:rsidP="009D6247">
            <w:pPr>
              <w:autoSpaceDE w:val="0"/>
              <w:autoSpaceDN w:val="0"/>
              <w:adjustRightInd w:val="0"/>
              <w:jc w:val="center"/>
              <w:rPr>
                <w:rFonts w:ascii="Times New Roman" w:hAnsi="Times New Roman"/>
                <w:lang w:eastAsia="pl-PL"/>
              </w:rPr>
            </w:pPr>
          </w:p>
          <w:p w:rsidR="009D6247" w:rsidRPr="004221AE" w:rsidRDefault="00AB03F5" w:rsidP="009D6247">
            <w:pPr>
              <w:autoSpaceDE w:val="0"/>
              <w:autoSpaceDN w:val="0"/>
              <w:adjustRightInd w:val="0"/>
              <w:jc w:val="center"/>
              <w:rPr>
                <w:rFonts w:ascii="Times New Roman" w:hAnsi="Times New Roman"/>
                <w:lang w:eastAsia="pl-PL"/>
              </w:rPr>
            </w:pPr>
            <w:r>
              <w:rPr>
                <w:rFonts w:ascii="Times New Roman" w:hAnsi="Times New Roman"/>
                <w:lang w:eastAsia="pl-PL"/>
              </w:rPr>
              <w:t>08.02.2023</w:t>
            </w:r>
          </w:p>
          <w:p w:rsidR="009D6247" w:rsidRPr="004221AE" w:rsidRDefault="009D6247" w:rsidP="009D6247">
            <w:pPr>
              <w:contextualSpacing/>
              <w:jc w:val="center"/>
              <w:rPr>
                <w:rFonts w:ascii="Times New Roman" w:hAnsi="Times New Roman"/>
              </w:rPr>
            </w:pPr>
          </w:p>
          <w:p w:rsidR="009D6247" w:rsidRDefault="009D6247" w:rsidP="009D6247">
            <w:pPr>
              <w:contextualSpacing/>
              <w:jc w:val="center"/>
              <w:rPr>
                <w:rFonts w:ascii="Times New Roman" w:hAnsi="Times New Roman"/>
              </w:rPr>
            </w:pPr>
          </w:p>
          <w:p w:rsidR="009D6247" w:rsidRPr="004221AE" w:rsidRDefault="009D6247" w:rsidP="009D6247">
            <w:pPr>
              <w:contextualSpacing/>
              <w:jc w:val="center"/>
              <w:rPr>
                <w:rFonts w:ascii="Times New Roman" w:hAnsi="Times New Roman"/>
              </w:rPr>
            </w:pPr>
          </w:p>
          <w:p w:rsidR="009D6247" w:rsidRPr="004221AE" w:rsidRDefault="009D6247" w:rsidP="009D6247">
            <w:pPr>
              <w:autoSpaceDE w:val="0"/>
              <w:autoSpaceDN w:val="0"/>
              <w:adjustRightInd w:val="0"/>
              <w:jc w:val="center"/>
              <w:rPr>
                <w:rFonts w:ascii="Times New Roman" w:hAnsi="Times New Roman"/>
                <w:lang w:eastAsia="pl-PL"/>
              </w:rPr>
            </w:pPr>
            <w:r w:rsidRPr="004221AE">
              <w:rPr>
                <w:rFonts w:ascii="Times New Roman" w:hAnsi="Times New Roman"/>
                <w:lang w:eastAsia="pl-PL"/>
              </w:rPr>
              <w:t xml:space="preserve">Zgodnie </w:t>
            </w:r>
            <w:r w:rsidRPr="004221AE">
              <w:rPr>
                <w:rFonts w:ascii="Times New Roman" w:hAnsi="Times New Roman"/>
                <w:lang w:eastAsia="pl-PL"/>
              </w:rPr>
              <w:br/>
              <w:t>z planem pracy</w:t>
            </w:r>
          </w:p>
          <w:p w:rsidR="009D6247" w:rsidRPr="004221AE" w:rsidRDefault="009D6247" w:rsidP="009D6247">
            <w:pPr>
              <w:contextualSpacing/>
              <w:rPr>
                <w:rFonts w:ascii="Times New Roman" w:hAnsi="Times New Roman"/>
              </w:rPr>
            </w:pPr>
          </w:p>
          <w:p w:rsidR="009D6247" w:rsidRPr="004221AE" w:rsidRDefault="009D6247" w:rsidP="009D6247">
            <w:pPr>
              <w:contextualSpacing/>
              <w:jc w:val="center"/>
              <w:rPr>
                <w:rFonts w:ascii="Times New Roman" w:hAnsi="Times New Roman"/>
              </w:rPr>
            </w:pPr>
            <w:r>
              <w:rPr>
                <w:rFonts w:ascii="Times New Roman" w:hAnsi="Times New Roman"/>
              </w:rPr>
              <w:t>Cały rok</w:t>
            </w:r>
          </w:p>
          <w:p w:rsidR="009D6247" w:rsidRPr="004221AE" w:rsidRDefault="009D6247" w:rsidP="009D6247">
            <w:pPr>
              <w:contextualSpacing/>
              <w:jc w:val="center"/>
              <w:rPr>
                <w:rFonts w:ascii="Times New Roman" w:hAnsi="Times New Roman"/>
              </w:rPr>
            </w:pPr>
          </w:p>
          <w:p w:rsidR="009D6247" w:rsidRPr="004221AE" w:rsidRDefault="009D6247" w:rsidP="009D6247">
            <w:pPr>
              <w:contextualSpacing/>
              <w:jc w:val="center"/>
              <w:rPr>
                <w:rFonts w:ascii="Times New Roman" w:hAnsi="Times New Roman"/>
              </w:rPr>
            </w:pPr>
          </w:p>
          <w:p w:rsidR="009D6247" w:rsidRPr="004221AE" w:rsidRDefault="009D6247" w:rsidP="009D6247">
            <w:pPr>
              <w:contextualSpacing/>
              <w:jc w:val="center"/>
              <w:rPr>
                <w:rFonts w:ascii="Times New Roman" w:hAnsi="Times New Roman"/>
              </w:rPr>
            </w:pPr>
          </w:p>
          <w:p w:rsidR="009D6247" w:rsidRPr="004221AE" w:rsidRDefault="009D6247" w:rsidP="009D6247">
            <w:pPr>
              <w:contextualSpacing/>
              <w:jc w:val="center"/>
              <w:rPr>
                <w:rFonts w:ascii="Times New Roman" w:hAnsi="Times New Roman"/>
              </w:rPr>
            </w:pPr>
          </w:p>
          <w:p w:rsidR="009D6247" w:rsidRPr="004221AE" w:rsidRDefault="009D6247" w:rsidP="009D6247">
            <w:pPr>
              <w:contextualSpacing/>
              <w:jc w:val="center"/>
              <w:rPr>
                <w:rFonts w:ascii="Times New Roman" w:hAnsi="Times New Roman"/>
              </w:rPr>
            </w:pPr>
            <w:r>
              <w:rPr>
                <w:rFonts w:ascii="Times New Roman" w:hAnsi="Times New Roman"/>
              </w:rPr>
              <w:t>Cały rok</w:t>
            </w:r>
          </w:p>
          <w:p w:rsidR="009D6247" w:rsidRPr="004221AE" w:rsidRDefault="009D6247" w:rsidP="009D6247">
            <w:pPr>
              <w:contextualSpacing/>
              <w:jc w:val="center"/>
              <w:rPr>
                <w:rFonts w:ascii="Times New Roman" w:hAnsi="Times New Roman"/>
              </w:rPr>
            </w:pPr>
          </w:p>
          <w:p w:rsidR="00E77C9D" w:rsidRPr="004221AE" w:rsidRDefault="00E77C9D" w:rsidP="00E77C9D">
            <w:pPr>
              <w:contextualSpacing/>
              <w:jc w:val="center"/>
              <w:rPr>
                <w:rFonts w:ascii="Times New Roman" w:hAnsi="Times New Roman"/>
              </w:rPr>
            </w:pPr>
          </w:p>
        </w:tc>
        <w:tc>
          <w:tcPr>
            <w:tcW w:w="1276" w:type="dxa"/>
            <w:shd w:val="clear" w:color="auto" w:fill="auto"/>
          </w:tcPr>
          <w:p w:rsidR="00E77C9D" w:rsidRPr="00945F36" w:rsidRDefault="009D6247" w:rsidP="00E77C9D">
            <w:pPr>
              <w:tabs>
                <w:tab w:val="left" w:pos="5355"/>
              </w:tabs>
              <w:jc w:val="center"/>
              <w:rPr>
                <w:rFonts w:ascii="Times New Roman" w:hAnsi="Times New Roman" w:cs="Times New Roman"/>
                <w:szCs w:val="24"/>
              </w:rPr>
            </w:pPr>
            <w:r>
              <w:rPr>
                <w:rFonts w:ascii="Times New Roman" w:hAnsi="Times New Roman" w:cs="Times New Roman"/>
                <w:szCs w:val="24"/>
              </w:rPr>
              <w:t xml:space="preserve">Uczniowie </w:t>
            </w:r>
          </w:p>
        </w:tc>
      </w:tr>
      <w:tr w:rsidR="000219AD" w:rsidTr="00E77C9D">
        <w:tc>
          <w:tcPr>
            <w:tcW w:w="2586" w:type="dxa"/>
            <w:shd w:val="clear" w:color="auto" w:fill="auto"/>
          </w:tcPr>
          <w:p w:rsidR="000219AD" w:rsidRPr="000219AD" w:rsidRDefault="000219AD" w:rsidP="000219AD">
            <w:pPr>
              <w:contextualSpacing/>
              <w:rPr>
                <w:rFonts w:ascii="Times New Roman" w:hAnsi="Times New Roman" w:cs="Times New Roman"/>
                <w:b/>
                <w:sz w:val="24"/>
                <w:szCs w:val="24"/>
              </w:rPr>
            </w:pPr>
            <w:r w:rsidRPr="000219AD">
              <w:rPr>
                <w:rFonts w:ascii="Times New Roman" w:hAnsi="Times New Roman" w:cs="Times New Roman"/>
                <w:b/>
                <w:sz w:val="24"/>
                <w:szCs w:val="24"/>
              </w:rPr>
              <w:t>3. Kształtowan</w:t>
            </w:r>
            <w:r w:rsidR="00AB03F5">
              <w:rPr>
                <w:rFonts w:ascii="Times New Roman" w:hAnsi="Times New Roman" w:cs="Times New Roman"/>
                <w:b/>
                <w:sz w:val="24"/>
                <w:szCs w:val="24"/>
              </w:rPr>
              <w:t>ie umiejętności porządkowania i </w:t>
            </w:r>
            <w:r w:rsidRPr="000219AD">
              <w:rPr>
                <w:rFonts w:ascii="Times New Roman" w:hAnsi="Times New Roman" w:cs="Times New Roman"/>
                <w:b/>
                <w:sz w:val="24"/>
                <w:szCs w:val="24"/>
              </w:rPr>
              <w:t>wykorzystywania informacji z ró</w:t>
            </w:r>
            <w:r w:rsidR="00AB03F5">
              <w:rPr>
                <w:rFonts w:ascii="Times New Roman" w:hAnsi="Times New Roman" w:cs="Times New Roman"/>
                <w:b/>
                <w:sz w:val="24"/>
                <w:szCs w:val="24"/>
              </w:rPr>
              <w:t>żnych źródeł, korzystanie z </w:t>
            </w:r>
            <w:r w:rsidRPr="000219AD">
              <w:rPr>
                <w:rFonts w:ascii="Times New Roman" w:hAnsi="Times New Roman" w:cs="Times New Roman"/>
                <w:b/>
                <w:sz w:val="24"/>
                <w:szCs w:val="24"/>
              </w:rPr>
              <w:t>technologii informacyjno-komunikacyjnej, kształtowanie świadomości negatywnego wpływu pracy przy komputerze na zdrowie i kontakty społeczne.</w:t>
            </w:r>
          </w:p>
        </w:tc>
        <w:tc>
          <w:tcPr>
            <w:tcW w:w="3935" w:type="dxa"/>
            <w:shd w:val="clear" w:color="auto" w:fill="auto"/>
          </w:tcPr>
          <w:p w:rsidR="000219AD" w:rsidRPr="000219AD" w:rsidRDefault="000219AD" w:rsidP="00186615">
            <w:pPr>
              <w:numPr>
                <w:ilvl w:val="0"/>
                <w:numId w:val="38"/>
              </w:numPr>
              <w:ind w:left="357" w:hanging="357"/>
              <w:jc w:val="both"/>
              <w:rPr>
                <w:rFonts w:ascii="Times New Roman" w:hAnsi="Times New Roman" w:cs="Times New Roman"/>
                <w:sz w:val="24"/>
                <w:szCs w:val="24"/>
              </w:rPr>
            </w:pPr>
            <w:r>
              <w:rPr>
                <w:rFonts w:ascii="Times New Roman" w:hAnsi="Times New Roman" w:cs="Times New Roman"/>
                <w:sz w:val="24"/>
                <w:szCs w:val="24"/>
              </w:rPr>
              <w:t>U</w:t>
            </w:r>
            <w:r w:rsidRPr="000219AD">
              <w:rPr>
                <w:rFonts w:ascii="Times New Roman" w:hAnsi="Times New Roman" w:cs="Times New Roman"/>
                <w:sz w:val="24"/>
                <w:szCs w:val="24"/>
              </w:rPr>
              <w:t>świadamianie konsekwencji korzystania z różnych źródeł informacji – wykorzystanie projektów.</w:t>
            </w:r>
          </w:p>
          <w:p w:rsidR="000219AD" w:rsidRPr="000219AD" w:rsidRDefault="000219AD" w:rsidP="00186615">
            <w:pPr>
              <w:numPr>
                <w:ilvl w:val="0"/>
                <w:numId w:val="38"/>
              </w:numPr>
              <w:ind w:left="357" w:hanging="357"/>
              <w:jc w:val="both"/>
              <w:rPr>
                <w:rFonts w:ascii="Times New Roman" w:hAnsi="Times New Roman" w:cs="Times New Roman"/>
                <w:sz w:val="24"/>
                <w:szCs w:val="24"/>
              </w:rPr>
            </w:pPr>
            <w:r w:rsidRPr="000219AD">
              <w:rPr>
                <w:rFonts w:ascii="Times New Roman" w:hAnsi="Times New Roman" w:cs="Times New Roman"/>
                <w:sz w:val="24"/>
                <w:szCs w:val="24"/>
              </w:rPr>
              <w:t>Wsparcie edukacji informatycznej i medialnej w zakresie kształtowania krytycznego podejścia do treści publikowanych w Internecie i mediach społecznościowych u uczniów:</w:t>
            </w:r>
          </w:p>
          <w:p w:rsidR="000219AD" w:rsidRPr="000219AD" w:rsidRDefault="00AB03F5" w:rsidP="00186615">
            <w:pPr>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warsztaty dla uczniów klas </w:t>
            </w:r>
            <w:r w:rsidR="000219AD" w:rsidRPr="000219AD">
              <w:rPr>
                <w:rFonts w:ascii="Times New Roman" w:hAnsi="Times New Roman" w:cs="Times New Roman"/>
                <w:sz w:val="24"/>
                <w:szCs w:val="24"/>
              </w:rPr>
              <w:t>na temat właściwych relacji rówieśniczych,</w:t>
            </w:r>
          </w:p>
          <w:p w:rsidR="000219AD" w:rsidRPr="000219AD" w:rsidRDefault="000219AD" w:rsidP="00186615">
            <w:pPr>
              <w:numPr>
                <w:ilvl w:val="0"/>
                <w:numId w:val="39"/>
              </w:numPr>
              <w:ind w:left="714" w:hanging="357"/>
              <w:jc w:val="both"/>
              <w:rPr>
                <w:rFonts w:ascii="Times New Roman" w:hAnsi="Times New Roman" w:cs="Times New Roman"/>
                <w:sz w:val="24"/>
                <w:szCs w:val="24"/>
              </w:rPr>
            </w:pPr>
            <w:r w:rsidRPr="000219AD">
              <w:rPr>
                <w:rFonts w:ascii="Times New Roman" w:hAnsi="Times New Roman" w:cs="Times New Roman"/>
                <w:sz w:val="24"/>
                <w:szCs w:val="24"/>
              </w:rPr>
              <w:t>pogadanki na temat krytycznego podejścia do treści publikowanych w Internecie i mediach społecznościowych oraz negatywnego wpływu spędzania czasu wolnego przed komputerem.</w:t>
            </w:r>
          </w:p>
          <w:p w:rsidR="000219AD" w:rsidRPr="000219AD" w:rsidRDefault="000219AD" w:rsidP="00186615">
            <w:pPr>
              <w:numPr>
                <w:ilvl w:val="0"/>
                <w:numId w:val="38"/>
              </w:numPr>
              <w:ind w:left="357" w:hanging="357"/>
              <w:jc w:val="both"/>
              <w:rPr>
                <w:rFonts w:ascii="Times New Roman" w:hAnsi="Times New Roman" w:cs="Times New Roman"/>
                <w:sz w:val="24"/>
                <w:szCs w:val="24"/>
              </w:rPr>
            </w:pPr>
            <w:r w:rsidRPr="000219AD">
              <w:rPr>
                <w:rFonts w:ascii="Times New Roman" w:hAnsi="Times New Roman" w:cs="Times New Roman"/>
                <w:sz w:val="24"/>
                <w:szCs w:val="24"/>
              </w:rPr>
              <w:t>Prelekcje i pogadanki</w:t>
            </w:r>
            <w:r>
              <w:rPr>
                <w:rFonts w:ascii="Times New Roman" w:hAnsi="Times New Roman" w:cs="Times New Roman"/>
                <w:sz w:val="24"/>
                <w:szCs w:val="24"/>
              </w:rPr>
              <w:t xml:space="preserve"> dla rodziców uczniów.</w:t>
            </w:r>
          </w:p>
          <w:p w:rsidR="000219AD" w:rsidRPr="000219AD" w:rsidRDefault="000219AD" w:rsidP="00186615">
            <w:pPr>
              <w:numPr>
                <w:ilvl w:val="0"/>
                <w:numId w:val="38"/>
              </w:numPr>
              <w:ind w:left="357" w:hanging="357"/>
              <w:jc w:val="both"/>
              <w:rPr>
                <w:rFonts w:ascii="Times New Roman" w:hAnsi="Times New Roman" w:cs="Times New Roman"/>
                <w:sz w:val="24"/>
                <w:szCs w:val="24"/>
              </w:rPr>
            </w:pPr>
            <w:r w:rsidRPr="000219AD">
              <w:rPr>
                <w:rFonts w:ascii="Times New Roman" w:hAnsi="Times New Roman" w:cs="Times New Roman"/>
                <w:sz w:val="24"/>
                <w:szCs w:val="24"/>
              </w:rPr>
              <w:t>Dzień Bezpiecznego Internetu.</w:t>
            </w:r>
          </w:p>
          <w:p w:rsidR="000219AD" w:rsidRPr="000219AD" w:rsidRDefault="000219AD" w:rsidP="00186615">
            <w:pPr>
              <w:numPr>
                <w:ilvl w:val="0"/>
                <w:numId w:val="38"/>
              </w:numPr>
              <w:ind w:left="357" w:hanging="357"/>
              <w:jc w:val="both"/>
              <w:rPr>
                <w:rFonts w:ascii="Times New Roman" w:hAnsi="Times New Roman" w:cs="Times New Roman"/>
                <w:sz w:val="24"/>
                <w:szCs w:val="24"/>
              </w:rPr>
            </w:pPr>
            <w:r w:rsidRPr="000219AD">
              <w:rPr>
                <w:rFonts w:ascii="Times New Roman" w:hAnsi="Times New Roman" w:cs="Times New Roman"/>
                <w:sz w:val="24"/>
                <w:szCs w:val="24"/>
              </w:rPr>
              <w:t>Udział uczniów w różnych konkursach dotyczących profilaktyki uzależnienia od Internetu.</w:t>
            </w:r>
          </w:p>
          <w:p w:rsidR="000219AD" w:rsidRPr="000219AD" w:rsidRDefault="000219AD" w:rsidP="00186615">
            <w:pPr>
              <w:numPr>
                <w:ilvl w:val="0"/>
                <w:numId w:val="38"/>
              </w:numPr>
              <w:ind w:left="357" w:hanging="357"/>
              <w:jc w:val="both"/>
              <w:rPr>
                <w:rFonts w:ascii="Times New Roman" w:hAnsi="Times New Roman" w:cs="Times New Roman"/>
                <w:sz w:val="24"/>
                <w:szCs w:val="24"/>
              </w:rPr>
            </w:pPr>
            <w:r w:rsidRPr="000219AD">
              <w:rPr>
                <w:rFonts w:ascii="Times New Roman" w:hAnsi="Times New Roman" w:cs="Times New Roman"/>
                <w:sz w:val="24"/>
                <w:szCs w:val="24"/>
              </w:rPr>
              <w:t>Indywidualna praca z uczniem wybitnie uzdolnionym.</w:t>
            </w:r>
          </w:p>
          <w:p w:rsidR="000219AD" w:rsidRPr="000219AD" w:rsidRDefault="000219AD" w:rsidP="00186615">
            <w:pPr>
              <w:numPr>
                <w:ilvl w:val="0"/>
                <w:numId w:val="38"/>
              </w:numPr>
              <w:ind w:left="357" w:hanging="357"/>
              <w:jc w:val="both"/>
              <w:rPr>
                <w:rFonts w:ascii="Times New Roman" w:hAnsi="Times New Roman" w:cs="Times New Roman"/>
                <w:sz w:val="24"/>
                <w:szCs w:val="24"/>
              </w:rPr>
            </w:pPr>
            <w:r w:rsidRPr="000219AD">
              <w:rPr>
                <w:rFonts w:ascii="Times New Roman" w:hAnsi="Times New Roman" w:cs="Times New Roman"/>
                <w:sz w:val="24"/>
                <w:szCs w:val="24"/>
              </w:rPr>
              <w:t>Rozwijanie umiejętn</w:t>
            </w:r>
            <w:r w:rsidR="00AB03F5">
              <w:rPr>
                <w:rFonts w:ascii="Times New Roman" w:hAnsi="Times New Roman" w:cs="Times New Roman"/>
                <w:sz w:val="24"/>
                <w:szCs w:val="24"/>
              </w:rPr>
              <w:t>ości metodycznych nauczycieli i </w:t>
            </w:r>
            <w:r w:rsidRPr="000219AD">
              <w:rPr>
                <w:rFonts w:ascii="Times New Roman" w:hAnsi="Times New Roman" w:cs="Times New Roman"/>
                <w:sz w:val="24"/>
                <w:szCs w:val="24"/>
              </w:rPr>
              <w:t xml:space="preserve">uczniów w zakresie prawidłowego i skutecznego wykorzystywania technologii informacyjno-komunikacyjnych w procesach edukacyjnych. </w:t>
            </w:r>
          </w:p>
        </w:tc>
        <w:tc>
          <w:tcPr>
            <w:tcW w:w="1843" w:type="dxa"/>
            <w:shd w:val="clear" w:color="auto" w:fill="auto"/>
          </w:tcPr>
          <w:p w:rsidR="000219AD" w:rsidRPr="004221AE" w:rsidRDefault="000219AD" w:rsidP="000219AD">
            <w:pPr>
              <w:contextualSpacing/>
              <w:jc w:val="center"/>
              <w:rPr>
                <w:rFonts w:ascii="Times New Roman" w:hAnsi="Times New Roman"/>
              </w:rPr>
            </w:pPr>
            <w:r w:rsidRPr="004221AE">
              <w:rPr>
                <w:rFonts w:ascii="Times New Roman" w:hAnsi="Times New Roman"/>
              </w:rPr>
              <w:t xml:space="preserve"> </w:t>
            </w:r>
            <w:r>
              <w:rPr>
                <w:rFonts w:ascii="Times New Roman" w:hAnsi="Times New Roman"/>
              </w:rPr>
              <w:t>W</w:t>
            </w:r>
            <w:r w:rsidRPr="004221AE">
              <w:rPr>
                <w:rFonts w:ascii="Times New Roman" w:hAnsi="Times New Roman"/>
              </w:rPr>
              <w:t>y</w:t>
            </w:r>
            <w:r>
              <w:rPr>
                <w:rFonts w:ascii="Times New Roman" w:hAnsi="Times New Roman"/>
              </w:rPr>
              <w:t>chowawcy, nauczyciel informatyki, Pedagog szkolny, Specjaliści</w:t>
            </w:r>
          </w:p>
          <w:p w:rsidR="000219AD" w:rsidRPr="004221AE" w:rsidRDefault="000219AD" w:rsidP="000219AD">
            <w:pPr>
              <w:contextualSpacing/>
              <w:jc w:val="center"/>
              <w:rPr>
                <w:rFonts w:ascii="Times New Roman" w:hAnsi="Times New Roman"/>
              </w:rPr>
            </w:pPr>
          </w:p>
          <w:p w:rsidR="000219AD" w:rsidRDefault="000219AD" w:rsidP="000219AD">
            <w:pPr>
              <w:contextualSpacing/>
              <w:jc w:val="center"/>
              <w:rPr>
                <w:rFonts w:ascii="Times New Roman" w:hAnsi="Times New Roman"/>
              </w:rPr>
            </w:pPr>
            <w:r>
              <w:rPr>
                <w:rFonts w:ascii="Times New Roman" w:hAnsi="Times New Roman"/>
              </w:rPr>
              <w:t>Wychowawcy, P</w:t>
            </w:r>
            <w:r w:rsidRPr="004221AE">
              <w:rPr>
                <w:rFonts w:ascii="Times New Roman" w:hAnsi="Times New Roman"/>
              </w:rPr>
              <w:t>edagog szkolny</w:t>
            </w:r>
            <w:r w:rsidR="00067679">
              <w:rPr>
                <w:rFonts w:ascii="Times New Roman" w:hAnsi="Times New Roman"/>
              </w:rPr>
              <w:t>,</w:t>
            </w:r>
          </w:p>
          <w:p w:rsidR="00067679" w:rsidRDefault="00067679" w:rsidP="00067679">
            <w:pPr>
              <w:contextualSpacing/>
              <w:jc w:val="center"/>
              <w:rPr>
                <w:rFonts w:ascii="Times New Roman" w:hAnsi="Times New Roman"/>
              </w:rPr>
            </w:pPr>
            <w:r>
              <w:rPr>
                <w:rFonts w:ascii="Times New Roman" w:hAnsi="Times New Roman" w:cs="Times New Roman"/>
              </w:rPr>
              <w:t>Psycholog</w:t>
            </w:r>
          </w:p>
          <w:p w:rsidR="00067679" w:rsidRPr="004221AE" w:rsidRDefault="00067679" w:rsidP="000219AD">
            <w:pPr>
              <w:contextualSpacing/>
              <w:jc w:val="center"/>
              <w:rPr>
                <w:rFonts w:ascii="Times New Roman" w:hAnsi="Times New Roman"/>
              </w:rPr>
            </w:pPr>
          </w:p>
          <w:p w:rsidR="000219AD" w:rsidRPr="004221AE" w:rsidRDefault="000219AD" w:rsidP="000219AD">
            <w:pPr>
              <w:contextualSpacing/>
              <w:jc w:val="center"/>
              <w:rPr>
                <w:rFonts w:ascii="Times New Roman" w:hAnsi="Times New Roman"/>
              </w:rPr>
            </w:pPr>
          </w:p>
          <w:p w:rsidR="000219AD" w:rsidRPr="004221AE" w:rsidRDefault="000219AD" w:rsidP="000219AD">
            <w:pPr>
              <w:contextualSpacing/>
              <w:jc w:val="center"/>
              <w:rPr>
                <w:rFonts w:ascii="Times New Roman" w:hAnsi="Times New Roman"/>
              </w:rPr>
            </w:pPr>
          </w:p>
          <w:p w:rsidR="000219AD" w:rsidRPr="004221AE" w:rsidRDefault="000219AD" w:rsidP="000219AD">
            <w:pPr>
              <w:contextualSpacing/>
              <w:jc w:val="center"/>
              <w:rPr>
                <w:rFonts w:ascii="Times New Roman" w:hAnsi="Times New Roman"/>
              </w:rPr>
            </w:pPr>
          </w:p>
          <w:p w:rsidR="000219AD" w:rsidRPr="004221AE" w:rsidRDefault="000219AD" w:rsidP="000219AD">
            <w:pPr>
              <w:contextualSpacing/>
              <w:jc w:val="center"/>
              <w:rPr>
                <w:rFonts w:ascii="Times New Roman" w:hAnsi="Times New Roman"/>
              </w:rPr>
            </w:pPr>
          </w:p>
          <w:p w:rsidR="000219AD" w:rsidRPr="004221AE" w:rsidRDefault="000219AD" w:rsidP="000219AD">
            <w:pPr>
              <w:contextualSpacing/>
              <w:jc w:val="center"/>
              <w:rPr>
                <w:rFonts w:ascii="Times New Roman" w:hAnsi="Times New Roman"/>
              </w:rPr>
            </w:pPr>
          </w:p>
          <w:p w:rsidR="000219AD" w:rsidRPr="004221AE" w:rsidRDefault="000219AD" w:rsidP="000219AD">
            <w:pPr>
              <w:contextualSpacing/>
              <w:jc w:val="center"/>
              <w:rPr>
                <w:rFonts w:ascii="Times New Roman" w:hAnsi="Times New Roman"/>
              </w:rPr>
            </w:pPr>
          </w:p>
          <w:p w:rsidR="000219AD" w:rsidRPr="004221AE" w:rsidRDefault="000219AD" w:rsidP="000219AD">
            <w:pPr>
              <w:contextualSpacing/>
              <w:jc w:val="center"/>
              <w:rPr>
                <w:rFonts w:ascii="Times New Roman" w:hAnsi="Times New Roman"/>
              </w:rPr>
            </w:pPr>
          </w:p>
          <w:p w:rsidR="000219AD" w:rsidRPr="004221AE" w:rsidRDefault="000219AD" w:rsidP="000219AD">
            <w:pPr>
              <w:contextualSpacing/>
              <w:jc w:val="center"/>
              <w:rPr>
                <w:rFonts w:ascii="Times New Roman" w:hAnsi="Times New Roman"/>
              </w:rPr>
            </w:pPr>
          </w:p>
          <w:p w:rsidR="000219AD" w:rsidRPr="004221AE" w:rsidRDefault="000219AD" w:rsidP="000219AD">
            <w:pPr>
              <w:contextualSpacing/>
              <w:jc w:val="center"/>
              <w:rPr>
                <w:rFonts w:ascii="Times New Roman" w:hAnsi="Times New Roman"/>
              </w:rPr>
            </w:pPr>
          </w:p>
          <w:p w:rsidR="000219AD" w:rsidRPr="004221AE" w:rsidRDefault="000219AD" w:rsidP="000219AD">
            <w:pPr>
              <w:contextualSpacing/>
              <w:jc w:val="center"/>
              <w:rPr>
                <w:rFonts w:ascii="Times New Roman" w:hAnsi="Times New Roman"/>
              </w:rPr>
            </w:pPr>
          </w:p>
          <w:p w:rsidR="000219AD" w:rsidRPr="004221AE" w:rsidRDefault="000219AD" w:rsidP="000219AD">
            <w:pPr>
              <w:contextualSpacing/>
              <w:jc w:val="center"/>
              <w:rPr>
                <w:rFonts w:ascii="Times New Roman" w:hAnsi="Times New Roman"/>
              </w:rPr>
            </w:pPr>
          </w:p>
          <w:p w:rsidR="000219AD" w:rsidRPr="004221AE" w:rsidRDefault="000219AD" w:rsidP="000219AD">
            <w:pPr>
              <w:contextualSpacing/>
              <w:rPr>
                <w:rFonts w:ascii="Times New Roman" w:hAnsi="Times New Roman"/>
              </w:rPr>
            </w:pPr>
          </w:p>
          <w:p w:rsidR="000219AD" w:rsidRPr="004221AE" w:rsidRDefault="000219AD" w:rsidP="000219AD">
            <w:pPr>
              <w:contextualSpacing/>
              <w:jc w:val="center"/>
              <w:rPr>
                <w:rFonts w:ascii="Times New Roman" w:hAnsi="Times New Roman"/>
              </w:rPr>
            </w:pPr>
          </w:p>
          <w:p w:rsidR="000219AD" w:rsidRPr="004221AE" w:rsidRDefault="000219AD" w:rsidP="000219AD">
            <w:pPr>
              <w:contextualSpacing/>
              <w:rPr>
                <w:rFonts w:ascii="Times New Roman" w:hAnsi="Times New Roman"/>
              </w:rPr>
            </w:pPr>
          </w:p>
          <w:p w:rsidR="000219AD" w:rsidRPr="004221AE" w:rsidRDefault="000219AD" w:rsidP="000219AD">
            <w:pPr>
              <w:contextualSpacing/>
              <w:jc w:val="center"/>
              <w:rPr>
                <w:rFonts w:ascii="Times New Roman" w:hAnsi="Times New Roman"/>
              </w:rPr>
            </w:pPr>
          </w:p>
          <w:p w:rsidR="000219AD" w:rsidRDefault="000219AD" w:rsidP="000219AD">
            <w:pPr>
              <w:contextualSpacing/>
              <w:jc w:val="center"/>
              <w:rPr>
                <w:rFonts w:ascii="Times New Roman" w:hAnsi="Times New Roman"/>
              </w:rPr>
            </w:pPr>
            <w:r w:rsidRPr="004221AE">
              <w:rPr>
                <w:rFonts w:ascii="Times New Roman" w:hAnsi="Times New Roman"/>
              </w:rPr>
              <w:t xml:space="preserve">Pedagog szkolny </w:t>
            </w:r>
            <w:r w:rsidR="00067679">
              <w:rPr>
                <w:rFonts w:ascii="Times New Roman" w:hAnsi="Times New Roman"/>
              </w:rPr>
              <w:t>,</w:t>
            </w:r>
          </w:p>
          <w:p w:rsidR="00067679" w:rsidRDefault="00067679" w:rsidP="00067679">
            <w:pPr>
              <w:contextualSpacing/>
              <w:jc w:val="center"/>
              <w:rPr>
                <w:rFonts w:ascii="Times New Roman" w:hAnsi="Times New Roman"/>
              </w:rPr>
            </w:pPr>
            <w:r>
              <w:rPr>
                <w:rFonts w:ascii="Times New Roman" w:hAnsi="Times New Roman" w:cs="Times New Roman"/>
              </w:rPr>
              <w:t>Psycholog</w:t>
            </w:r>
          </w:p>
          <w:p w:rsidR="00067679" w:rsidRPr="004221AE" w:rsidRDefault="00067679" w:rsidP="000219AD">
            <w:pPr>
              <w:contextualSpacing/>
              <w:jc w:val="center"/>
              <w:rPr>
                <w:rFonts w:ascii="Times New Roman" w:hAnsi="Times New Roman"/>
              </w:rPr>
            </w:pPr>
          </w:p>
          <w:p w:rsidR="000219AD" w:rsidRPr="004221AE" w:rsidRDefault="000219AD" w:rsidP="000219AD">
            <w:pPr>
              <w:contextualSpacing/>
              <w:rPr>
                <w:rFonts w:ascii="Times New Roman" w:hAnsi="Times New Roman"/>
              </w:rPr>
            </w:pPr>
          </w:p>
          <w:p w:rsidR="00067679" w:rsidRDefault="000219AD" w:rsidP="00067679">
            <w:pPr>
              <w:contextualSpacing/>
              <w:jc w:val="center"/>
              <w:rPr>
                <w:rFonts w:ascii="Times New Roman" w:hAnsi="Times New Roman"/>
              </w:rPr>
            </w:pPr>
            <w:r>
              <w:rPr>
                <w:rFonts w:ascii="Times New Roman" w:hAnsi="Times New Roman"/>
              </w:rPr>
              <w:t>Nauczyciele, Wychowawcy, P</w:t>
            </w:r>
            <w:r w:rsidRPr="004221AE">
              <w:rPr>
                <w:rFonts w:ascii="Times New Roman" w:hAnsi="Times New Roman"/>
              </w:rPr>
              <w:t>edagog szkolny</w:t>
            </w:r>
            <w:r w:rsidR="00067679">
              <w:rPr>
                <w:rFonts w:ascii="Times New Roman" w:hAnsi="Times New Roman"/>
              </w:rPr>
              <w:t>,</w:t>
            </w:r>
          </w:p>
          <w:p w:rsidR="00067679" w:rsidRDefault="00067679" w:rsidP="00067679">
            <w:pPr>
              <w:contextualSpacing/>
              <w:jc w:val="center"/>
              <w:rPr>
                <w:rFonts w:ascii="Times New Roman" w:hAnsi="Times New Roman"/>
              </w:rPr>
            </w:pPr>
            <w:r>
              <w:rPr>
                <w:rFonts w:ascii="Times New Roman" w:hAnsi="Times New Roman" w:cs="Times New Roman"/>
              </w:rPr>
              <w:t>Psycholog</w:t>
            </w:r>
          </w:p>
          <w:p w:rsidR="00067679" w:rsidRPr="004221AE" w:rsidRDefault="00067679" w:rsidP="00067679">
            <w:pPr>
              <w:contextualSpacing/>
              <w:jc w:val="center"/>
              <w:rPr>
                <w:rFonts w:ascii="Times New Roman" w:hAnsi="Times New Roman"/>
              </w:rPr>
            </w:pPr>
          </w:p>
          <w:p w:rsidR="000219AD" w:rsidRPr="004221AE" w:rsidRDefault="000219AD" w:rsidP="000219AD">
            <w:pPr>
              <w:contextualSpacing/>
              <w:jc w:val="center"/>
              <w:rPr>
                <w:rFonts w:ascii="Times New Roman" w:hAnsi="Times New Roman"/>
              </w:rPr>
            </w:pPr>
          </w:p>
          <w:p w:rsidR="00067679" w:rsidRDefault="000219AD" w:rsidP="000219AD">
            <w:pPr>
              <w:contextualSpacing/>
              <w:jc w:val="center"/>
              <w:rPr>
                <w:rFonts w:ascii="Times New Roman" w:hAnsi="Times New Roman"/>
              </w:rPr>
            </w:pPr>
            <w:r>
              <w:rPr>
                <w:rFonts w:ascii="Times New Roman" w:hAnsi="Times New Roman"/>
              </w:rPr>
              <w:t xml:space="preserve">Nauczyciele, Wychowawcy, Pedagog szkolny, </w:t>
            </w:r>
          </w:p>
          <w:p w:rsidR="00067679" w:rsidRDefault="00067679" w:rsidP="00067679">
            <w:pPr>
              <w:contextualSpacing/>
              <w:jc w:val="center"/>
              <w:rPr>
                <w:rFonts w:ascii="Times New Roman" w:hAnsi="Times New Roman"/>
              </w:rPr>
            </w:pPr>
            <w:r>
              <w:rPr>
                <w:rFonts w:ascii="Times New Roman" w:hAnsi="Times New Roman" w:cs="Times New Roman"/>
              </w:rPr>
              <w:t>Psycholog</w:t>
            </w:r>
          </w:p>
          <w:p w:rsidR="000219AD" w:rsidRPr="004221AE" w:rsidRDefault="000219AD" w:rsidP="003531AE">
            <w:pPr>
              <w:contextualSpacing/>
              <w:jc w:val="center"/>
              <w:rPr>
                <w:rFonts w:ascii="Times New Roman" w:hAnsi="Times New Roman"/>
              </w:rPr>
            </w:pPr>
            <w:r>
              <w:rPr>
                <w:rFonts w:ascii="Times New Roman" w:hAnsi="Times New Roman"/>
              </w:rPr>
              <w:t>Dyrektor szkoły</w:t>
            </w:r>
          </w:p>
        </w:tc>
        <w:tc>
          <w:tcPr>
            <w:tcW w:w="1276" w:type="dxa"/>
            <w:shd w:val="clear" w:color="auto" w:fill="auto"/>
          </w:tcPr>
          <w:p w:rsidR="000219AD" w:rsidRPr="004221AE" w:rsidRDefault="000219AD" w:rsidP="000219AD">
            <w:pPr>
              <w:contextualSpacing/>
              <w:jc w:val="center"/>
              <w:rPr>
                <w:rFonts w:ascii="Times New Roman" w:hAnsi="Times New Roman"/>
              </w:rPr>
            </w:pPr>
            <w:r w:rsidRPr="004221AE">
              <w:rPr>
                <w:rFonts w:ascii="Times New Roman" w:hAnsi="Times New Roman"/>
              </w:rPr>
              <w:t xml:space="preserve"> W ciągu całego roku </w:t>
            </w:r>
          </w:p>
          <w:p w:rsidR="000219AD" w:rsidRPr="004221AE" w:rsidRDefault="000219AD" w:rsidP="000219AD">
            <w:pPr>
              <w:contextualSpacing/>
              <w:jc w:val="center"/>
              <w:rPr>
                <w:rFonts w:ascii="Times New Roman" w:hAnsi="Times New Roman"/>
              </w:rPr>
            </w:pPr>
          </w:p>
          <w:p w:rsidR="000219AD" w:rsidRPr="004221AE" w:rsidRDefault="000219AD" w:rsidP="00AB03F5">
            <w:pPr>
              <w:contextualSpacing/>
              <w:rPr>
                <w:rFonts w:ascii="Times New Roman" w:hAnsi="Times New Roman"/>
              </w:rPr>
            </w:pPr>
          </w:p>
          <w:p w:rsidR="000219AD" w:rsidRPr="004221AE" w:rsidRDefault="000219AD" w:rsidP="000219AD">
            <w:pPr>
              <w:contextualSpacing/>
              <w:rPr>
                <w:rFonts w:ascii="Times New Roman" w:hAnsi="Times New Roman"/>
              </w:rPr>
            </w:pPr>
          </w:p>
          <w:p w:rsidR="000219AD" w:rsidRPr="004221AE" w:rsidRDefault="000219AD" w:rsidP="000219AD">
            <w:pPr>
              <w:contextualSpacing/>
              <w:jc w:val="center"/>
              <w:rPr>
                <w:rFonts w:ascii="Times New Roman" w:hAnsi="Times New Roman"/>
              </w:rPr>
            </w:pPr>
            <w:r w:rsidRPr="004221AE">
              <w:rPr>
                <w:rFonts w:ascii="Times New Roman" w:hAnsi="Times New Roman"/>
              </w:rPr>
              <w:t xml:space="preserve">Zgodnie </w:t>
            </w:r>
            <w:r w:rsidRPr="004221AE">
              <w:rPr>
                <w:rFonts w:ascii="Times New Roman" w:hAnsi="Times New Roman"/>
              </w:rPr>
              <w:br/>
              <w:t>z planem wychowawczym</w:t>
            </w:r>
          </w:p>
          <w:p w:rsidR="000219AD" w:rsidRPr="004221AE" w:rsidRDefault="000219AD" w:rsidP="000219AD">
            <w:pPr>
              <w:contextualSpacing/>
              <w:jc w:val="center"/>
              <w:rPr>
                <w:rFonts w:ascii="Times New Roman" w:hAnsi="Times New Roman"/>
              </w:rPr>
            </w:pPr>
          </w:p>
          <w:p w:rsidR="000219AD" w:rsidRPr="004221AE" w:rsidRDefault="000219AD" w:rsidP="000219AD">
            <w:pPr>
              <w:contextualSpacing/>
              <w:jc w:val="center"/>
              <w:rPr>
                <w:rFonts w:ascii="Times New Roman" w:hAnsi="Times New Roman"/>
              </w:rPr>
            </w:pPr>
          </w:p>
          <w:p w:rsidR="000219AD" w:rsidRPr="004221AE" w:rsidRDefault="000219AD" w:rsidP="000219AD">
            <w:pPr>
              <w:contextualSpacing/>
              <w:jc w:val="center"/>
              <w:rPr>
                <w:rFonts w:ascii="Times New Roman" w:hAnsi="Times New Roman"/>
              </w:rPr>
            </w:pPr>
          </w:p>
          <w:p w:rsidR="000219AD" w:rsidRPr="004221AE" w:rsidRDefault="000219AD" w:rsidP="000219AD">
            <w:pPr>
              <w:contextualSpacing/>
              <w:jc w:val="center"/>
              <w:rPr>
                <w:rFonts w:ascii="Times New Roman" w:hAnsi="Times New Roman"/>
              </w:rPr>
            </w:pPr>
          </w:p>
          <w:p w:rsidR="000219AD" w:rsidRPr="004221AE" w:rsidRDefault="000219AD" w:rsidP="000219AD">
            <w:pPr>
              <w:contextualSpacing/>
              <w:jc w:val="center"/>
              <w:rPr>
                <w:rFonts w:ascii="Times New Roman" w:hAnsi="Times New Roman"/>
              </w:rPr>
            </w:pPr>
          </w:p>
          <w:p w:rsidR="000219AD" w:rsidRPr="004221AE" w:rsidRDefault="000219AD" w:rsidP="000219AD">
            <w:pPr>
              <w:contextualSpacing/>
              <w:jc w:val="center"/>
              <w:rPr>
                <w:rFonts w:ascii="Times New Roman" w:hAnsi="Times New Roman"/>
              </w:rPr>
            </w:pPr>
          </w:p>
          <w:p w:rsidR="000219AD" w:rsidRPr="004221AE" w:rsidRDefault="000219AD" w:rsidP="000219AD">
            <w:pPr>
              <w:contextualSpacing/>
              <w:jc w:val="center"/>
              <w:rPr>
                <w:rFonts w:ascii="Times New Roman" w:hAnsi="Times New Roman"/>
              </w:rPr>
            </w:pPr>
          </w:p>
          <w:p w:rsidR="000219AD" w:rsidRPr="004221AE" w:rsidRDefault="000219AD" w:rsidP="000219AD">
            <w:pPr>
              <w:contextualSpacing/>
              <w:jc w:val="center"/>
              <w:rPr>
                <w:rFonts w:ascii="Times New Roman" w:hAnsi="Times New Roman"/>
              </w:rPr>
            </w:pPr>
          </w:p>
          <w:p w:rsidR="000219AD" w:rsidRPr="004221AE" w:rsidRDefault="000219AD" w:rsidP="000219AD">
            <w:pPr>
              <w:contextualSpacing/>
              <w:jc w:val="center"/>
              <w:rPr>
                <w:rFonts w:ascii="Times New Roman" w:hAnsi="Times New Roman"/>
              </w:rPr>
            </w:pPr>
          </w:p>
          <w:p w:rsidR="000219AD" w:rsidRPr="004221AE" w:rsidRDefault="000219AD" w:rsidP="000219AD">
            <w:pPr>
              <w:contextualSpacing/>
              <w:jc w:val="center"/>
              <w:rPr>
                <w:rFonts w:ascii="Times New Roman" w:hAnsi="Times New Roman"/>
              </w:rPr>
            </w:pPr>
          </w:p>
          <w:p w:rsidR="000219AD" w:rsidRPr="004221AE" w:rsidRDefault="000219AD" w:rsidP="000219AD">
            <w:pPr>
              <w:contextualSpacing/>
              <w:jc w:val="center"/>
              <w:rPr>
                <w:rFonts w:ascii="Times New Roman" w:hAnsi="Times New Roman"/>
              </w:rPr>
            </w:pPr>
          </w:p>
          <w:p w:rsidR="000219AD" w:rsidRPr="004221AE" w:rsidRDefault="000219AD" w:rsidP="000219AD">
            <w:pPr>
              <w:contextualSpacing/>
              <w:jc w:val="center"/>
              <w:rPr>
                <w:rFonts w:ascii="Times New Roman" w:hAnsi="Times New Roman"/>
              </w:rPr>
            </w:pPr>
          </w:p>
          <w:p w:rsidR="000219AD" w:rsidRPr="004221AE" w:rsidRDefault="000219AD" w:rsidP="000219AD">
            <w:pPr>
              <w:contextualSpacing/>
              <w:jc w:val="center"/>
              <w:rPr>
                <w:rFonts w:ascii="Times New Roman" w:hAnsi="Times New Roman"/>
              </w:rPr>
            </w:pPr>
          </w:p>
          <w:p w:rsidR="000219AD" w:rsidRPr="004221AE" w:rsidRDefault="000219AD" w:rsidP="000219AD">
            <w:pPr>
              <w:contextualSpacing/>
              <w:jc w:val="center"/>
              <w:rPr>
                <w:rFonts w:ascii="Times New Roman" w:hAnsi="Times New Roman"/>
              </w:rPr>
            </w:pPr>
            <w:r>
              <w:rPr>
                <w:rFonts w:ascii="Times New Roman" w:hAnsi="Times New Roman"/>
              </w:rPr>
              <w:t xml:space="preserve">Cały rok </w:t>
            </w:r>
          </w:p>
          <w:p w:rsidR="000219AD" w:rsidRPr="004221AE" w:rsidRDefault="000219AD" w:rsidP="000219AD">
            <w:pPr>
              <w:contextualSpacing/>
              <w:jc w:val="center"/>
              <w:rPr>
                <w:rFonts w:ascii="Times New Roman" w:hAnsi="Times New Roman"/>
              </w:rPr>
            </w:pPr>
          </w:p>
          <w:p w:rsidR="000219AD" w:rsidRPr="004221AE" w:rsidRDefault="000219AD" w:rsidP="000219AD">
            <w:pPr>
              <w:contextualSpacing/>
              <w:jc w:val="center"/>
              <w:rPr>
                <w:rFonts w:ascii="Times New Roman" w:hAnsi="Times New Roman"/>
              </w:rPr>
            </w:pPr>
          </w:p>
          <w:p w:rsidR="000219AD" w:rsidRPr="004221AE" w:rsidRDefault="000219AD" w:rsidP="000219AD">
            <w:pPr>
              <w:contextualSpacing/>
              <w:jc w:val="center"/>
              <w:rPr>
                <w:rFonts w:ascii="Times New Roman" w:hAnsi="Times New Roman"/>
              </w:rPr>
            </w:pPr>
          </w:p>
          <w:p w:rsidR="000219AD" w:rsidRPr="004221AE" w:rsidRDefault="000219AD" w:rsidP="000219AD">
            <w:pPr>
              <w:contextualSpacing/>
              <w:jc w:val="center"/>
              <w:rPr>
                <w:rFonts w:ascii="Times New Roman" w:hAnsi="Times New Roman"/>
              </w:rPr>
            </w:pPr>
            <w:r w:rsidRPr="004221AE">
              <w:rPr>
                <w:rFonts w:ascii="Times New Roman" w:hAnsi="Times New Roman"/>
              </w:rPr>
              <w:t xml:space="preserve">Cały rok szkolny </w:t>
            </w:r>
          </w:p>
          <w:p w:rsidR="000219AD" w:rsidRPr="004221AE" w:rsidRDefault="000219AD" w:rsidP="000219AD">
            <w:pPr>
              <w:contextualSpacing/>
              <w:jc w:val="center"/>
              <w:rPr>
                <w:rFonts w:ascii="Times New Roman" w:hAnsi="Times New Roman"/>
              </w:rPr>
            </w:pPr>
          </w:p>
          <w:p w:rsidR="000219AD" w:rsidRPr="004221AE" w:rsidRDefault="000219AD" w:rsidP="000219AD">
            <w:pPr>
              <w:contextualSpacing/>
              <w:jc w:val="center"/>
              <w:rPr>
                <w:rFonts w:ascii="Times New Roman" w:hAnsi="Times New Roman"/>
              </w:rPr>
            </w:pPr>
          </w:p>
          <w:p w:rsidR="000219AD" w:rsidRPr="004221AE" w:rsidRDefault="000219AD" w:rsidP="000219AD">
            <w:pPr>
              <w:contextualSpacing/>
              <w:jc w:val="center"/>
              <w:rPr>
                <w:rFonts w:ascii="Times New Roman" w:hAnsi="Times New Roman"/>
              </w:rPr>
            </w:pPr>
          </w:p>
          <w:p w:rsidR="000219AD" w:rsidRPr="004221AE" w:rsidRDefault="000219AD" w:rsidP="000219AD">
            <w:pPr>
              <w:contextualSpacing/>
              <w:jc w:val="center"/>
              <w:rPr>
                <w:rFonts w:ascii="Times New Roman" w:hAnsi="Times New Roman"/>
              </w:rPr>
            </w:pPr>
          </w:p>
          <w:p w:rsidR="000219AD" w:rsidRPr="004221AE" w:rsidRDefault="000219AD" w:rsidP="000219AD">
            <w:pPr>
              <w:contextualSpacing/>
              <w:jc w:val="center"/>
              <w:rPr>
                <w:rFonts w:ascii="Times New Roman" w:hAnsi="Times New Roman"/>
              </w:rPr>
            </w:pPr>
            <w:r w:rsidRPr="004221AE">
              <w:rPr>
                <w:rFonts w:ascii="Times New Roman" w:hAnsi="Times New Roman"/>
              </w:rPr>
              <w:t xml:space="preserve">Cały rok szkolny </w:t>
            </w:r>
          </w:p>
          <w:p w:rsidR="000219AD" w:rsidRPr="004221AE" w:rsidRDefault="000219AD" w:rsidP="000219AD">
            <w:pPr>
              <w:contextualSpacing/>
              <w:rPr>
                <w:rFonts w:ascii="Times New Roman" w:hAnsi="Times New Roman"/>
              </w:rPr>
            </w:pPr>
          </w:p>
          <w:p w:rsidR="000219AD" w:rsidRPr="004221AE" w:rsidRDefault="000219AD" w:rsidP="000219AD">
            <w:pPr>
              <w:contextualSpacing/>
              <w:jc w:val="center"/>
              <w:rPr>
                <w:rFonts w:ascii="Times New Roman" w:hAnsi="Times New Roman"/>
              </w:rPr>
            </w:pPr>
          </w:p>
          <w:p w:rsidR="000219AD" w:rsidRPr="004221AE" w:rsidRDefault="000219AD" w:rsidP="000219AD">
            <w:pPr>
              <w:contextualSpacing/>
              <w:jc w:val="center"/>
              <w:rPr>
                <w:rFonts w:ascii="Times New Roman" w:hAnsi="Times New Roman"/>
              </w:rPr>
            </w:pPr>
            <w:r w:rsidRPr="004221AE">
              <w:rPr>
                <w:rFonts w:ascii="Times New Roman" w:hAnsi="Times New Roman"/>
              </w:rPr>
              <w:t xml:space="preserve">Cały rok szkolny </w:t>
            </w:r>
          </w:p>
        </w:tc>
        <w:tc>
          <w:tcPr>
            <w:tcW w:w="1276" w:type="dxa"/>
            <w:shd w:val="clear" w:color="auto" w:fill="auto"/>
          </w:tcPr>
          <w:p w:rsidR="000219AD" w:rsidRDefault="000219AD" w:rsidP="000219AD">
            <w:pPr>
              <w:tabs>
                <w:tab w:val="left" w:pos="5355"/>
              </w:tabs>
              <w:jc w:val="center"/>
              <w:rPr>
                <w:rFonts w:ascii="Times New Roman" w:hAnsi="Times New Roman" w:cs="Times New Roman"/>
                <w:szCs w:val="24"/>
              </w:rPr>
            </w:pPr>
          </w:p>
        </w:tc>
      </w:tr>
      <w:tr w:rsidR="000219AD" w:rsidTr="00E77C9D">
        <w:tc>
          <w:tcPr>
            <w:tcW w:w="2586" w:type="dxa"/>
            <w:shd w:val="clear" w:color="auto" w:fill="auto"/>
          </w:tcPr>
          <w:p w:rsidR="000219AD" w:rsidRPr="004221AE" w:rsidRDefault="000219AD" w:rsidP="000219AD">
            <w:pPr>
              <w:contextualSpacing/>
              <w:rPr>
                <w:rFonts w:ascii="Times New Roman" w:hAnsi="Times New Roman"/>
                <w:b/>
              </w:rPr>
            </w:pPr>
            <w:r>
              <w:rPr>
                <w:rFonts w:ascii="Times New Roman" w:hAnsi="Times New Roman"/>
                <w:b/>
              </w:rPr>
              <w:t>4. </w:t>
            </w:r>
            <w:r w:rsidRPr="004221AE">
              <w:rPr>
                <w:rFonts w:ascii="Times New Roman" w:hAnsi="Times New Roman"/>
                <w:b/>
              </w:rPr>
              <w:t xml:space="preserve">Pomoc rodzicom, nauczycielom </w:t>
            </w:r>
            <w:r w:rsidRPr="004221AE">
              <w:rPr>
                <w:rFonts w:ascii="Times New Roman" w:hAnsi="Times New Roman"/>
                <w:b/>
              </w:rPr>
              <w:br/>
              <w:t>w rozwiązywaniu problemów wychowawczych.</w:t>
            </w:r>
          </w:p>
        </w:tc>
        <w:tc>
          <w:tcPr>
            <w:tcW w:w="3935" w:type="dxa"/>
            <w:shd w:val="clear" w:color="auto" w:fill="auto"/>
          </w:tcPr>
          <w:p w:rsidR="000219AD" w:rsidRPr="004221AE" w:rsidRDefault="000219AD" w:rsidP="000219AD">
            <w:pPr>
              <w:rPr>
                <w:rFonts w:ascii="Times New Roman" w:hAnsi="Times New Roman"/>
              </w:rPr>
            </w:pPr>
            <w:r>
              <w:rPr>
                <w:rFonts w:ascii="Times New Roman" w:hAnsi="Times New Roman"/>
              </w:rPr>
              <w:t>1. Bieżące informowanie rodziców o </w:t>
            </w:r>
            <w:r w:rsidRPr="004221AE">
              <w:rPr>
                <w:rFonts w:ascii="Times New Roman" w:hAnsi="Times New Roman"/>
              </w:rPr>
              <w:t xml:space="preserve">sytuacji dziecka w szkole i poza nią. </w:t>
            </w:r>
          </w:p>
          <w:p w:rsidR="000219AD" w:rsidRDefault="000219AD" w:rsidP="000219AD">
            <w:pPr>
              <w:rPr>
                <w:rFonts w:ascii="Times New Roman" w:hAnsi="Times New Roman"/>
              </w:rPr>
            </w:pPr>
            <w:r w:rsidRPr="004221AE">
              <w:rPr>
                <w:rFonts w:ascii="Times New Roman" w:hAnsi="Times New Roman"/>
              </w:rPr>
              <w:t xml:space="preserve">Dostarczenie aktualnych informacji rodzicom, nauczycielom, opiekunom na temat skutecznych sposobów prowadzenia działań wychowawczych </w:t>
            </w:r>
            <w:r w:rsidRPr="004221AE">
              <w:rPr>
                <w:rFonts w:ascii="Times New Roman" w:hAnsi="Times New Roman"/>
              </w:rPr>
              <w:br/>
              <w:t>i profilaktycznych poprzez spotkania ze specjalistami (dostosowanie do warunków COVID- 19)</w:t>
            </w:r>
            <w:r>
              <w:rPr>
                <w:rFonts w:ascii="Times New Roman" w:hAnsi="Times New Roman"/>
              </w:rPr>
              <w:t>.</w:t>
            </w:r>
          </w:p>
          <w:p w:rsidR="000219AD" w:rsidRPr="004221AE" w:rsidRDefault="000219AD" w:rsidP="000219AD">
            <w:pPr>
              <w:rPr>
                <w:rFonts w:ascii="Times New Roman" w:hAnsi="Times New Roman"/>
              </w:rPr>
            </w:pPr>
            <w:r w:rsidRPr="004221AE">
              <w:rPr>
                <w:rFonts w:ascii="Times New Roman" w:hAnsi="Times New Roman"/>
              </w:rPr>
              <w:t xml:space="preserve"> </w:t>
            </w:r>
          </w:p>
          <w:p w:rsidR="000219AD" w:rsidRPr="004221AE" w:rsidRDefault="000219AD" w:rsidP="000219AD">
            <w:pPr>
              <w:rPr>
                <w:rFonts w:ascii="Times New Roman" w:hAnsi="Times New Roman"/>
              </w:rPr>
            </w:pPr>
            <w:r>
              <w:rPr>
                <w:rFonts w:ascii="Times New Roman" w:hAnsi="Times New Roman"/>
              </w:rPr>
              <w:t>2. </w:t>
            </w:r>
            <w:r w:rsidRPr="004221AE">
              <w:rPr>
                <w:rFonts w:ascii="Times New Roman" w:hAnsi="Times New Roman"/>
              </w:rPr>
              <w:t xml:space="preserve">Indywidualne rozmowy </w:t>
            </w:r>
            <w:r w:rsidRPr="004221AE">
              <w:rPr>
                <w:rFonts w:ascii="Times New Roman" w:hAnsi="Times New Roman"/>
              </w:rPr>
              <w:br/>
              <w:t>z uczniem i rodzicem. Konsultacje dla rodziców.</w:t>
            </w:r>
            <w:r>
              <w:rPr>
                <w:rFonts w:ascii="Times New Roman" w:hAnsi="Times New Roman"/>
              </w:rPr>
              <w:t xml:space="preserve"> </w:t>
            </w:r>
            <w:r w:rsidRPr="004221AE">
              <w:rPr>
                <w:rFonts w:ascii="Times New Roman" w:hAnsi="Times New Roman"/>
              </w:rPr>
              <w:t>Podejmowanie wspólnych inicjatyw w zakresie rozwiązywania trudności lub eliminowania zagrożeń, rozwiązywanie sporów.</w:t>
            </w:r>
          </w:p>
          <w:p w:rsidR="000219AD" w:rsidRDefault="000219AD" w:rsidP="000219AD">
            <w:pPr>
              <w:rPr>
                <w:rFonts w:ascii="Times New Roman" w:hAnsi="Times New Roman"/>
              </w:rPr>
            </w:pPr>
          </w:p>
          <w:p w:rsidR="000219AD" w:rsidRPr="008B5DD4" w:rsidRDefault="000219AD" w:rsidP="000219AD">
            <w:pPr>
              <w:rPr>
                <w:rFonts w:ascii="Times New Roman" w:hAnsi="Times New Roman"/>
              </w:rPr>
            </w:pPr>
            <w:r>
              <w:rPr>
                <w:rFonts w:ascii="Times New Roman" w:hAnsi="Times New Roman"/>
              </w:rPr>
              <w:t>3. </w:t>
            </w:r>
            <w:r w:rsidRPr="008B5DD4">
              <w:rPr>
                <w:rFonts w:ascii="Times New Roman" w:hAnsi="Times New Roman"/>
              </w:rPr>
              <w:t>Udostępnianie wykazu instytucji, gdzie można uzyskać pomoc specjalistyczną, zamieszczenie w holu szkoły „Ważnych telefonów”.</w:t>
            </w:r>
          </w:p>
          <w:p w:rsidR="000219AD" w:rsidRPr="008B5DD4" w:rsidRDefault="000219AD" w:rsidP="000219AD">
            <w:pPr>
              <w:ind w:left="60"/>
              <w:rPr>
                <w:rFonts w:ascii="Times New Roman" w:hAnsi="Times New Roman"/>
              </w:rPr>
            </w:pPr>
          </w:p>
          <w:p w:rsidR="000219AD" w:rsidRPr="004221AE" w:rsidRDefault="000219AD" w:rsidP="000219AD">
            <w:pPr>
              <w:rPr>
                <w:rFonts w:ascii="Times New Roman" w:hAnsi="Times New Roman"/>
              </w:rPr>
            </w:pPr>
            <w:r>
              <w:rPr>
                <w:rFonts w:ascii="Times New Roman" w:hAnsi="Times New Roman"/>
              </w:rPr>
              <w:t>4. </w:t>
            </w:r>
            <w:r w:rsidRPr="004221AE">
              <w:rPr>
                <w:rFonts w:ascii="Times New Roman" w:hAnsi="Times New Roman"/>
              </w:rPr>
              <w:t>Re</w:t>
            </w:r>
            <w:r>
              <w:rPr>
                <w:rFonts w:ascii="Times New Roman" w:hAnsi="Times New Roman"/>
              </w:rPr>
              <w:t>alizacja programów, projektów i </w:t>
            </w:r>
            <w:r w:rsidRPr="004221AE">
              <w:rPr>
                <w:rFonts w:ascii="Times New Roman" w:hAnsi="Times New Roman"/>
              </w:rPr>
              <w:t xml:space="preserve">innowacji pedagogicznych </w:t>
            </w:r>
            <w:r w:rsidRPr="004221AE">
              <w:rPr>
                <w:rFonts w:ascii="Times New Roman" w:hAnsi="Times New Roman"/>
              </w:rPr>
              <w:br/>
              <w:t xml:space="preserve">o charakterze wychowawczym. </w:t>
            </w:r>
          </w:p>
          <w:p w:rsidR="000219AD" w:rsidRPr="004221AE" w:rsidRDefault="000219AD" w:rsidP="000219AD">
            <w:pPr>
              <w:rPr>
                <w:rFonts w:ascii="Times New Roman" w:hAnsi="Times New Roman"/>
              </w:rPr>
            </w:pPr>
            <w:r w:rsidRPr="004221AE">
              <w:rPr>
                <w:rFonts w:ascii="Times New Roman" w:hAnsi="Times New Roman"/>
              </w:rPr>
              <w:t>Podnoszenie kompetencji wychowawcz</w:t>
            </w:r>
            <w:r>
              <w:rPr>
                <w:rFonts w:ascii="Times New Roman" w:hAnsi="Times New Roman"/>
              </w:rPr>
              <w:t>ych nauczycieli poprzez udział  </w:t>
            </w:r>
            <w:r w:rsidRPr="004221AE">
              <w:rPr>
                <w:rFonts w:ascii="Times New Roman" w:hAnsi="Times New Roman"/>
              </w:rPr>
              <w:t>w szkoleniach, kursach itp.</w:t>
            </w:r>
          </w:p>
        </w:tc>
        <w:tc>
          <w:tcPr>
            <w:tcW w:w="1843" w:type="dxa"/>
            <w:shd w:val="clear" w:color="auto" w:fill="auto"/>
          </w:tcPr>
          <w:p w:rsidR="000219AD" w:rsidRPr="004221AE" w:rsidRDefault="000219AD" w:rsidP="000219AD">
            <w:pPr>
              <w:contextualSpacing/>
              <w:jc w:val="center"/>
              <w:rPr>
                <w:rFonts w:ascii="Times New Roman" w:hAnsi="Times New Roman"/>
              </w:rPr>
            </w:pPr>
            <w:r>
              <w:rPr>
                <w:rFonts w:ascii="Times New Roman" w:hAnsi="Times New Roman"/>
              </w:rPr>
              <w:t>Wychowawcy, N</w:t>
            </w:r>
            <w:r w:rsidRPr="004221AE">
              <w:rPr>
                <w:rFonts w:ascii="Times New Roman" w:hAnsi="Times New Roman"/>
              </w:rPr>
              <w:t>auczyciele</w:t>
            </w:r>
            <w:r>
              <w:rPr>
                <w:rFonts w:ascii="Times New Roman" w:hAnsi="Times New Roman"/>
              </w:rPr>
              <w:t xml:space="preserve">, Specjaliści </w:t>
            </w:r>
            <w:r w:rsidRPr="004221AE">
              <w:rPr>
                <w:rFonts w:ascii="Times New Roman" w:hAnsi="Times New Roman"/>
              </w:rPr>
              <w:t xml:space="preserve"> </w:t>
            </w:r>
          </w:p>
          <w:p w:rsidR="000219AD" w:rsidRPr="004221AE" w:rsidRDefault="000219AD" w:rsidP="000219AD">
            <w:pPr>
              <w:contextualSpacing/>
              <w:jc w:val="center"/>
              <w:rPr>
                <w:rFonts w:ascii="Times New Roman" w:hAnsi="Times New Roman"/>
              </w:rPr>
            </w:pPr>
          </w:p>
          <w:p w:rsidR="000219AD" w:rsidRDefault="000219AD" w:rsidP="000219AD">
            <w:pPr>
              <w:contextualSpacing/>
              <w:jc w:val="center"/>
              <w:rPr>
                <w:rFonts w:ascii="Times New Roman" w:hAnsi="Times New Roman"/>
              </w:rPr>
            </w:pPr>
          </w:p>
          <w:p w:rsidR="000219AD" w:rsidRDefault="000219AD" w:rsidP="000219AD">
            <w:pPr>
              <w:contextualSpacing/>
              <w:jc w:val="center"/>
              <w:rPr>
                <w:rFonts w:ascii="Times New Roman" w:hAnsi="Times New Roman"/>
              </w:rPr>
            </w:pPr>
          </w:p>
          <w:p w:rsidR="000219AD" w:rsidRDefault="000219AD" w:rsidP="000219AD">
            <w:pPr>
              <w:contextualSpacing/>
              <w:jc w:val="center"/>
              <w:rPr>
                <w:rFonts w:ascii="Times New Roman" w:hAnsi="Times New Roman"/>
              </w:rPr>
            </w:pPr>
          </w:p>
          <w:p w:rsidR="000219AD" w:rsidRDefault="000219AD" w:rsidP="000219AD">
            <w:pPr>
              <w:contextualSpacing/>
              <w:jc w:val="center"/>
              <w:rPr>
                <w:rFonts w:ascii="Times New Roman" w:hAnsi="Times New Roman"/>
              </w:rPr>
            </w:pPr>
          </w:p>
          <w:p w:rsidR="000219AD" w:rsidRDefault="000219AD" w:rsidP="000219AD">
            <w:pPr>
              <w:contextualSpacing/>
              <w:jc w:val="center"/>
              <w:rPr>
                <w:rFonts w:ascii="Times New Roman" w:hAnsi="Times New Roman"/>
              </w:rPr>
            </w:pPr>
          </w:p>
          <w:p w:rsidR="000219AD" w:rsidRPr="004221AE" w:rsidRDefault="000219AD" w:rsidP="000219AD">
            <w:pPr>
              <w:contextualSpacing/>
              <w:jc w:val="center"/>
              <w:rPr>
                <w:rFonts w:ascii="Times New Roman" w:hAnsi="Times New Roman"/>
              </w:rPr>
            </w:pPr>
          </w:p>
          <w:p w:rsidR="000219AD" w:rsidRDefault="000219AD" w:rsidP="000219AD">
            <w:pPr>
              <w:contextualSpacing/>
              <w:jc w:val="center"/>
              <w:rPr>
                <w:rFonts w:ascii="Times New Roman" w:hAnsi="Times New Roman"/>
              </w:rPr>
            </w:pPr>
            <w:r>
              <w:rPr>
                <w:rFonts w:ascii="Times New Roman" w:hAnsi="Times New Roman"/>
              </w:rPr>
              <w:t>Wychowawcy, P</w:t>
            </w:r>
            <w:r w:rsidRPr="004221AE">
              <w:rPr>
                <w:rFonts w:ascii="Times New Roman" w:hAnsi="Times New Roman"/>
              </w:rPr>
              <w:t>edagog</w:t>
            </w:r>
            <w:r>
              <w:rPr>
                <w:rFonts w:ascii="Times New Roman" w:hAnsi="Times New Roman"/>
              </w:rPr>
              <w:t xml:space="preserve"> szkolny</w:t>
            </w:r>
          </w:p>
          <w:p w:rsidR="007B3698" w:rsidRPr="004221AE" w:rsidRDefault="007B3698" w:rsidP="000219AD">
            <w:pPr>
              <w:contextualSpacing/>
              <w:jc w:val="center"/>
              <w:rPr>
                <w:rFonts w:ascii="Times New Roman" w:hAnsi="Times New Roman"/>
              </w:rPr>
            </w:pPr>
            <w:r>
              <w:rPr>
                <w:rFonts w:ascii="Times New Roman" w:hAnsi="Times New Roman"/>
              </w:rPr>
              <w:t>Psycholog</w:t>
            </w:r>
          </w:p>
          <w:p w:rsidR="000219AD" w:rsidRPr="004221AE" w:rsidRDefault="000219AD" w:rsidP="000219AD">
            <w:pPr>
              <w:contextualSpacing/>
              <w:jc w:val="center"/>
              <w:rPr>
                <w:rFonts w:ascii="Times New Roman" w:hAnsi="Times New Roman"/>
              </w:rPr>
            </w:pPr>
          </w:p>
          <w:p w:rsidR="000219AD" w:rsidRPr="004221AE" w:rsidRDefault="000219AD" w:rsidP="000219AD">
            <w:pPr>
              <w:contextualSpacing/>
              <w:jc w:val="center"/>
              <w:rPr>
                <w:rFonts w:ascii="Times New Roman" w:hAnsi="Times New Roman"/>
              </w:rPr>
            </w:pPr>
          </w:p>
          <w:p w:rsidR="000219AD" w:rsidRPr="004221AE" w:rsidRDefault="000219AD" w:rsidP="000219AD">
            <w:pPr>
              <w:contextualSpacing/>
              <w:rPr>
                <w:rFonts w:ascii="Times New Roman" w:hAnsi="Times New Roman"/>
              </w:rPr>
            </w:pPr>
          </w:p>
          <w:p w:rsidR="000219AD" w:rsidRPr="004221AE" w:rsidRDefault="000219AD" w:rsidP="000219AD">
            <w:pPr>
              <w:contextualSpacing/>
              <w:jc w:val="center"/>
              <w:rPr>
                <w:rFonts w:ascii="Times New Roman" w:hAnsi="Times New Roman"/>
              </w:rPr>
            </w:pPr>
          </w:p>
          <w:p w:rsidR="000219AD" w:rsidRDefault="000219AD" w:rsidP="000219AD">
            <w:pPr>
              <w:contextualSpacing/>
              <w:jc w:val="center"/>
              <w:rPr>
                <w:rFonts w:ascii="Times New Roman" w:hAnsi="Times New Roman"/>
              </w:rPr>
            </w:pPr>
            <w:r>
              <w:rPr>
                <w:rFonts w:ascii="Times New Roman" w:hAnsi="Times New Roman"/>
              </w:rPr>
              <w:t>Nauczyciele, Wychowawcy, P</w:t>
            </w:r>
            <w:r w:rsidRPr="004221AE">
              <w:rPr>
                <w:rFonts w:ascii="Times New Roman" w:hAnsi="Times New Roman"/>
              </w:rPr>
              <w:t>edagog</w:t>
            </w:r>
            <w:r>
              <w:rPr>
                <w:rFonts w:ascii="Times New Roman" w:hAnsi="Times New Roman"/>
              </w:rPr>
              <w:t xml:space="preserve"> szkolny</w:t>
            </w:r>
            <w:r w:rsidR="003531AE">
              <w:rPr>
                <w:rFonts w:ascii="Times New Roman" w:hAnsi="Times New Roman"/>
              </w:rPr>
              <w:t>,</w:t>
            </w:r>
          </w:p>
          <w:p w:rsidR="003531AE" w:rsidRDefault="003531AE" w:rsidP="003531AE">
            <w:pPr>
              <w:contextualSpacing/>
              <w:jc w:val="center"/>
              <w:rPr>
                <w:rFonts w:ascii="Times New Roman" w:hAnsi="Times New Roman"/>
              </w:rPr>
            </w:pPr>
            <w:r>
              <w:rPr>
                <w:rFonts w:ascii="Times New Roman" w:hAnsi="Times New Roman" w:cs="Times New Roman"/>
              </w:rPr>
              <w:t>Psycholog</w:t>
            </w:r>
          </w:p>
          <w:p w:rsidR="000219AD" w:rsidRPr="004221AE" w:rsidRDefault="000219AD" w:rsidP="003531AE">
            <w:pPr>
              <w:contextualSpacing/>
              <w:rPr>
                <w:rFonts w:ascii="Times New Roman" w:hAnsi="Times New Roman"/>
              </w:rPr>
            </w:pPr>
          </w:p>
          <w:p w:rsidR="000219AD" w:rsidRPr="004221AE" w:rsidRDefault="000219AD" w:rsidP="000219AD">
            <w:pPr>
              <w:contextualSpacing/>
              <w:rPr>
                <w:rFonts w:ascii="Times New Roman" w:hAnsi="Times New Roman"/>
              </w:rPr>
            </w:pPr>
          </w:p>
          <w:p w:rsidR="000219AD" w:rsidRPr="004221AE" w:rsidRDefault="000219AD" w:rsidP="000219AD">
            <w:pPr>
              <w:contextualSpacing/>
              <w:jc w:val="center"/>
              <w:rPr>
                <w:rFonts w:ascii="Times New Roman" w:hAnsi="Times New Roman"/>
              </w:rPr>
            </w:pPr>
            <w:r>
              <w:rPr>
                <w:rFonts w:ascii="Times New Roman" w:hAnsi="Times New Roman"/>
              </w:rPr>
              <w:t>Wychowawcy</w:t>
            </w:r>
          </w:p>
          <w:p w:rsidR="000219AD" w:rsidRPr="004221AE" w:rsidRDefault="000219AD" w:rsidP="000219AD">
            <w:pPr>
              <w:contextualSpacing/>
              <w:jc w:val="center"/>
              <w:rPr>
                <w:rFonts w:ascii="Times New Roman" w:hAnsi="Times New Roman"/>
              </w:rPr>
            </w:pPr>
          </w:p>
          <w:p w:rsidR="000219AD" w:rsidRPr="004221AE" w:rsidRDefault="000219AD" w:rsidP="000219AD">
            <w:pPr>
              <w:contextualSpacing/>
              <w:jc w:val="center"/>
              <w:rPr>
                <w:rFonts w:ascii="Times New Roman" w:hAnsi="Times New Roman"/>
              </w:rPr>
            </w:pPr>
          </w:p>
          <w:p w:rsidR="000219AD" w:rsidRPr="004221AE" w:rsidRDefault="000219AD" w:rsidP="000219AD">
            <w:pPr>
              <w:contextualSpacing/>
              <w:rPr>
                <w:rFonts w:ascii="Times New Roman" w:hAnsi="Times New Roman"/>
              </w:rPr>
            </w:pPr>
          </w:p>
        </w:tc>
        <w:tc>
          <w:tcPr>
            <w:tcW w:w="1276" w:type="dxa"/>
            <w:shd w:val="clear" w:color="auto" w:fill="auto"/>
          </w:tcPr>
          <w:p w:rsidR="000219AD" w:rsidRDefault="000219AD" w:rsidP="000219AD">
            <w:pPr>
              <w:contextualSpacing/>
              <w:jc w:val="center"/>
              <w:rPr>
                <w:rFonts w:ascii="Times New Roman" w:hAnsi="Times New Roman"/>
              </w:rPr>
            </w:pPr>
            <w:r>
              <w:rPr>
                <w:rFonts w:ascii="Times New Roman" w:hAnsi="Times New Roman"/>
              </w:rPr>
              <w:t xml:space="preserve">Cały rok </w:t>
            </w:r>
          </w:p>
          <w:p w:rsidR="000219AD" w:rsidRDefault="000219AD" w:rsidP="000219AD">
            <w:pPr>
              <w:contextualSpacing/>
              <w:jc w:val="center"/>
              <w:rPr>
                <w:rFonts w:ascii="Times New Roman" w:hAnsi="Times New Roman"/>
              </w:rPr>
            </w:pPr>
          </w:p>
          <w:p w:rsidR="000219AD" w:rsidRDefault="000219AD" w:rsidP="000219AD">
            <w:pPr>
              <w:contextualSpacing/>
              <w:jc w:val="center"/>
              <w:rPr>
                <w:rFonts w:ascii="Times New Roman" w:hAnsi="Times New Roman"/>
              </w:rPr>
            </w:pPr>
          </w:p>
          <w:p w:rsidR="000219AD" w:rsidRDefault="000219AD" w:rsidP="000219AD">
            <w:pPr>
              <w:contextualSpacing/>
              <w:jc w:val="center"/>
              <w:rPr>
                <w:rFonts w:ascii="Times New Roman" w:hAnsi="Times New Roman"/>
              </w:rPr>
            </w:pPr>
          </w:p>
          <w:p w:rsidR="000219AD" w:rsidRDefault="000219AD" w:rsidP="000219AD">
            <w:pPr>
              <w:contextualSpacing/>
              <w:jc w:val="center"/>
              <w:rPr>
                <w:rFonts w:ascii="Times New Roman" w:hAnsi="Times New Roman"/>
              </w:rPr>
            </w:pPr>
          </w:p>
          <w:p w:rsidR="000219AD" w:rsidRDefault="000219AD" w:rsidP="000219AD">
            <w:pPr>
              <w:contextualSpacing/>
              <w:jc w:val="center"/>
              <w:rPr>
                <w:rFonts w:ascii="Times New Roman" w:hAnsi="Times New Roman"/>
              </w:rPr>
            </w:pPr>
          </w:p>
          <w:p w:rsidR="000219AD" w:rsidRDefault="000219AD" w:rsidP="000219AD">
            <w:pPr>
              <w:contextualSpacing/>
              <w:jc w:val="center"/>
              <w:rPr>
                <w:rFonts w:ascii="Times New Roman" w:hAnsi="Times New Roman"/>
              </w:rPr>
            </w:pPr>
          </w:p>
          <w:p w:rsidR="000219AD" w:rsidRDefault="000219AD" w:rsidP="000219AD">
            <w:pPr>
              <w:contextualSpacing/>
              <w:jc w:val="center"/>
              <w:rPr>
                <w:rFonts w:ascii="Times New Roman" w:hAnsi="Times New Roman"/>
              </w:rPr>
            </w:pPr>
          </w:p>
          <w:p w:rsidR="000219AD" w:rsidRDefault="000219AD" w:rsidP="000219AD">
            <w:pPr>
              <w:contextualSpacing/>
              <w:jc w:val="center"/>
              <w:rPr>
                <w:rFonts w:ascii="Times New Roman" w:hAnsi="Times New Roman"/>
              </w:rPr>
            </w:pPr>
          </w:p>
          <w:p w:rsidR="000219AD" w:rsidRDefault="000219AD" w:rsidP="000219AD">
            <w:pPr>
              <w:contextualSpacing/>
              <w:jc w:val="center"/>
              <w:rPr>
                <w:rFonts w:ascii="Times New Roman" w:hAnsi="Times New Roman"/>
              </w:rPr>
            </w:pPr>
          </w:p>
          <w:p w:rsidR="000219AD" w:rsidRDefault="000219AD" w:rsidP="000219AD">
            <w:pPr>
              <w:contextualSpacing/>
              <w:jc w:val="center"/>
              <w:rPr>
                <w:rFonts w:ascii="Times New Roman" w:hAnsi="Times New Roman"/>
              </w:rPr>
            </w:pPr>
            <w:r>
              <w:rPr>
                <w:rFonts w:ascii="Times New Roman" w:hAnsi="Times New Roman"/>
              </w:rPr>
              <w:t>Cały rok</w:t>
            </w:r>
          </w:p>
          <w:p w:rsidR="000219AD" w:rsidRDefault="000219AD" w:rsidP="000219AD">
            <w:pPr>
              <w:contextualSpacing/>
              <w:jc w:val="center"/>
              <w:rPr>
                <w:rFonts w:ascii="Times New Roman" w:hAnsi="Times New Roman"/>
              </w:rPr>
            </w:pPr>
          </w:p>
          <w:p w:rsidR="000219AD" w:rsidRDefault="000219AD" w:rsidP="000219AD">
            <w:pPr>
              <w:contextualSpacing/>
              <w:jc w:val="center"/>
              <w:rPr>
                <w:rFonts w:ascii="Times New Roman" w:hAnsi="Times New Roman"/>
              </w:rPr>
            </w:pPr>
          </w:p>
          <w:p w:rsidR="000219AD" w:rsidRDefault="000219AD" w:rsidP="000219AD">
            <w:pPr>
              <w:contextualSpacing/>
              <w:jc w:val="center"/>
              <w:rPr>
                <w:rFonts w:ascii="Times New Roman" w:hAnsi="Times New Roman"/>
              </w:rPr>
            </w:pPr>
          </w:p>
          <w:p w:rsidR="000219AD" w:rsidRDefault="000219AD" w:rsidP="000219AD">
            <w:pPr>
              <w:contextualSpacing/>
              <w:jc w:val="center"/>
              <w:rPr>
                <w:rFonts w:ascii="Times New Roman" w:hAnsi="Times New Roman"/>
              </w:rPr>
            </w:pPr>
          </w:p>
          <w:p w:rsidR="000219AD" w:rsidRDefault="000219AD" w:rsidP="000219AD">
            <w:pPr>
              <w:contextualSpacing/>
              <w:jc w:val="center"/>
              <w:rPr>
                <w:rFonts w:ascii="Times New Roman" w:hAnsi="Times New Roman"/>
              </w:rPr>
            </w:pPr>
          </w:p>
          <w:p w:rsidR="000219AD" w:rsidRDefault="000219AD" w:rsidP="000219AD">
            <w:pPr>
              <w:contextualSpacing/>
              <w:jc w:val="center"/>
              <w:rPr>
                <w:rFonts w:ascii="Times New Roman" w:hAnsi="Times New Roman"/>
              </w:rPr>
            </w:pPr>
            <w:r>
              <w:rPr>
                <w:rFonts w:ascii="Times New Roman" w:hAnsi="Times New Roman"/>
              </w:rPr>
              <w:t xml:space="preserve">Na bieżąco </w:t>
            </w:r>
          </w:p>
          <w:p w:rsidR="000219AD" w:rsidRDefault="000219AD" w:rsidP="000219AD">
            <w:pPr>
              <w:contextualSpacing/>
              <w:jc w:val="center"/>
              <w:rPr>
                <w:rFonts w:ascii="Times New Roman" w:hAnsi="Times New Roman"/>
              </w:rPr>
            </w:pPr>
          </w:p>
          <w:p w:rsidR="000219AD" w:rsidRDefault="000219AD" w:rsidP="000219AD">
            <w:pPr>
              <w:contextualSpacing/>
              <w:jc w:val="center"/>
              <w:rPr>
                <w:rFonts w:ascii="Times New Roman" w:hAnsi="Times New Roman"/>
              </w:rPr>
            </w:pPr>
          </w:p>
          <w:p w:rsidR="000219AD" w:rsidRDefault="000219AD" w:rsidP="000219AD">
            <w:pPr>
              <w:contextualSpacing/>
              <w:jc w:val="center"/>
              <w:rPr>
                <w:rFonts w:ascii="Times New Roman" w:hAnsi="Times New Roman"/>
              </w:rPr>
            </w:pPr>
          </w:p>
          <w:p w:rsidR="000219AD" w:rsidRDefault="000219AD" w:rsidP="000219AD">
            <w:pPr>
              <w:contextualSpacing/>
              <w:jc w:val="center"/>
              <w:rPr>
                <w:rFonts w:ascii="Times New Roman" w:hAnsi="Times New Roman"/>
              </w:rPr>
            </w:pPr>
          </w:p>
          <w:p w:rsidR="000219AD" w:rsidRDefault="000219AD" w:rsidP="000219AD">
            <w:pPr>
              <w:contextualSpacing/>
              <w:jc w:val="center"/>
              <w:rPr>
                <w:rFonts w:ascii="Times New Roman" w:hAnsi="Times New Roman"/>
              </w:rPr>
            </w:pPr>
          </w:p>
          <w:p w:rsidR="000219AD" w:rsidRDefault="000219AD" w:rsidP="000219AD">
            <w:pPr>
              <w:contextualSpacing/>
              <w:jc w:val="center"/>
              <w:rPr>
                <w:rFonts w:ascii="Times New Roman" w:hAnsi="Times New Roman"/>
              </w:rPr>
            </w:pPr>
            <w:r>
              <w:rPr>
                <w:rFonts w:ascii="Times New Roman" w:hAnsi="Times New Roman"/>
              </w:rPr>
              <w:t>Cały rok</w:t>
            </w:r>
          </w:p>
          <w:p w:rsidR="000219AD" w:rsidRPr="004221AE" w:rsidRDefault="000219AD" w:rsidP="000219AD">
            <w:pPr>
              <w:contextualSpacing/>
              <w:jc w:val="center"/>
              <w:rPr>
                <w:rFonts w:ascii="Times New Roman" w:hAnsi="Times New Roman"/>
              </w:rPr>
            </w:pPr>
          </w:p>
        </w:tc>
        <w:tc>
          <w:tcPr>
            <w:tcW w:w="1276" w:type="dxa"/>
            <w:shd w:val="clear" w:color="auto" w:fill="auto"/>
          </w:tcPr>
          <w:p w:rsidR="000219AD" w:rsidRDefault="000219AD" w:rsidP="000219AD">
            <w:pPr>
              <w:tabs>
                <w:tab w:val="left" w:pos="5355"/>
              </w:tabs>
              <w:jc w:val="center"/>
              <w:rPr>
                <w:rFonts w:ascii="Times New Roman" w:hAnsi="Times New Roman" w:cs="Times New Roman"/>
                <w:szCs w:val="24"/>
              </w:rPr>
            </w:pPr>
            <w:r>
              <w:rPr>
                <w:rFonts w:ascii="Times New Roman" w:hAnsi="Times New Roman" w:cs="Times New Roman"/>
                <w:szCs w:val="24"/>
              </w:rPr>
              <w:t xml:space="preserve">Rodzice, Uczniowie </w:t>
            </w:r>
          </w:p>
        </w:tc>
      </w:tr>
      <w:tr w:rsidR="000219AD" w:rsidTr="00E77C9D">
        <w:tc>
          <w:tcPr>
            <w:tcW w:w="2586" w:type="dxa"/>
            <w:shd w:val="clear" w:color="auto" w:fill="auto"/>
          </w:tcPr>
          <w:p w:rsidR="000219AD" w:rsidRPr="004221AE" w:rsidRDefault="000219AD" w:rsidP="000219AD">
            <w:pPr>
              <w:contextualSpacing/>
              <w:rPr>
                <w:rFonts w:ascii="Times New Roman" w:hAnsi="Times New Roman"/>
                <w:b/>
              </w:rPr>
            </w:pPr>
            <w:r>
              <w:rPr>
                <w:rFonts w:ascii="Times New Roman" w:hAnsi="Times New Roman"/>
                <w:b/>
              </w:rPr>
              <w:t>5. </w:t>
            </w:r>
            <w:r w:rsidRPr="004221AE">
              <w:rPr>
                <w:rFonts w:ascii="Times New Roman" w:hAnsi="Times New Roman"/>
                <w:b/>
              </w:rPr>
              <w:t>Wspomaganie wychowawczej roli rodziny.</w:t>
            </w:r>
          </w:p>
          <w:p w:rsidR="000219AD" w:rsidRPr="004221AE" w:rsidRDefault="000219AD" w:rsidP="000219AD">
            <w:pPr>
              <w:contextualSpacing/>
              <w:rPr>
                <w:rFonts w:ascii="Times New Roman" w:hAnsi="Times New Roman"/>
                <w:b/>
                <w:i/>
              </w:rPr>
            </w:pPr>
          </w:p>
        </w:tc>
        <w:tc>
          <w:tcPr>
            <w:tcW w:w="3935" w:type="dxa"/>
            <w:shd w:val="clear" w:color="auto" w:fill="auto"/>
          </w:tcPr>
          <w:p w:rsidR="000219AD" w:rsidRPr="0097651B" w:rsidRDefault="000219AD" w:rsidP="000219AD">
            <w:pPr>
              <w:rPr>
                <w:rFonts w:ascii="Times New Roman" w:hAnsi="Times New Roman"/>
                <w:bCs/>
              </w:rPr>
            </w:pPr>
            <w:r>
              <w:rPr>
                <w:rFonts w:ascii="Times New Roman" w:hAnsi="Times New Roman"/>
                <w:bCs/>
              </w:rPr>
              <w:t>1. </w:t>
            </w:r>
            <w:r w:rsidRPr="0097651B">
              <w:rPr>
                <w:rFonts w:ascii="Times New Roman" w:hAnsi="Times New Roman"/>
                <w:bCs/>
              </w:rPr>
              <w:t>Pomoc w s</w:t>
            </w:r>
            <w:r w:rsidR="008C7B9A">
              <w:rPr>
                <w:rFonts w:ascii="Times New Roman" w:hAnsi="Times New Roman"/>
                <w:bCs/>
              </w:rPr>
              <w:t>ytuacjach  trudnych.</w:t>
            </w:r>
            <w:r w:rsidRPr="0097651B">
              <w:rPr>
                <w:rFonts w:ascii="Times New Roman" w:hAnsi="Times New Roman"/>
                <w:bCs/>
              </w:rPr>
              <w:br/>
              <w:t>- objęcie opieką psychologiczną uczniów, którzy mogą się ze stratą bliskiej osoby, przeżywają żałobę lub bliskie dla nich osoby zmagają się z fizycznymi i/lub psychologicznymi konsekwencjami choroby.</w:t>
            </w:r>
          </w:p>
          <w:p w:rsidR="000219AD" w:rsidRPr="0097651B" w:rsidRDefault="000219AD" w:rsidP="000219AD">
            <w:pPr>
              <w:rPr>
                <w:rFonts w:ascii="Times New Roman" w:hAnsi="Times New Roman"/>
                <w:bCs/>
              </w:rPr>
            </w:pPr>
          </w:p>
          <w:p w:rsidR="000219AD" w:rsidRPr="004221AE" w:rsidRDefault="000219AD" w:rsidP="000219AD">
            <w:pPr>
              <w:contextualSpacing/>
              <w:rPr>
                <w:rFonts w:ascii="Times New Roman" w:hAnsi="Times New Roman"/>
                <w:bCs/>
              </w:rPr>
            </w:pPr>
            <w:r>
              <w:rPr>
                <w:rFonts w:ascii="Times New Roman" w:hAnsi="Times New Roman"/>
                <w:bCs/>
              </w:rPr>
              <w:t>2. </w:t>
            </w:r>
            <w:r w:rsidRPr="004221AE">
              <w:rPr>
                <w:rFonts w:ascii="Times New Roman" w:hAnsi="Times New Roman"/>
                <w:bCs/>
              </w:rPr>
              <w:t>Wdrożenie wspó</w:t>
            </w:r>
            <w:r>
              <w:rPr>
                <w:rFonts w:ascii="Times New Roman" w:hAnsi="Times New Roman"/>
                <w:bCs/>
              </w:rPr>
              <w:t xml:space="preserve">lnego, partnerskiego podejścia </w:t>
            </w:r>
            <w:r w:rsidRPr="004221AE">
              <w:rPr>
                <w:rFonts w:ascii="Times New Roman" w:hAnsi="Times New Roman"/>
                <w:bCs/>
              </w:rPr>
              <w:t>i zarządzania szkołą.</w:t>
            </w:r>
          </w:p>
          <w:p w:rsidR="000219AD" w:rsidRPr="004221AE" w:rsidRDefault="000219AD" w:rsidP="000219AD">
            <w:pPr>
              <w:contextualSpacing/>
              <w:rPr>
                <w:rFonts w:ascii="Times New Roman" w:hAnsi="Times New Roman"/>
                <w:bCs/>
              </w:rPr>
            </w:pPr>
            <w:r w:rsidRPr="004221AE">
              <w:rPr>
                <w:rFonts w:ascii="Times New Roman" w:hAnsi="Times New Roman"/>
                <w:bCs/>
              </w:rPr>
              <w:t>Wspólne rozwiązywanie sytuacji problemowych.</w:t>
            </w:r>
          </w:p>
          <w:p w:rsidR="000219AD" w:rsidRPr="004221AE" w:rsidRDefault="000219AD" w:rsidP="000219AD">
            <w:pPr>
              <w:contextualSpacing/>
              <w:rPr>
                <w:rFonts w:ascii="Times New Roman" w:hAnsi="Times New Roman"/>
                <w:bCs/>
              </w:rPr>
            </w:pPr>
          </w:p>
          <w:p w:rsidR="000219AD" w:rsidRPr="004221AE" w:rsidRDefault="000219AD" w:rsidP="000219AD">
            <w:pPr>
              <w:contextualSpacing/>
              <w:rPr>
                <w:rFonts w:ascii="Times New Roman" w:hAnsi="Times New Roman"/>
                <w:bCs/>
              </w:rPr>
            </w:pPr>
            <w:r>
              <w:rPr>
                <w:rFonts w:ascii="Times New Roman" w:hAnsi="Times New Roman"/>
                <w:bCs/>
              </w:rPr>
              <w:t>3. </w:t>
            </w:r>
            <w:r w:rsidRPr="004221AE">
              <w:rPr>
                <w:rFonts w:ascii="Times New Roman" w:hAnsi="Times New Roman"/>
                <w:bCs/>
              </w:rPr>
              <w:t>Prowadzenie diagnozy środowiskowej, udzielenie wsparcia rodzinom potrzebującym.</w:t>
            </w:r>
          </w:p>
        </w:tc>
        <w:tc>
          <w:tcPr>
            <w:tcW w:w="1843" w:type="dxa"/>
            <w:shd w:val="clear" w:color="auto" w:fill="auto"/>
          </w:tcPr>
          <w:p w:rsidR="000219AD" w:rsidRPr="004221AE" w:rsidRDefault="003531AE" w:rsidP="000219AD">
            <w:pPr>
              <w:contextualSpacing/>
              <w:jc w:val="center"/>
              <w:rPr>
                <w:rFonts w:ascii="Times New Roman" w:hAnsi="Times New Roman"/>
              </w:rPr>
            </w:pPr>
            <w:r>
              <w:rPr>
                <w:rFonts w:ascii="Times New Roman" w:hAnsi="Times New Roman"/>
              </w:rPr>
              <w:t xml:space="preserve"> Wychowawcy, Pedagog szkolny, P</w:t>
            </w:r>
            <w:r w:rsidR="000219AD" w:rsidRPr="004221AE">
              <w:rPr>
                <w:rFonts w:ascii="Times New Roman" w:hAnsi="Times New Roman"/>
              </w:rPr>
              <w:t xml:space="preserve">sycholog Poradni Psychologiczno – Pedagogicznej </w:t>
            </w:r>
          </w:p>
          <w:p w:rsidR="000219AD" w:rsidRPr="004221AE" w:rsidRDefault="000219AD" w:rsidP="000219AD">
            <w:pPr>
              <w:contextualSpacing/>
              <w:jc w:val="center"/>
              <w:rPr>
                <w:rFonts w:ascii="Times New Roman" w:hAnsi="Times New Roman"/>
              </w:rPr>
            </w:pPr>
          </w:p>
          <w:p w:rsidR="000219AD" w:rsidRPr="004221AE" w:rsidRDefault="000219AD" w:rsidP="000219AD">
            <w:pPr>
              <w:contextualSpacing/>
              <w:rPr>
                <w:rFonts w:ascii="Times New Roman" w:hAnsi="Times New Roman"/>
              </w:rPr>
            </w:pPr>
          </w:p>
          <w:p w:rsidR="000219AD" w:rsidRPr="004221AE" w:rsidRDefault="000219AD" w:rsidP="000219AD">
            <w:pPr>
              <w:contextualSpacing/>
              <w:jc w:val="center"/>
              <w:rPr>
                <w:rFonts w:ascii="Times New Roman" w:hAnsi="Times New Roman"/>
              </w:rPr>
            </w:pPr>
          </w:p>
          <w:p w:rsidR="000219AD" w:rsidRPr="004221AE" w:rsidRDefault="000219AD" w:rsidP="000219AD">
            <w:pPr>
              <w:contextualSpacing/>
              <w:jc w:val="center"/>
              <w:rPr>
                <w:rFonts w:ascii="Times New Roman" w:hAnsi="Times New Roman"/>
              </w:rPr>
            </w:pPr>
            <w:r w:rsidRPr="004221AE">
              <w:rPr>
                <w:rFonts w:ascii="Times New Roman" w:hAnsi="Times New Roman"/>
              </w:rPr>
              <w:t>Wychowawcy</w:t>
            </w:r>
          </w:p>
          <w:p w:rsidR="000219AD" w:rsidRPr="004221AE" w:rsidRDefault="000219AD" w:rsidP="000219AD">
            <w:pPr>
              <w:contextualSpacing/>
              <w:jc w:val="center"/>
              <w:rPr>
                <w:rFonts w:ascii="Times New Roman" w:hAnsi="Times New Roman"/>
              </w:rPr>
            </w:pPr>
          </w:p>
          <w:p w:rsidR="000219AD" w:rsidRPr="004221AE" w:rsidRDefault="000219AD" w:rsidP="000219AD">
            <w:pPr>
              <w:contextualSpacing/>
              <w:jc w:val="center"/>
              <w:rPr>
                <w:rFonts w:ascii="Times New Roman" w:hAnsi="Times New Roman"/>
              </w:rPr>
            </w:pPr>
          </w:p>
          <w:p w:rsidR="000219AD" w:rsidRPr="004221AE" w:rsidRDefault="000219AD" w:rsidP="000219AD">
            <w:pPr>
              <w:contextualSpacing/>
              <w:jc w:val="center"/>
              <w:rPr>
                <w:rFonts w:ascii="Times New Roman" w:hAnsi="Times New Roman"/>
              </w:rPr>
            </w:pPr>
          </w:p>
          <w:p w:rsidR="000219AD" w:rsidRPr="004221AE" w:rsidRDefault="000219AD" w:rsidP="000219AD">
            <w:pPr>
              <w:contextualSpacing/>
              <w:rPr>
                <w:rFonts w:ascii="Times New Roman" w:hAnsi="Times New Roman"/>
              </w:rPr>
            </w:pPr>
          </w:p>
          <w:p w:rsidR="000219AD" w:rsidRDefault="000219AD" w:rsidP="000219AD">
            <w:pPr>
              <w:contextualSpacing/>
              <w:jc w:val="center"/>
              <w:rPr>
                <w:rFonts w:ascii="Times New Roman" w:hAnsi="Times New Roman"/>
              </w:rPr>
            </w:pPr>
            <w:r>
              <w:rPr>
                <w:rFonts w:ascii="Times New Roman" w:hAnsi="Times New Roman"/>
              </w:rPr>
              <w:t>Wychowawcy, Pedagog szkolny,</w:t>
            </w:r>
          </w:p>
          <w:p w:rsidR="003531AE" w:rsidRDefault="003531AE" w:rsidP="003531AE">
            <w:pPr>
              <w:contextualSpacing/>
              <w:jc w:val="center"/>
              <w:rPr>
                <w:rFonts w:ascii="Times New Roman" w:hAnsi="Times New Roman"/>
              </w:rPr>
            </w:pPr>
            <w:r>
              <w:rPr>
                <w:rFonts w:ascii="Times New Roman" w:hAnsi="Times New Roman" w:cs="Times New Roman"/>
              </w:rPr>
              <w:t>Psycholog</w:t>
            </w:r>
          </w:p>
          <w:p w:rsidR="003531AE" w:rsidRPr="004221AE" w:rsidRDefault="003531AE" w:rsidP="000219AD">
            <w:pPr>
              <w:contextualSpacing/>
              <w:jc w:val="center"/>
              <w:rPr>
                <w:rFonts w:ascii="Times New Roman" w:hAnsi="Times New Roman"/>
              </w:rPr>
            </w:pPr>
            <w:bookmarkStart w:id="2" w:name="_GoBack"/>
            <w:bookmarkEnd w:id="2"/>
          </w:p>
          <w:p w:rsidR="000219AD" w:rsidRPr="004221AE" w:rsidRDefault="000219AD" w:rsidP="00846F7F">
            <w:pPr>
              <w:contextualSpacing/>
              <w:rPr>
                <w:rFonts w:ascii="Times New Roman" w:hAnsi="Times New Roman"/>
              </w:rPr>
            </w:pPr>
          </w:p>
        </w:tc>
        <w:tc>
          <w:tcPr>
            <w:tcW w:w="1276" w:type="dxa"/>
            <w:shd w:val="clear" w:color="auto" w:fill="auto"/>
          </w:tcPr>
          <w:p w:rsidR="000219AD" w:rsidRPr="004221AE" w:rsidRDefault="000219AD" w:rsidP="000219AD">
            <w:pPr>
              <w:contextualSpacing/>
              <w:jc w:val="center"/>
              <w:rPr>
                <w:rFonts w:ascii="Times New Roman" w:hAnsi="Times New Roman"/>
              </w:rPr>
            </w:pPr>
            <w:r w:rsidRPr="004221AE">
              <w:rPr>
                <w:rFonts w:ascii="Times New Roman" w:hAnsi="Times New Roman"/>
              </w:rPr>
              <w:t>Cały rok szkolny</w:t>
            </w:r>
            <w:r>
              <w:rPr>
                <w:rFonts w:ascii="Times New Roman" w:hAnsi="Times New Roman"/>
              </w:rPr>
              <w:t>,  w </w:t>
            </w:r>
            <w:r w:rsidRPr="004221AE">
              <w:rPr>
                <w:rFonts w:ascii="Times New Roman" w:hAnsi="Times New Roman"/>
              </w:rPr>
              <w:t xml:space="preserve">razie potrzeb </w:t>
            </w:r>
          </w:p>
          <w:p w:rsidR="000219AD" w:rsidRPr="004221AE" w:rsidRDefault="000219AD" w:rsidP="000219AD">
            <w:pPr>
              <w:contextualSpacing/>
              <w:jc w:val="center"/>
              <w:rPr>
                <w:rFonts w:ascii="Times New Roman" w:hAnsi="Times New Roman"/>
              </w:rPr>
            </w:pPr>
          </w:p>
          <w:p w:rsidR="000219AD" w:rsidRPr="004221AE" w:rsidRDefault="000219AD" w:rsidP="000219AD">
            <w:pPr>
              <w:contextualSpacing/>
              <w:jc w:val="center"/>
              <w:rPr>
                <w:rFonts w:ascii="Times New Roman" w:hAnsi="Times New Roman"/>
              </w:rPr>
            </w:pPr>
          </w:p>
          <w:p w:rsidR="000219AD" w:rsidRPr="004221AE" w:rsidRDefault="000219AD" w:rsidP="000219AD">
            <w:pPr>
              <w:contextualSpacing/>
              <w:jc w:val="center"/>
              <w:rPr>
                <w:rFonts w:ascii="Times New Roman" w:hAnsi="Times New Roman"/>
              </w:rPr>
            </w:pPr>
          </w:p>
          <w:p w:rsidR="000219AD" w:rsidRPr="004221AE" w:rsidRDefault="000219AD" w:rsidP="000219AD">
            <w:pPr>
              <w:contextualSpacing/>
              <w:jc w:val="center"/>
              <w:rPr>
                <w:rFonts w:ascii="Times New Roman" w:hAnsi="Times New Roman"/>
              </w:rPr>
            </w:pPr>
          </w:p>
          <w:p w:rsidR="000219AD" w:rsidRPr="004221AE" w:rsidRDefault="000219AD" w:rsidP="000219AD">
            <w:pPr>
              <w:contextualSpacing/>
              <w:jc w:val="center"/>
              <w:rPr>
                <w:rFonts w:ascii="Times New Roman" w:hAnsi="Times New Roman"/>
              </w:rPr>
            </w:pPr>
          </w:p>
          <w:p w:rsidR="000219AD" w:rsidRPr="004221AE" w:rsidRDefault="000219AD" w:rsidP="000219AD">
            <w:pPr>
              <w:contextualSpacing/>
              <w:jc w:val="center"/>
              <w:rPr>
                <w:rFonts w:ascii="Times New Roman" w:hAnsi="Times New Roman"/>
              </w:rPr>
            </w:pPr>
            <w:r>
              <w:rPr>
                <w:rFonts w:ascii="Times New Roman" w:hAnsi="Times New Roman"/>
              </w:rPr>
              <w:t>Cały rok</w:t>
            </w:r>
          </w:p>
          <w:p w:rsidR="000219AD" w:rsidRPr="004221AE" w:rsidRDefault="000219AD" w:rsidP="000219AD">
            <w:pPr>
              <w:contextualSpacing/>
              <w:jc w:val="center"/>
              <w:rPr>
                <w:rFonts w:ascii="Times New Roman" w:hAnsi="Times New Roman"/>
              </w:rPr>
            </w:pPr>
          </w:p>
          <w:p w:rsidR="000219AD" w:rsidRPr="004221AE" w:rsidRDefault="000219AD" w:rsidP="000219AD">
            <w:pPr>
              <w:contextualSpacing/>
              <w:jc w:val="center"/>
              <w:rPr>
                <w:rFonts w:ascii="Times New Roman" w:hAnsi="Times New Roman"/>
              </w:rPr>
            </w:pPr>
          </w:p>
          <w:p w:rsidR="000219AD" w:rsidRPr="004221AE" w:rsidRDefault="000219AD" w:rsidP="000219AD">
            <w:pPr>
              <w:contextualSpacing/>
              <w:jc w:val="center"/>
              <w:rPr>
                <w:rFonts w:ascii="Times New Roman" w:hAnsi="Times New Roman"/>
              </w:rPr>
            </w:pPr>
          </w:p>
          <w:p w:rsidR="000219AD" w:rsidRDefault="000219AD" w:rsidP="000219AD">
            <w:pPr>
              <w:contextualSpacing/>
              <w:jc w:val="center"/>
              <w:rPr>
                <w:rFonts w:ascii="Times New Roman" w:hAnsi="Times New Roman"/>
              </w:rPr>
            </w:pPr>
          </w:p>
          <w:p w:rsidR="000219AD" w:rsidRPr="004221AE" w:rsidRDefault="000219AD" w:rsidP="000219AD">
            <w:pPr>
              <w:contextualSpacing/>
              <w:jc w:val="center"/>
              <w:rPr>
                <w:rFonts w:ascii="Times New Roman" w:hAnsi="Times New Roman"/>
              </w:rPr>
            </w:pPr>
            <w:r>
              <w:rPr>
                <w:rFonts w:ascii="Times New Roman" w:hAnsi="Times New Roman"/>
              </w:rPr>
              <w:t xml:space="preserve">Na bieżąco </w:t>
            </w:r>
          </w:p>
        </w:tc>
        <w:tc>
          <w:tcPr>
            <w:tcW w:w="1276" w:type="dxa"/>
            <w:shd w:val="clear" w:color="auto" w:fill="auto"/>
          </w:tcPr>
          <w:p w:rsidR="000219AD" w:rsidRDefault="000219AD" w:rsidP="000219AD">
            <w:pPr>
              <w:tabs>
                <w:tab w:val="left" w:pos="5355"/>
              </w:tabs>
              <w:jc w:val="center"/>
              <w:rPr>
                <w:rFonts w:ascii="Times New Roman" w:hAnsi="Times New Roman" w:cs="Times New Roman"/>
                <w:szCs w:val="24"/>
              </w:rPr>
            </w:pPr>
            <w:r>
              <w:rPr>
                <w:rFonts w:ascii="Times New Roman" w:hAnsi="Times New Roman" w:cs="Times New Roman"/>
                <w:szCs w:val="24"/>
              </w:rPr>
              <w:t>Rodzice</w:t>
            </w:r>
          </w:p>
        </w:tc>
      </w:tr>
      <w:tr w:rsidR="000219AD" w:rsidTr="00E77C9D">
        <w:tc>
          <w:tcPr>
            <w:tcW w:w="2586" w:type="dxa"/>
            <w:shd w:val="clear" w:color="auto" w:fill="auto"/>
          </w:tcPr>
          <w:p w:rsidR="000219AD" w:rsidRPr="00B02763" w:rsidRDefault="000219AD" w:rsidP="000219AD">
            <w:pPr>
              <w:pStyle w:val="Akapitzlist1"/>
              <w:numPr>
                <w:ilvl w:val="0"/>
                <w:numId w:val="0"/>
              </w:numPr>
              <w:rPr>
                <w:b/>
              </w:rPr>
            </w:pPr>
            <w:r>
              <w:rPr>
                <w:b/>
                <w:bCs/>
              </w:rPr>
              <w:t>6</w:t>
            </w:r>
            <w:r w:rsidRPr="00A90A81">
              <w:rPr>
                <w:b/>
                <w:bCs/>
                <w:sz w:val="22"/>
              </w:rPr>
              <w:t>. Edukacja w  zakresie doskonalenia kompetencji wychowawczych rodziców i nauczycieli.</w:t>
            </w:r>
          </w:p>
        </w:tc>
        <w:tc>
          <w:tcPr>
            <w:tcW w:w="3935" w:type="dxa"/>
            <w:shd w:val="clear" w:color="auto" w:fill="auto"/>
          </w:tcPr>
          <w:p w:rsidR="000219AD" w:rsidRDefault="000219AD" w:rsidP="000219AD">
            <w:pPr>
              <w:rPr>
                <w:rFonts w:ascii="Times New Roman" w:hAnsi="Times New Roman"/>
                <w:sz w:val="24"/>
                <w:szCs w:val="24"/>
              </w:rPr>
            </w:pPr>
            <w:r>
              <w:rPr>
                <w:rFonts w:ascii="Times New Roman" w:hAnsi="Times New Roman"/>
                <w:sz w:val="24"/>
                <w:szCs w:val="24"/>
              </w:rPr>
              <w:t>1. P</w:t>
            </w:r>
            <w:r>
              <w:rPr>
                <w:rFonts w:ascii="Times New Roman" w:eastAsia="Calibri" w:hAnsi="Times New Roman" w:cs="Times New Roman"/>
                <w:sz w:val="24"/>
                <w:szCs w:val="24"/>
              </w:rPr>
              <w:t xml:space="preserve">edagogizacja rodziców, nauczycieli  „Smartfon, laptop, komputer zamiast książki, Sali sportowej, kina, kawiarni…O właściwym korzystaniu z narzędzi elektronicznych przez uczniów w XX  wieku” </w:t>
            </w:r>
            <w:r>
              <w:rPr>
                <w:rFonts w:ascii="Times New Roman" w:hAnsi="Times New Roman"/>
                <w:sz w:val="24"/>
                <w:szCs w:val="24"/>
              </w:rPr>
              <w:t>.</w:t>
            </w:r>
          </w:p>
          <w:p w:rsidR="000219AD" w:rsidRDefault="000219AD" w:rsidP="000219AD">
            <w:pPr>
              <w:rPr>
                <w:rFonts w:ascii="Times New Roman" w:eastAsia="Calibri" w:hAnsi="Times New Roman" w:cs="Times New Roman"/>
                <w:sz w:val="24"/>
                <w:szCs w:val="24"/>
              </w:rPr>
            </w:pPr>
          </w:p>
          <w:p w:rsidR="000219AD" w:rsidRPr="00F37A35" w:rsidRDefault="000219AD" w:rsidP="000219AD">
            <w:pPr>
              <w:rPr>
                <w:rFonts w:ascii="Times New Roman" w:hAnsi="Times New Roman"/>
                <w:sz w:val="24"/>
                <w:szCs w:val="24"/>
              </w:rPr>
            </w:pPr>
            <w:r>
              <w:rPr>
                <w:rFonts w:ascii="Times New Roman" w:hAnsi="Times New Roman"/>
                <w:sz w:val="24"/>
                <w:szCs w:val="24"/>
              </w:rPr>
              <w:t>2. </w:t>
            </w:r>
            <w:r w:rsidRPr="00F37A35">
              <w:rPr>
                <w:rFonts w:ascii="Times New Roman" w:hAnsi="Times New Roman"/>
                <w:sz w:val="24"/>
                <w:szCs w:val="24"/>
              </w:rPr>
              <w:t>S</w:t>
            </w:r>
            <w:r w:rsidRPr="00F37A35">
              <w:rPr>
                <w:rFonts w:ascii="Times New Roman" w:eastAsia="Calibri" w:hAnsi="Times New Roman" w:cs="Times New Roman"/>
                <w:sz w:val="24"/>
                <w:szCs w:val="24"/>
              </w:rPr>
              <w:t>zkolenia na temat przeciwdziałania agresji i przemocy, w tym cyberprzemocy</w:t>
            </w:r>
            <w:r w:rsidRPr="00F37A35">
              <w:rPr>
                <w:rFonts w:ascii="Times New Roman" w:hAnsi="Times New Roman"/>
                <w:sz w:val="24"/>
                <w:szCs w:val="24"/>
              </w:rPr>
              <w:t>.</w:t>
            </w:r>
          </w:p>
          <w:p w:rsidR="000219AD" w:rsidRPr="00F37A35" w:rsidRDefault="000219AD" w:rsidP="000219AD">
            <w:pPr>
              <w:ind w:left="60"/>
              <w:rPr>
                <w:rFonts w:ascii="Times New Roman" w:eastAsia="Calibri" w:hAnsi="Times New Roman" w:cs="Times New Roman"/>
                <w:sz w:val="24"/>
                <w:szCs w:val="24"/>
              </w:rPr>
            </w:pPr>
          </w:p>
          <w:p w:rsidR="000219AD" w:rsidRDefault="000219AD" w:rsidP="000219AD">
            <w:pPr>
              <w:rPr>
                <w:rFonts w:ascii="Times New Roman" w:eastAsia="Calibri" w:hAnsi="Times New Roman" w:cs="Times New Roman"/>
                <w:sz w:val="24"/>
                <w:szCs w:val="24"/>
              </w:rPr>
            </w:pPr>
            <w:r>
              <w:rPr>
                <w:rFonts w:ascii="Times New Roman" w:hAnsi="Times New Roman"/>
                <w:sz w:val="24"/>
                <w:szCs w:val="24"/>
              </w:rPr>
              <w:t>3. S</w:t>
            </w:r>
            <w:r>
              <w:rPr>
                <w:rFonts w:ascii="Times New Roman" w:eastAsia="Calibri" w:hAnsi="Times New Roman" w:cs="Times New Roman"/>
                <w:sz w:val="24"/>
                <w:szCs w:val="24"/>
              </w:rPr>
              <w:t>potkania dla rodziców z zakresu metod szkolnych interwencji profilaktycznych i edukacji prawnej, w tym konsekwencji prawnych stosowania różnych form przemocy</w:t>
            </w:r>
            <w:r>
              <w:rPr>
                <w:rFonts w:ascii="Times New Roman" w:hAnsi="Times New Roman"/>
                <w:sz w:val="24"/>
                <w:szCs w:val="24"/>
              </w:rPr>
              <w:t>.</w:t>
            </w:r>
          </w:p>
        </w:tc>
        <w:tc>
          <w:tcPr>
            <w:tcW w:w="1843" w:type="dxa"/>
            <w:shd w:val="clear" w:color="auto" w:fill="auto"/>
          </w:tcPr>
          <w:p w:rsidR="000219AD" w:rsidRDefault="000219AD" w:rsidP="000219AD">
            <w:pPr>
              <w:snapToGrid w:val="0"/>
              <w:jc w:val="center"/>
              <w:rPr>
                <w:rFonts w:ascii="Times New Roman" w:hAnsi="Times New Roman"/>
                <w:sz w:val="24"/>
                <w:szCs w:val="24"/>
              </w:rPr>
            </w:pPr>
            <w:r w:rsidRPr="00DC01C6">
              <w:rPr>
                <w:rFonts w:ascii="Times New Roman" w:eastAsia="Calibri" w:hAnsi="Times New Roman" w:cs="Times New Roman"/>
                <w:sz w:val="24"/>
                <w:szCs w:val="24"/>
              </w:rPr>
              <w:t>Spe</w:t>
            </w:r>
            <w:r>
              <w:rPr>
                <w:rFonts w:ascii="Times New Roman" w:eastAsia="Calibri" w:hAnsi="Times New Roman" w:cs="Times New Roman"/>
                <w:sz w:val="24"/>
                <w:szCs w:val="24"/>
              </w:rPr>
              <w:t>c</w:t>
            </w:r>
            <w:r>
              <w:rPr>
                <w:rFonts w:ascii="Times New Roman" w:hAnsi="Times New Roman"/>
                <w:sz w:val="24"/>
                <w:szCs w:val="24"/>
              </w:rPr>
              <w:t>jaliści, Zaproszeni goście,</w:t>
            </w:r>
          </w:p>
          <w:p w:rsidR="000219AD" w:rsidRDefault="000219AD" w:rsidP="000219AD">
            <w:pPr>
              <w:snapToGrid w:val="0"/>
              <w:jc w:val="center"/>
              <w:rPr>
                <w:rFonts w:ascii="Times New Roman" w:hAnsi="Times New Roman"/>
                <w:sz w:val="24"/>
                <w:szCs w:val="24"/>
              </w:rPr>
            </w:pPr>
            <w:r>
              <w:rPr>
                <w:rFonts w:ascii="Times New Roman" w:hAnsi="Times New Roman"/>
                <w:sz w:val="24"/>
                <w:szCs w:val="24"/>
              </w:rPr>
              <w:t xml:space="preserve">Pedagog szkolny </w:t>
            </w:r>
          </w:p>
          <w:p w:rsidR="00846F7F" w:rsidRPr="00DC01C6" w:rsidRDefault="00846F7F" w:rsidP="000219AD">
            <w:pPr>
              <w:snapToGrid w:val="0"/>
              <w:jc w:val="center"/>
              <w:rPr>
                <w:rFonts w:ascii="Times New Roman" w:eastAsia="Calibri" w:hAnsi="Times New Roman" w:cs="Times New Roman"/>
                <w:sz w:val="24"/>
                <w:szCs w:val="24"/>
              </w:rPr>
            </w:pPr>
            <w:r>
              <w:rPr>
                <w:rFonts w:ascii="Times New Roman" w:hAnsi="Times New Roman"/>
                <w:sz w:val="24"/>
                <w:szCs w:val="24"/>
              </w:rPr>
              <w:t xml:space="preserve">Psycholog </w:t>
            </w:r>
          </w:p>
          <w:p w:rsidR="000219AD" w:rsidRDefault="000219AD" w:rsidP="000219AD">
            <w:pPr>
              <w:snapToGrid w:val="0"/>
              <w:jc w:val="center"/>
              <w:rPr>
                <w:rFonts w:ascii="Calibri" w:eastAsia="Calibri" w:hAnsi="Calibri" w:cs="Times New Roman"/>
              </w:rPr>
            </w:pPr>
          </w:p>
        </w:tc>
        <w:tc>
          <w:tcPr>
            <w:tcW w:w="1276" w:type="dxa"/>
            <w:shd w:val="clear" w:color="auto" w:fill="auto"/>
          </w:tcPr>
          <w:p w:rsidR="000219AD" w:rsidRPr="00DC01C6" w:rsidRDefault="000219AD" w:rsidP="000219AD">
            <w:pPr>
              <w:snapToGrid w:val="0"/>
              <w:jc w:val="center"/>
              <w:rPr>
                <w:rFonts w:ascii="Times New Roman" w:eastAsia="Calibri" w:hAnsi="Times New Roman" w:cs="Times New Roman"/>
                <w:sz w:val="24"/>
                <w:szCs w:val="24"/>
              </w:rPr>
            </w:pPr>
            <w:r w:rsidRPr="00DC01C6">
              <w:rPr>
                <w:rFonts w:ascii="Times New Roman" w:eastAsia="Calibri" w:hAnsi="Times New Roman" w:cs="Times New Roman"/>
                <w:sz w:val="24"/>
                <w:szCs w:val="24"/>
              </w:rPr>
              <w:t>Według harmonogramu</w:t>
            </w:r>
          </w:p>
          <w:p w:rsidR="000219AD" w:rsidRDefault="000219AD" w:rsidP="000219AD">
            <w:pPr>
              <w:snapToGrid w:val="0"/>
              <w:jc w:val="center"/>
              <w:rPr>
                <w:rFonts w:ascii="Times New Roman" w:eastAsia="Calibri" w:hAnsi="Times New Roman" w:cs="Times New Roman"/>
                <w:b/>
                <w:sz w:val="24"/>
                <w:szCs w:val="24"/>
              </w:rPr>
            </w:pPr>
          </w:p>
        </w:tc>
        <w:tc>
          <w:tcPr>
            <w:tcW w:w="1276" w:type="dxa"/>
            <w:shd w:val="clear" w:color="auto" w:fill="auto"/>
          </w:tcPr>
          <w:p w:rsidR="000219AD" w:rsidRDefault="000219AD" w:rsidP="000219AD">
            <w:pPr>
              <w:jc w:val="center"/>
              <w:rPr>
                <w:rFonts w:ascii="Calibri" w:eastAsia="Calibri" w:hAnsi="Calibri" w:cs="Times New Roman"/>
              </w:rPr>
            </w:pPr>
            <w:r w:rsidRPr="00F37A35">
              <w:rPr>
                <w:rFonts w:ascii="Times New Roman" w:hAnsi="Times New Roman"/>
                <w:sz w:val="20"/>
                <w:szCs w:val="24"/>
              </w:rPr>
              <w:t xml:space="preserve">Nauczyciele, </w:t>
            </w:r>
            <w:r>
              <w:rPr>
                <w:rFonts w:ascii="Times New Roman" w:eastAsia="Calibri" w:hAnsi="Times New Roman" w:cs="Times New Roman"/>
                <w:sz w:val="24"/>
                <w:szCs w:val="24"/>
              </w:rPr>
              <w:t>Rodzice</w:t>
            </w:r>
          </w:p>
        </w:tc>
      </w:tr>
      <w:tr w:rsidR="000219AD" w:rsidTr="00E77C9D">
        <w:tc>
          <w:tcPr>
            <w:tcW w:w="2586" w:type="dxa"/>
            <w:shd w:val="clear" w:color="auto" w:fill="auto"/>
          </w:tcPr>
          <w:p w:rsidR="000219AD" w:rsidRPr="008B3A45" w:rsidRDefault="000219AD" w:rsidP="000219AD">
            <w:pPr>
              <w:rPr>
                <w:rFonts w:ascii="Times New Roman" w:hAnsi="Times New Roman" w:cs="Times New Roman"/>
                <w:b/>
              </w:rPr>
            </w:pPr>
            <w:r w:rsidRPr="008B3A45">
              <w:rPr>
                <w:rFonts w:ascii="Times New Roman" w:hAnsi="Times New Roman" w:cs="Times New Roman"/>
                <w:b/>
              </w:rPr>
              <w:t xml:space="preserve">7. Uświadamianie zagrożeń wynikających </w:t>
            </w:r>
          </w:p>
          <w:p w:rsidR="000219AD" w:rsidRPr="008B3A45" w:rsidRDefault="000219AD" w:rsidP="000219AD">
            <w:pPr>
              <w:rPr>
                <w:rFonts w:ascii="Times New Roman" w:hAnsi="Times New Roman" w:cs="Times New Roman"/>
                <w:b/>
              </w:rPr>
            </w:pPr>
            <w:r w:rsidRPr="008B3A45">
              <w:rPr>
                <w:rFonts w:ascii="Times New Roman" w:hAnsi="Times New Roman" w:cs="Times New Roman"/>
                <w:b/>
              </w:rPr>
              <w:t>z korzystania</w:t>
            </w:r>
          </w:p>
          <w:p w:rsidR="000219AD" w:rsidRDefault="000219AD" w:rsidP="000219AD">
            <w:pPr>
              <w:rPr>
                <w:rFonts w:ascii="Times New Roman" w:hAnsi="Times New Roman" w:cs="Times New Roman"/>
              </w:rPr>
            </w:pPr>
            <w:r w:rsidRPr="008B3A45">
              <w:rPr>
                <w:rFonts w:ascii="Times New Roman" w:hAnsi="Times New Roman" w:cs="Times New Roman"/>
                <w:b/>
              </w:rPr>
              <w:t xml:space="preserve"> z Internetu</w:t>
            </w:r>
            <w:r>
              <w:rPr>
                <w:rFonts w:ascii="Times New Roman" w:hAnsi="Times New Roman" w:cs="Times New Roman"/>
                <w:b/>
              </w:rPr>
              <w:t xml:space="preserve"> i telefonów komórkowych</w:t>
            </w:r>
            <w:r w:rsidRPr="008B3A45">
              <w:rPr>
                <w:rFonts w:ascii="Times New Roman" w:hAnsi="Times New Roman" w:cs="Times New Roman"/>
                <w:b/>
              </w:rPr>
              <w:t>.</w:t>
            </w:r>
            <w:r>
              <w:rPr>
                <w:rFonts w:ascii="Times New Roman" w:hAnsi="Times New Roman" w:cs="Times New Roman"/>
              </w:rPr>
              <w:t xml:space="preserve"> </w:t>
            </w:r>
          </w:p>
        </w:tc>
        <w:tc>
          <w:tcPr>
            <w:tcW w:w="3935" w:type="dxa"/>
            <w:shd w:val="clear" w:color="auto" w:fill="auto"/>
          </w:tcPr>
          <w:p w:rsidR="000219AD" w:rsidRDefault="000219AD" w:rsidP="000219AD">
            <w:pPr>
              <w:rPr>
                <w:rFonts w:ascii="Times New Roman" w:hAnsi="Times New Roman" w:cs="Times New Roman"/>
              </w:rPr>
            </w:pPr>
            <w:r>
              <w:rPr>
                <w:rFonts w:ascii="Times New Roman" w:hAnsi="Times New Roman" w:cs="Times New Roman"/>
              </w:rPr>
              <w:t xml:space="preserve">1. Uświadomienie zasad </w:t>
            </w:r>
          </w:p>
          <w:p w:rsidR="000219AD" w:rsidRDefault="000219AD" w:rsidP="000219AD">
            <w:pPr>
              <w:rPr>
                <w:rFonts w:ascii="Times New Roman" w:hAnsi="Times New Roman" w:cs="Times New Roman"/>
              </w:rPr>
            </w:pPr>
            <w:r>
              <w:rPr>
                <w:rFonts w:ascii="Times New Roman" w:hAnsi="Times New Roman" w:cs="Times New Roman"/>
              </w:rPr>
              <w:t>bezpiecznego poruszania się w Sieci. Zajęcia z młodzieżą na temat zagrożeń wynikających z korzystania z Internetu.</w:t>
            </w:r>
          </w:p>
          <w:p w:rsidR="000219AD" w:rsidRDefault="000219AD" w:rsidP="000219AD">
            <w:pPr>
              <w:rPr>
                <w:rFonts w:ascii="Times New Roman" w:hAnsi="Times New Roman" w:cs="Times New Roman"/>
              </w:rPr>
            </w:pPr>
          </w:p>
          <w:p w:rsidR="000219AD" w:rsidRDefault="000219AD" w:rsidP="000219AD">
            <w:pPr>
              <w:rPr>
                <w:rFonts w:ascii="Times New Roman" w:hAnsi="Times New Roman" w:cs="Times New Roman"/>
              </w:rPr>
            </w:pPr>
            <w:r>
              <w:rPr>
                <w:rFonts w:ascii="Times New Roman" w:hAnsi="Times New Roman" w:cs="Times New Roman"/>
              </w:rPr>
              <w:t xml:space="preserve">2.  Pedagogizacja rodziców - </w:t>
            </w:r>
          </w:p>
          <w:p w:rsidR="000219AD" w:rsidRDefault="000219AD" w:rsidP="000219AD">
            <w:pPr>
              <w:rPr>
                <w:rFonts w:ascii="Times New Roman" w:hAnsi="Times New Roman" w:cs="Times New Roman"/>
              </w:rPr>
            </w:pPr>
            <w:r>
              <w:rPr>
                <w:rFonts w:ascii="Times New Roman" w:hAnsi="Times New Roman" w:cs="Times New Roman"/>
              </w:rPr>
              <w:t>„Zwiększenie czujności rodziców na wszelkie niebezpieczeństwa wynikające z korzystania z Internetu i telefonu”.</w:t>
            </w:r>
          </w:p>
          <w:p w:rsidR="000219AD" w:rsidRDefault="000219AD" w:rsidP="000219AD">
            <w:pPr>
              <w:rPr>
                <w:rFonts w:ascii="Times New Roman" w:hAnsi="Times New Roman" w:cs="Times New Roman"/>
              </w:rPr>
            </w:pPr>
          </w:p>
          <w:p w:rsidR="000219AD" w:rsidRDefault="000219AD" w:rsidP="000219AD">
            <w:pPr>
              <w:rPr>
                <w:rFonts w:ascii="Times New Roman" w:hAnsi="Times New Roman" w:cs="Times New Roman"/>
              </w:rPr>
            </w:pPr>
            <w:r>
              <w:rPr>
                <w:rFonts w:ascii="Times New Roman" w:hAnsi="Times New Roman" w:cs="Times New Roman"/>
              </w:rPr>
              <w:t>3. Pogadanka dla rodziców na temat  zagrożeń wynikających z niekontrolowanego korzystania z mediów przez ich dzieci.</w:t>
            </w:r>
          </w:p>
          <w:p w:rsidR="000219AD" w:rsidRDefault="000219AD" w:rsidP="000219AD">
            <w:pPr>
              <w:rPr>
                <w:rFonts w:ascii="Times New Roman" w:hAnsi="Times New Roman" w:cs="Times New Roman"/>
              </w:rPr>
            </w:pPr>
          </w:p>
          <w:p w:rsidR="000219AD" w:rsidRDefault="000219AD" w:rsidP="000219AD">
            <w:pPr>
              <w:rPr>
                <w:rFonts w:ascii="Times New Roman" w:hAnsi="Times New Roman" w:cs="Times New Roman"/>
              </w:rPr>
            </w:pPr>
            <w:r>
              <w:rPr>
                <w:rFonts w:ascii="Times New Roman" w:hAnsi="Times New Roman" w:cs="Times New Roman"/>
              </w:rPr>
              <w:t>4.Postępowanie zgodne z opracowanymi procedurami w przypadku pojawienia się zjawiska cyberprzemocy.</w:t>
            </w:r>
          </w:p>
        </w:tc>
        <w:tc>
          <w:tcPr>
            <w:tcW w:w="1843" w:type="dxa"/>
            <w:shd w:val="clear" w:color="auto" w:fill="auto"/>
          </w:tcPr>
          <w:p w:rsidR="000219AD" w:rsidRDefault="000219AD" w:rsidP="000219AD">
            <w:pPr>
              <w:jc w:val="center"/>
              <w:rPr>
                <w:rFonts w:ascii="Times New Roman" w:hAnsi="Times New Roman" w:cs="Times New Roman"/>
              </w:rPr>
            </w:pPr>
            <w:r>
              <w:rPr>
                <w:rFonts w:ascii="Times New Roman" w:hAnsi="Times New Roman" w:cs="Times New Roman"/>
              </w:rPr>
              <w:t>Wychowawcy,</w:t>
            </w:r>
            <w:r>
              <w:rPr>
                <w:rFonts w:ascii="Times New Roman" w:hAnsi="Times New Roman" w:cs="Times New Roman"/>
              </w:rPr>
              <w:br/>
              <w:t>Pedagog szkolny</w:t>
            </w:r>
          </w:p>
          <w:p w:rsidR="00846F7F" w:rsidRDefault="00846F7F" w:rsidP="000219AD">
            <w:pPr>
              <w:jc w:val="center"/>
              <w:rPr>
                <w:rFonts w:ascii="Times New Roman" w:hAnsi="Times New Roman" w:cs="Times New Roman"/>
              </w:rPr>
            </w:pPr>
            <w:r>
              <w:rPr>
                <w:rFonts w:ascii="Times New Roman" w:hAnsi="Times New Roman" w:cs="Times New Roman"/>
              </w:rPr>
              <w:t xml:space="preserve">Psycholog </w:t>
            </w:r>
          </w:p>
          <w:p w:rsidR="000219AD" w:rsidRDefault="000219AD" w:rsidP="000219AD">
            <w:pPr>
              <w:jc w:val="center"/>
              <w:rPr>
                <w:rFonts w:ascii="Times New Roman" w:hAnsi="Times New Roman" w:cs="Times New Roman"/>
              </w:rPr>
            </w:pPr>
          </w:p>
          <w:p w:rsidR="000219AD" w:rsidRDefault="000219AD" w:rsidP="000219AD">
            <w:pPr>
              <w:jc w:val="center"/>
              <w:rPr>
                <w:rFonts w:ascii="Times New Roman" w:hAnsi="Times New Roman" w:cs="Times New Roman"/>
              </w:rPr>
            </w:pPr>
          </w:p>
          <w:p w:rsidR="000219AD" w:rsidRDefault="000219AD" w:rsidP="000219AD">
            <w:pPr>
              <w:jc w:val="center"/>
              <w:rPr>
                <w:rFonts w:ascii="Times New Roman" w:hAnsi="Times New Roman" w:cs="Times New Roman"/>
              </w:rPr>
            </w:pPr>
          </w:p>
          <w:p w:rsidR="000219AD" w:rsidRDefault="000219AD" w:rsidP="000219AD">
            <w:pPr>
              <w:jc w:val="center"/>
              <w:rPr>
                <w:rFonts w:ascii="Times New Roman" w:hAnsi="Times New Roman" w:cs="Times New Roman"/>
              </w:rPr>
            </w:pPr>
            <w:r>
              <w:rPr>
                <w:rFonts w:ascii="Times New Roman" w:hAnsi="Times New Roman" w:cs="Times New Roman"/>
              </w:rPr>
              <w:t>Specjaliści, Pedagog szkolny</w:t>
            </w:r>
          </w:p>
          <w:p w:rsidR="00846F7F" w:rsidRDefault="00846F7F" w:rsidP="00846F7F">
            <w:pPr>
              <w:jc w:val="center"/>
              <w:rPr>
                <w:rFonts w:ascii="Times New Roman" w:hAnsi="Times New Roman" w:cs="Times New Roman"/>
              </w:rPr>
            </w:pPr>
            <w:r>
              <w:rPr>
                <w:rFonts w:ascii="Times New Roman" w:hAnsi="Times New Roman" w:cs="Times New Roman"/>
              </w:rPr>
              <w:t>Psycholog</w:t>
            </w:r>
          </w:p>
          <w:p w:rsidR="000219AD" w:rsidRDefault="000219AD" w:rsidP="000219AD">
            <w:pPr>
              <w:jc w:val="center"/>
              <w:rPr>
                <w:rFonts w:ascii="Times New Roman" w:hAnsi="Times New Roman" w:cs="Times New Roman"/>
              </w:rPr>
            </w:pPr>
          </w:p>
          <w:p w:rsidR="000219AD" w:rsidRDefault="000219AD" w:rsidP="000219AD">
            <w:pPr>
              <w:jc w:val="center"/>
              <w:rPr>
                <w:rFonts w:ascii="Times New Roman" w:hAnsi="Times New Roman" w:cs="Times New Roman"/>
              </w:rPr>
            </w:pPr>
            <w:r>
              <w:rPr>
                <w:rFonts w:ascii="Times New Roman" w:hAnsi="Times New Roman" w:cs="Times New Roman"/>
              </w:rPr>
              <w:t xml:space="preserve"> </w:t>
            </w:r>
          </w:p>
          <w:p w:rsidR="000219AD" w:rsidRDefault="000219AD" w:rsidP="000219AD">
            <w:pPr>
              <w:jc w:val="center"/>
              <w:rPr>
                <w:rFonts w:ascii="Times New Roman" w:hAnsi="Times New Roman" w:cs="Times New Roman"/>
              </w:rPr>
            </w:pPr>
          </w:p>
          <w:p w:rsidR="000219AD" w:rsidRDefault="000219AD" w:rsidP="000219AD">
            <w:pPr>
              <w:jc w:val="center"/>
              <w:rPr>
                <w:rFonts w:ascii="Times New Roman" w:hAnsi="Times New Roman" w:cs="Times New Roman"/>
              </w:rPr>
            </w:pPr>
          </w:p>
          <w:p w:rsidR="000219AD" w:rsidRDefault="000219AD" w:rsidP="000219AD">
            <w:pPr>
              <w:jc w:val="center"/>
              <w:rPr>
                <w:rFonts w:ascii="Times New Roman" w:hAnsi="Times New Roman" w:cs="Times New Roman"/>
              </w:rPr>
            </w:pPr>
          </w:p>
          <w:p w:rsidR="000219AD" w:rsidRDefault="000219AD" w:rsidP="000219AD">
            <w:pPr>
              <w:jc w:val="center"/>
              <w:rPr>
                <w:rFonts w:ascii="Times New Roman" w:hAnsi="Times New Roman" w:cs="Times New Roman"/>
              </w:rPr>
            </w:pPr>
          </w:p>
          <w:p w:rsidR="000219AD" w:rsidRDefault="000219AD" w:rsidP="000219AD">
            <w:pPr>
              <w:jc w:val="center"/>
              <w:rPr>
                <w:rFonts w:ascii="Times New Roman" w:hAnsi="Times New Roman" w:cs="Times New Roman"/>
              </w:rPr>
            </w:pPr>
          </w:p>
          <w:p w:rsidR="000219AD" w:rsidRDefault="000219AD" w:rsidP="000219AD">
            <w:pPr>
              <w:jc w:val="center"/>
              <w:rPr>
                <w:rFonts w:ascii="Times New Roman" w:hAnsi="Times New Roman" w:cs="Times New Roman"/>
              </w:rPr>
            </w:pPr>
            <w:r>
              <w:rPr>
                <w:rFonts w:ascii="Times New Roman" w:hAnsi="Times New Roman" w:cs="Times New Roman"/>
              </w:rPr>
              <w:t>Dyrektor szkoły</w:t>
            </w:r>
          </w:p>
          <w:p w:rsidR="000219AD" w:rsidRDefault="000219AD" w:rsidP="000219AD">
            <w:pPr>
              <w:rPr>
                <w:rFonts w:ascii="Times New Roman" w:hAnsi="Times New Roman" w:cs="Times New Roman"/>
              </w:rPr>
            </w:pPr>
          </w:p>
        </w:tc>
        <w:tc>
          <w:tcPr>
            <w:tcW w:w="1276" w:type="dxa"/>
            <w:shd w:val="clear" w:color="auto" w:fill="auto"/>
          </w:tcPr>
          <w:p w:rsidR="000219AD" w:rsidRDefault="000219AD" w:rsidP="000219AD">
            <w:pPr>
              <w:snapToGrid w:val="0"/>
              <w:jc w:val="center"/>
              <w:rPr>
                <w:rFonts w:ascii="Times New Roman" w:eastAsia="Calibri" w:hAnsi="Times New Roman" w:cs="Times New Roman"/>
                <w:sz w:val="24"/>
                <w:szCs w:val="24"/>
              </w:rPr>
            </w:pPr>
            <w:r>
              <w:rPr>
                <w:rFonts w:ascii="Times New Roman" w:eastAsia="Calibri" w:hAnsi="Times New Roman" w:cs="Times New Roman"/>
                <w:sz w:val="24"/>
                <w:szCs w:val="24"/>
              </w:rPr>
              <w:t>Cały rok</w:t>
            </w:r>
          </w:p>
          <w:p w:rsidR="000219AD" w:rsidRDefault="000219AD" w:rsidP="000219AD">
            <w:pPr>
              <w:snapToGrid w:val="0"/>
              <w:jc w:val="center"/>
              <w:rPr>
                <w:rFonts w:ascii="Times New Roman" w:eastAsia="Calibri" w:hAnsi="Times New Roman" w:cs="Times New Roman"/>
                <w:sz w:val="24"/>
                <w:szCs w:val="24"/>
              </w:rPr>
            </w:pPr>
          </w:p>
          <w:p w:rsidR="000219AD" w:rsidRDefault="000219AD" w:rsidP="000219AD">
            <w:pPr>
              <w:snapToGrid w:val="0"/>
              <w:jc w:val="center"/>
              <w:rPr>
                <w:rFonts w:ascii="Times New Roman" w:eastAsia="Calibri" w:hAnsi="Times New Roman" w:cs="Times New Roman"/>
                <w:sz w:val="24"/>
                <w:szCs w:val="24"/>
              </w:rPr>
            </w:pPr>
          </w:p>
          <w:p w:rsidR="000219AD" w:rsidRDefault="000219AD" w:rsidP="000219AD">
            <w:pPr>
              <w:snapToGrid w:val="0"/>
              <w:jc w:val="center"/>
              <w:rPr>
                <w:rFonts w:ascii="Times New Roman" w:eastAsia="Calibri" w:hAnsi="Times New Roman" w:cs="Times New Roman"/>
                <w:sz w:val="24"/>
                <w:szCs w:val="24"/>
              </w:rPr>
            </w:pPr>
          </w:p>
          <w:p w:rsidR="000219AD" w:rsidRDefault="000219AD" w:rsidP="000219AD">
            <w:pPr>
              <w:snapToGrid w:val="0"/>
              <w:jc w:val="center"/>
              <w:rPr>
                <w:rFonts w:ascii="Times New Roman" w:eastAsia="Calibri" w:hAnsi="Times New Roman" w:cs="Times New Roman"/>
                <w:sz w:val="24"/>
                <w:szCs w:val="24"/>
              </w:rPr>
            </w:pPr>
            <w:r>
              <w:rPr>
                <w:rFonts w:ascii="Times New Roman" w:eastAsia="Calibri" w:hAnsi="Times New Roman" w:cs="Times New Roman"/>
                <w:sz w:val="24"/>
                <w:szCs w:val="24"/>
              </w:rPr>
              <w:t>Według harmonogramu</w:t>
            </w:r>
          </w:p>
          <w:p w:rsidR="000219AD" w:rsidRDefault="000219AD" w:rsidP="000219AD">
            <w:pPr>
              <w:snapToGrid w:val="0"/>
              <w:jc w:val="center"/>
              <w:rPr>
                <w:rFonts w:ascii="Times New Roman" w:eastAsia="Calibri" w:hAnsi="Times New Roman" w:cs="Times New Roman"/>
                <w:sz w:val="24"/>
                <w:szCs w:val="24"/>
              </w:rPr>
            </w:pPr>
          </w:p>
          <w:p w:rsidR="000219AD" w:rsidRDefault="000219AD" w:rsidP="000219AD">
            <w:pPr>
              <w:snapToGrid w:val="0"/>
              <w:jc w:val="center"/>
              <w:rPr>
                <w:rFonts w:ascii="Times New Roman" w:eastAsia="Calibri" w:hAnsi="Times New Roman" w:cs="Times New Roman"/>
                <w:sz w:val="24"/>
                <w:szCs w:val="24"/>
              </w:rPr>
            </w:pPr>
          </w:p>
          <w:p w:rsidR="000219AD" w:rsidRDefault="000219AD" w:rsidP="000219AD">
            <w:pPr>
              <w:snapToGrid w:val="0"/>
              <w:jc w:val="center"/>
              <w:rPr>
                <w:rFonts w:ascii="Times New Roman" w:eastAsia="Calibri" w:hAnsi="Times New Roman" w:cs="Times New Roman"/>
                <w:sz w:val="24"/>
                <w:szCs w:val="24"/>
              </w:rPr>
            </w:pPr>
          </w:p>
          <w:p w:rsidR="000219AD" w:rsidRDefault="000219AD" w:rsidP="000219AD">
            <w:pPr>
              <w:snapToGrid w:val="0"/>
              <w:jc w:val="center"/>
              <w:rPr>
                <w:rFonts w:ascii="Times New Roman" w:eastAsia="Calibri" w:hAnsi="Times New Roman" w:cs="Times New Roman"/>
                <w:sz w:val="24"/>
                <w:szCs w:val="24"/>
              </w:rPr>
            </w:pPr>
          </w:p>
          <w:p w:rsidR="000219AD" w:rsidRDefault="000219AD" w:rsidP="000219AD">
            <w:pPr>
              <w:snapToGrid w:val="0"/>
              <w:jc w:val="center"/>
              <w:rPr>
                <w:rFonts w:ascii="Times New Roman" w:eastAsia="Calibri" w:hAnsi="Times New Roman" w:cs="Times New Roman"/>
                <w:sz w:val="24"/>
                <w:szCs w:val="24"/>
              </w:rPr>
            </w:pPr>
          </w:p>
          <w:p w:rsidR="000219AD" w:rsidRDefault="000219AD" w:rsidP="000219AD">
            <w:pPr>
              <w:snapToGrid w:val="0"/>
              <w:jc w:val="center"/>
              <w:rPr>
                <w:rFonts w:ascii="Times New Roman" w:eastAsia="Calibri" w:hAnsi="Times New Roman" w:cs="Times New Roman"/>
                <w:sz w:val="24"/>
                <w:szCs w:val="24"/>
              </w:rPr>
            </w:pPr>
          </w:p>
          <w:p w:rsidR="000219AD" w:rsidRDefault="000219AD" w:rsidP="000219AD">
            <w:pPr>
              <w:snapToGrid w:val="0"/>
              <w:jc w:val="center"/>
              <w:rPr>
                <w:rFonts w:ascii="Times New Roman" w:eastAsia="Calibri" w:hAnsi="Times New Roman" w:cs="Times New Roman"/>
                <w:sz w:val="24"/>
                <w:szCs w:val="24"/>
              </w:rPr>
            </w:pPr>
          </w:p>
          <w:p w:rsidR="000219AD" w:rsidRPr="00DC01C6" w:rsidRDefault="000219AD" w:rsidP="000219AD">
            <w:pPr>
              <w:snapToGrid w:val="0"/>
              <w:jc w:val="center"/>
              <w:rPr>
                <w:rFonts w:ascii="Times New Roman" w:eastAsia="Calibri" w:hAnsi="Times New Roman" w:cs="Times New Roman"/>
                <w:sz w:val="24"/>
                <w:szCs w:val="24"/>
              </w:rPr>
            </w:pPr>
            <w:r>
              <w:rPr>
                <w:rFonts w:ascii="Times New Roman" w:eastAsia="Calibri" w:hAnsi="Times New Roman" w:cs="Times New Roman"/>
                <w:sz w:val="24"/>
                <w:szCs w:val="24"/>
              </w:rPr>
              <w:t>Cały rok</w:t>
            </w:r>
          </w:p>
        </w:tc>
        <w:tc>
          <w:tcPr>
            <w:tcW w:w="1276" w:type="dxa"/>
            <w:shd w:val="clear" w:color="auto" w:fill="auto"/>
          </w:tcPr>
          <w:p w:rsidR="000219AD" w:rsidRPr="00F37A35" w:rsidRDefault="000219AD" w:rsidP="000219AD">
            <w:pPr>
              <w:jc w:val="center"/>
              <w:rPr>
                <w:rFonts w:ascii="Times New Roman" w:hAnsi="Times New Roman"/>
                <w:sz w:val="20"/>
                <w:szCs w:val="24"/>
              </w:rPr>
            </w:pPr>
            <w:r w:rsidRPr="008B3A45">
              <w:rPr>
                <w:rFonts w:ascii="Times New Roman" w:hAnsi="Times New Roman"/>
                <w:szCs w:val="24"/>
              </w:rPr>
              <w:t>Uczniowie</w:t>
            </w:r>
            <w:r>
              <w:rPr>
                <w:rFonts w:ascii="Times New Roman" w:hAnsi="Times New Roman"/>
                <w:szCs w:val="24"/>
              </w:rPr>
              <w:t xml:space="preserve">, Rodzice </w:t>
            </w:r>
            <w:r w:rsidRPr="008B3A45">
              <w:rPr>
                <w:rFonts w:ascii="Times New Roman" w:hAnsi="Times New Roman"/>
                <w:szCs w:val="24"/>
              </w:rPr>
              <w:t xml:space="preserve"> </w:t>
            </w:r>
          </w:p>
        </w:tc>
      </w:tr>
      <w:tr w:rsidR="000219AD" w:rsidTr="00E77C9D">
        <w:tc>
          <w:tcPr>
            <w:tcW w:w="2586" w:type="dxa"/>
            <w:shd w:val="clear" w:color="auto" w:fill="auto"/>
          </w:tcPr>
          <w:p w:rsidR="000219AD" w:rsidRPr="00A90A81" w:rsidRDefault="000219AD" w:rsidP="000219AD">
            <w:pPr>
              <w:rPr>
                <w:rFonts w:ascii="Times New Roman" w:hAnsi="Times New Roman" w:cs="Times New Roman"/>
                <w:b/>
              </w:rPr>
            </w:pPr>
            <w:r w:rsidRPr="00A90A81">
              <w:rPr>
                <w:rFonts w:ascii="Times New Roman" w:hAnsi="Times New Roman" w:cs="Times New Roman"/>
                <w:b/>
              </w:rPr>
              <w:t xml:space="preserve">8. Przeciwdziałanie zagrożeniom zawiązanym </w:t>
            </w:r>
          </w:p>
          <w:p w:rsidR="000219AD" w:rsidRDefault="000219AD" w:rsidP="000219AD">
            <w:pPr>
              <w:rPr>
                <w:rFonts w:ascii="Times New Roman" w:hAnsi="Times New Roman" w:cs="Times New Roman"/>
              </w:rPr>
            </w:pPr>
            <w:r w:rsidRPr="00A90A81">
              <w:rPr>
                <w:rFonts w:ascii="Times New Roman" w:hAnsi="Times New Roman" w:cs="Times New Roman"/>
                <w:b/>
              </w:rPr>
              <w:t>z sięganiem przez  uczniów po substancje psychotropowe, środki zastępcze oraz inne substancje psychoaktywne ( dopalacze, alkohol, kleje, leki, e-narkotyki, itp.).</w:t>
            </w:r>
          </w:p>
        </w:tc>
        <w:tc>
          <w:tcPr>
            <w:tcW w:w="3935" w:type="dxa"/>
            <w:shd w:val="clear" w:color="auto" w:fill="auto"/>
          </w:tcPr>
          <w:p w:rsidR="000219AD" w:rsidRDefault="000219AD" w:rsidP="000219AD">
            <w:pPr>
              <w:rPr>
                <w:rFonts w:ascii="Times New Roman" w:hAnsi="Times New Roman" w:cs="Times New Roman"/>
              </w:rPr>
            </w:pPr>
            <w:r>
              <w:rPr>
                <w:rFonts w:ascii="Times New Roman" w:hAnsi="Times New Roman" w:cs="Times New Roman"/>
              </w:rPr>
              <w:t>1. Uświadamianie wpływu alkoholu na psychikę, uczucia i sposób myślenia młodego człowieka. Pogadanki, zajęcia z wychowawcą.</w:t>
            </w:r>
          </w:p>
          <w:p w:rsidR="000219AD" w:rsidRDefault="000219AD" w:rsidP="000219AD">
            <w:pPr>
              <w:rPr>
                <w:rFonts w:ascii="Times New Roman" w:hAnsi="Times New Roman" w:cs="Times New Roman"/>
              </w:rPr>
            </w:pPr>
          </w:p>
          <w:p w:rsidR="000219AD" w:rsidRDefault="000219AD" w:rsidP="000219AD">
            <w:pPr>
              <w:rPr>
                <w:rFonts w:ascii="Times New Roman" w:hAnsi="Times New Roman" w:cs="Times New Roman"/>
              </w:rPr>
            </w:pPr>
            <w:r>
              <w:rPr>
                <w:rFonts w:ascii="Times New Roman" w:hAnsi="Times New Roman" w:cs="Times New Roman"/>
              </w:rPr>
              <w:t>2. Ukazywanie wpływu alkoholu na różne sfery życia człowieka (przyjaźń, rodzina, miłość).</w:t>
            </w:r>
          </w:p>
          <w:p w:rsidR="000219AD" w:rsidRDefault="000219AD" w:rsidP="000219AD">
            <w:pPr>
              <w:rPr>
                <w:rFonts w:ascii="Times New Roman" w:hAnsi="Times New Roman" w:cs="Times New Roman"/>
              </w:rPr>
            </w:pPr>
          </w:p>
          <w:p w:rsidR="000219AD" w:rsidRDefault="000219AD" w:rsidP="000219AD">
            <w:pPr>
              <w:rPr>
                <w:rFonts w:ascii="Times New Roman" w:hAnsi="Times New Roman" w:cs="Times New Roman"/>
              </w:rPr>
            </w:pPr>
            <w:r>
              <w:rPr>
                <w:rFonts w:ascii="Times New Roman" w:hAnsi="Times New Roman" w:cs="Times New Roman"/>
              </w:rPr>
              <w:t>3</w:t>
            </w:r>
            <w:r w:rsidRPr="00471A6A">
              <w:rPr>
                <w:rFonts w:ascii="Times New Roman" w:hAnsi="Times New Roman" w:cs="Times New Roman"/>
              </w:rPr>
              <w:t xml:space="preserve">. Poznanie stanu wiedzy, doświadczeń związanych </w:t>
            </w:r>
          </w:p>
          <w:p w:rsidR="000219AD" w:rsidRPr="00471A6A" w:rsidRDefault="000219AD" w:rsidP="000219AD">
            <w:pPr>
              <w:rPr>
                <w:rFonts w:ascii="Times New Roman" w:hAnsi="Times New Roman" w:cs="Times New Roman"/>
              </w:rPr>
            </w:pPr>
            <w:r w:rsidRPr="00471A6A">
              <w:rPr>
                <w:rFonts w:ascii="Times New Roman" w:hAnsi="Times New Roman" w:cs="Times New Roman"/>
              </w:rPr>
              <w:t>z podejmowaniem przez uczniów prób eksperymentowania z narkotykami, środkami zastępczymi, innymi substancjami psychoaktywnymi.</w:t>
            </w:r>
            <w:r>
              <w:rPr>
                <w:rFonts w:ascii="Times New Roman" w:hAnsi="Times New Roman" w:cs="Times New Roman"/>
              </w:rPr>
              <w:t xml:space="preserve"> Przeprowadzenie ankiety wśród uczniów  - co wiedzą na temat narkotyków</w:t>
            </w:r>
          </w:p>
          <w:p w:rsidR="000219AD" w:rsidRPr="00471A6A" w:rsidRDefault="000219AD" w:rsidP="000219AD">
            <w:pPr>
              <w:rPr>
                <w:rFonts w:ascii="Times New Roman" w:hAnsi="Times New Roman" w:cs="Times New Roman"/>
              </w:rPr>
            </w:pPr>
          </w:p>
          <w:p w:rsidR="000219AD" w:rsidRDefault="000219AD" w:rsidP="000219AD">
            <w:pPr>
              <w:rPr>
                <w:rFonts w:ascii="Times New Roman" w:hAnsi="Times New Roman" w:cs="Times New Roman"/>
              </w:rPr>
            </w:pPr>
            <w:r>
              <w:rPr>
                <w:rFonts w:ascii="Times New Roman" w:hAnsi="Times New Roman" w:cs="Times New Roman"/>
              </w:rPr>
              <w:t>4. Warsztaty: Dlaczego młodzi ludzie sięgają po narkotyki?</w:t>
            </w:r>
          </w:p>
          <w:p w:rsidR="000219AD" w:rsidRDefault="000219AD" w:rsidP="000219AD">
            <w:pPr>
              <w:rPr>
                <w:rFonts w:ascii="Times New Roman" w:hAnsi="Times New Roman" w:cs="Times New Roman"/>
              </w:rPr>
            </w:pPr>
            <w:r>
              <w:rPr>
                <w:rFonts w:ascii="Times New Roman" w:hAnsi="Times New Roman" w:cs="Times New Roman"/>
              </w:rPr>
              <w:t>Z jakich powodów młodzież bierze narkotyki? Czego młodzież szuka w narkotykach, dopalaczach?</w:t>
            </w:r>
          </w:p>
          <w:p w:rsidR="000219AD" w:rsidRPr="00471A6A" w:rsidRDefault="000219AD" w:rsidP="000219AD">
            <w:pPr>
              <w:rPr>
                <w:rFonts w:ascii="Times New Roman" w:hAnsi="Times New Roman" w:cs="Times New Roman"/>
              </w:rPr>
            </w:pPr>
          </w:p>
          <w:p w:rsidR="000219AD" w:rsidRPr="00471A6A" w:rsidRDefault="000219AD" w:rsidP="000219AD">
            <w:pPr>
              <w:rPr>
                <w:rFonts w:ascii="Times New Roman" w:hAnsi="Times New Roman" w:cs="Times New Roman"/>
              </w:rPr>
            </w:pPr>
            <w:r>
              <w:rPr>
                <w:rFonts w:ascii="Times New Roman" w:hAnsi="Times New Roman" w:cs="Times New Roman"/>
              </w:rPr>
              <w:t>5</w:t>
            </w:r>
            <w:r w:rsidRPr="00471A6A">
              <w:rPr>
                <w:rFonts w:ascii="Times New Roman" w:hAnsi="Times New Roman" w:cs="Times New Roman"/>
              </w:rPr>
              <w:t>. Niebezpieczeństwo zarażenia się</w:t>
            </w:r>
          </w:p>
          <w:p w:rsidR="000219AD" w:rsidRPr="00471A6A" w:rsidRDefault="000219AD" w:rsidP="000219AD">
            <w:pPr>
              <w:rPr>
                <w:rFonts w:ascii="Times New Roman" w:hAnsi="Times New Roman" w:cs="Times New Roman"/>
              </w:rPr>
            </w:pPr>
            <w:r w:rsidRPr="00471A6A">
              <w:rPr>
                <w:rFonts w:ascii="Times New Roman" w:hAnsi="Times New Roman" w:cs="Times New Roman"/>
              </w:rPr>
              <w:t>HIV/AIDS</w:t>
            </w:r>
            <w:r>
              <w:rPr>
                <w:rFonts w:ascii="Times New Roman" w:hAnsi="Times New Roman" w:cs="Times New Roman"/>
              </w:rPr>
              <w:t>.</w:t>
            </w:r>
          </w:p>
          <w:p w:rsidR="000219AD" w:rsidRPr="00471A6A" w:rsidRDefault="000219AD" w:rsidP="000219AD">
            <w:pPr>
              <w:rPr>
                <w:rFonts w:ascii="Times New Roman" w:hAnsi="Times New Roman" w:cs="Times New Roman"/>
              </w:rPr>
            </w:pPr>
          </w:p>
          <w:p w:rsidR="000219AD" w:rsidRDefault="000219AD" w:rsidP="000219AD">
            <w:pPr>
              <w:rPr>
                <w:rFonts w:ascii="Times New Roman" w:hAnsi="Times New Roman" w:cs="Times New Roman"/>
              </w:rPr>
            </w:pPr>
            <w:r>
              <w:rPr>
                <w:rFonts w:ascii="Times New Roman" w:hAnsi="Times New Roman" w:cs="Times New Roman"/>
              </w:rPr>
              <w:t>6</w:t>
            </w:r>
            <w:r w:rsidRPr="00471A6A">
              <w:rPr>
                <w:rFonts w:ascii="Times New Roman" w:hAnsi="Times New Roman" w:cs="Times New Roman"/>
              </w:rPr>
              <w:t>. Informowanie uczniów i rodziców</w:t>
            </w:r>
          </w:p>
          <w:p w:rsidR="000219AD" w:rsidRDefault="000219AD" w:rsidP="000219AD">
            <w:pPr>
              <w:rPr>
                <w:rFonts w:ascii="Times New Roman" w:hAnsi="Times New Roman" w:cs="Times New Roman"/>
              </w:rPr>
            </w:pPr>
            <w:r w:rsidRPr="00471A6A">
              <w:rPr>
                <w:rFonts w:ascii="Times New Roman" w:hAnsi="Times New Roman" w:cs="Times New Roman"/>
              </w:rPr>
              <w:t xml:space="preserve"> o zagrożeniach związanych </w:t>
            </w:r>
          </w:p>
          <w:p w:rsidR="000219AD" w:rsidRPr="00471A6A" w:rsidRDefault="000219AD" w:rsidP="000219AD">
            <w:pPr>
              <w:rPr>
                <w:rFonts w:ascii="Times New Roman" w:hAnsi="Times New Roman" w:cs="Times New Roman"/>
              </w:rPr>
            </w:pPr>
            <w:r w:rsidRPr="00471A6A">
              <w:rPr>
                <w:rFonts w:ascii="Times New Roman" w:hAnsi="Times New Roman" w:cs="Times New Roman"/>
              </w:rPr>
              <w:t>z używaniem substancji psychotropowych, środków zastępczych i innych substancji psychoaktywnych. Upowszechnianie materiałów edukacyjnych dotyczących profilaktyki w zakresie zagrożeń związanych z używaniem substancji psychotropowych, środków zastępczych i innych substancji psychoaktywnych.</w:t>
            </w:r>
          </w:p>
          <w:p w:rsidR="000219AD" w:rsidRPr="00471A6A" w:rsidRDefault="000219AD" w:rsidP="000219AD">
            <w:pPr>
              <w:rPr>
                <w:rFonts w:ascii="Times New Roman" w:hAnsi="Times New Roman" w:cs="Times New Roman"/>
              </w:rPr>
            </w:pPr>
          </w:p>
          <w:p w:rsidR="000219AD" w:rsidRPr="00DD668F" w:rsidRDefault="000219AD" w:rsidP="000219AD">
            <w:pPr>
              <w:rPr>
                <w:rFonts w:ascii="Times New Roman" w:hAnsi="Times New Roman" w:cs="Times New Roman"/>
              </w:rPr>
            </w:pPr>
            <w:r>
              <w:rPr>
                <w:rFonts w:ascii="Times New Roman" w:hAnsi="Times New Roman" w:cs="Times New Roman"/>
              </w:rPr>
              <w:t>7.</w:t>
            </w:r>
            <w:r w:rsidRPr="00471A6A">
              <w:rPr>
                <w:rFonts w:ascii="Times New Roman" w:hAnsi="Times New Roman" w:cs="Times New Roman"/>
              </w:rPr>
              <w:t xml:space="preserve"> Wskazywanie rodzicom profesjonalnych miejsc, gdzie mogą szukać pomocy dla dzieci w sytuacjach uzależnień od substancji psychot</w:t>
            </w:r>
            <w:r>
              <w:rPr>
                <w:rFonts w:ascii="Times New Roman" w:hAnsi="Times New Roman" w:cs="Times New Roman"/>
              </w:rPr>
              <w:t>ropowych, środków zastępczych i </w:t>
            </w:r>
            <w:r w:rsidRPr="00471A6A">
              <w:rPr>
                <w:rFonts w:ascii="Times New Roman" w:hAnsi="Times New Roman" w:cs="Times New Roman"/>
              </w:rPr>
              <w:t>innych substancji psychoaktywnych. Upowszechnianie informacji o in</w:t>
            </w:r>
            <w:r>
              <w:rPr>
                <w:rFonts w:ascii="Times New Roman" w:hAnsi="Times New Roman" w:cs="Times New Roman"/>
              </w:rPr>
              <w:t>stytucjach świadczących pomoc w </w:t>
            </w:r>
            <w:r w:rsidRPr="00471A6A">
              <w:rPr>
                <w:rFonts w:ascii="Times New Roman" w:hAnsi="Times New Roman" w:cs="Times New Roman"/>
              </w:rPr>
              <w:t>środowisku lokalnym.</w:t>
            </w:r>
          </w:p>
        </w:tc>
        <w:tc>
          <w:tcPr>
            <w:tcW w:w="1843" w:type="dxa"/>
            <w:shd w:val="clear" w:color="auto" w:fill="auto"/>
          </w:tcPr>
          <w:p w:rsidR="000219AD" w:rsidRDefault="000219AD" w:rsidP="000219AD">
            <w:pPr>
              <w:rPr>
                <w:rFonts w:ascii="Times New Roman" w:hAnsi="Times New Roman" w:cs="Times New Roman"/>
              </w:rPr>
            </w:pPr>
          </w:p>
          <w:p w:rsidR="000219AD" w:rsidRDefault="000219AD" w:rsidP="000219AD">
            <w:pPr>
              <w:jc w:val="center"/>
              <w:rPr>
                <w:rFonts w:ascii="Times New Roman" w:hAnsi="Times New Roman" w:cs="Times New Roman"/>
              </w:rPr>
            </w:pPr>
            <w:r>
              <w:rPr>
                <w:rFonts w:ascii="Times New Roman" w:hAnsi="Times New Roman" w:cs="Times New Roman"/>
              </w:rPr>
              <w:t xml:space="preserve">Wychowawcy, Nauczyciele, Specjaliści </w:t>
            </w:r>
          </w:p>
          <w:p w:rsidR="000219AD" w:rsidRDefault="000219AD" w:rsidP="000219AD">
            <w:pPr>
              <w:jc w:val="center"/>
              <w:rPr>
                <w:rFonts w:ascii="Times New Roman" w:hAnsi="Times New Roman" w:cs="Times New Roman"/>
              </w:rPr>
            </w:pPr>
          </w:p>
          <w:p w:rsidR="000219AD" w:rsidRDefault="000219AD" w:rsidP="000219AD">
            <w:pPr>
              <w:rPr>
                <w:rFonts w:ascii="Times New Roman" w:hAnsi="Times New Roman" w:cs="Times New Roman"/>
              </w:rPr>
            </w:pPr>
          </w:p>
          <w:p w:rsidR="000219AD" w:rsidRDefault="000219AD" w:rsidP="000219AD">
            <w:pPr>
              <w:rPr>
                <w:rFonts w:ascii="Times New Roman" w:hAnsi="Times New Roman" w:cs="Times New Roman"/>
              </w:rPr>
            </w:pPr>
          </w:p>
          <w:p w:rsidR="000219AD" w:rsidRDefault="000219AD" w:rsidP="000219AD">
            <w:pPr>
              <w:rPr>
                <w:rFonts w:ascii="Times New Roman" w:hAnsi="Times New Roman" w:cs="Times New Roman"/>
              </w:rPr>
            </w:pPr>
          </w:p>
          <w:p w:rsidR="000219AD" w:rsidRDefault="000219AD" w:rsidP="000219AD">
            <w:pPr>
              <w:rPr>
                <w:rFonts w:ascii="Times New Roman" w:hAnsi="Times New Roman" w:cs="Times New Roman"/>
              </w:rPr>
            </w:pPr>
          </w:p>
          <w:p w:rsidR="000219AD" w:rsidRDefault="000219AD" w:rsidP="000219AD">
            <w:pPr>
              <w:rPr>
                <w:rFonts w:ascii="Times New Roman" w:hAnsi="Times New Roman" w:cs="Times New Roman"/>
              </w:rPr>
            </w:pPr>
          </w:p>
          <w:p w:rsidR="000219AD" w:rsidRDefault="000219AD" w:rsidP="000219AD">
            <w:pPr>
              <w:rPr>
                <w:rFonts w:ascii="Times New Roman" w:hAnsi="Times New Roman" w:cs="Times New Roman"/>
              </w:rPr>
            </w:pPr>
          </w:p>
          <w:p w:rsidR="000219AD" w:rsidRDefault="000219AD" w:rsidP="000219AD">
            <w:pPr>
              <w:rPr>
                <w:rFonts w:ascii="Times New Roman" w:hAnsi="Times New Roman" w:cs="Times New Roman"/>
              </w:rPr>
            </w:pPr>
          </w:p>
          <w:p w:rsidR="000219AD" w:rsidRDefault="000219AD" w:rsidP="000219AD">
            <w:pPr>
              <w:rPr>
                <w:rFonts w:ascii="Times New Roman" w:hAnsi="Times New Roman" w:cs="Times New Roman"/>
              </w:rPr>
            </w:pPr>
          </w:p>
          <w:p w:rsidR="000219AD" w:rsidRDefault="000219AD" w:rsidP="000219AD">
            <w:pPr>
              <w:rPr>
                <w:rFonts w:ascii="Times New Roman" w:hAnsi="Times New Roman" w:cs="Times New Roman"/>
              </w:rPr>
            </w:pPr>
          </w:p>
          <w:p w:rsidR="000219AD" w:rsidRDefault="000219AD" w:rsidP="000219AD">
            <w:pPr>
              <w:rPr>
                <w:rFonts w:ascii="Times New Roman" w:hAnsi="Times New Roman" w:cs="Times New Roman"/>
              </w:rPr>
            </w:pPr>
          </w:p>
        </w:tc>
        <w:tc>
          <w:tcPr>
            <w:tcW w:w="1276" w:type="dxa"/>
            <w:shd w:val="clear" w:color="auto" w:fill="auto"/>
          </w:tcPr>
          <w:p w:rsidR="000219AD" w:rsidRDefault="000219AD" w:rsidP="000219AD">
            <w:pPr>
              <w:snapToGrid w:val="0"/>
              <w:jc w:val="center"/>
              <w:rPr>
                <w:rFonts w:ascii="Times New Roman" w:eastAsia="Calibri" w:hAnsi="Times New Roman" w:cs="Times New Roman"/>
                <w:sz w:val="24"/>
                <w:szCs w:val="24"/>
              </w:rPr>
            </w:pPr>
          </w:p>
          <w:p w:rsidR="000219AD" w:rsidRDefault="000219AD" w:rsidP="000219AD">
            <w:pPr>
              <w:snapToGrid w:val="0"/>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Cały rok </w:t>
            </w:r>
          </w:p>
        </w:tc>
        <w:tc>
          <w:tcPr>
            <w:tcW w:w="1276" w:type="dxa"/>
            <w:shd w:val="clear" w:color="auto" w:fill="auto"/>
          </w:tcPr>
          <w:p w:rsidR="000219AD" w:rsidRPr="008B3A45" w:rsidRDefault="000219AD" w:rsidP="000219AD">
            <w:pPr>
              <w:jc w:val="center"/>
              <w:rPr>
                <w:rFonts w:ascii="Times New Roman" w:hAnsi="Times New Roman"/>
                <w:szCs w:val="24"/>
              </w:rPr>
            </w:pPr>
            <w:r>
              <w:rPr>
                <w:rFonts w:ascii="Times New Roman" w:hAnsi="Times New Roman"/>
                <w:szCs w:val="24"/>
              </w:rPr>
              <w:t xml:space="preserve">Uczniowie, Rodzice, </w:t>
            </w:r>
            <w:r w:rsidRPr="00A90A81">
              <w:rPr>
                <w:rFonts w:ascii="Times New Roman" w:hAnsi="Times New Roman"/>
                <w:sz w:val="20"/>
                <w:szCs w:val="24"/>
              </w:rPr>
              <w:t xml:space="preserve">Nauczyciele </w:t>
            </w:r>
            <w:r>
              <w:rPr>
                <w:rFonts w:ascii="Times New Roman" w:hAnsi="Times New Roman"/>
                <w:szCs w:val="24"/>
              </w:rPr>
              <w:t xml:space="preserve"> </w:t>
            </w:r>
          </w:p>
        </w:tc>
      </w:tr>
      <w:tr w:rsidR="000219AD" w:rsidTr="00E77C9D">
        <w:tc>
          <w:tcPr>
            <w:tcW w:w="2586" w:type="dxa"/>
            <w:shd w:val="clear" w:color="auto" w:fill="auto"/>
          </w:tcPr>
          <w:p w:rsidR="000219AD" w:rsidRPr="00244A40" w:rsidRDefault="00F30650" w:rsidP="000219AD">
            <w:pPr>
              <w:contextualSpacing/>
              <w:rPr>
                <w:rFonts w:ascii="Times New Roman" w:hAnsi="Times New Roman" w:cs="Times New Roman"/>
                <w:b/>
              </w:rPr>
            </w:pPr>
            <w:r>
              <w:rPr>
                <w:rFonts w:ascii="Times New Roman" w:hAnsi="Times New Roman" w:cs="Times New Roman"/>
                <w:b/>
              </w:rPr>
              <w:t>9</w:t>
            </w:r>
            <w:r w:rsidR="000219AD" w:rsidRPr="00244A40">
              <w:rPr>
                <w:rFonts w:ascii="Times New Roman" w:hAnsi="Times New Roman" w:cs="Times New Roman"/>
                <w:b/>
              </w:rPr>
              <w:t xml:space="preserve">. </w:t>
            </w:r>
          </w:p>
          <w:p w:rsidR="000219AD" w:rsidRDefault="000219AD" w:rsidP="000219AD">
            <w:pPr>
              <w:contextualSpacing/>
              <w:rPr>
                <w:rFonts w:ascii="Times New Roman" w:hAnsi="Times New Roman" w:cs="Times New Roman"/>
              </w:rPr>
            </w:pPr>
            <w:r w:rsidRPr="00244A40">
              <w:rPr>
                <w:rFonts w:ascii="Times New Roman" w:hAnsi="Times New Roman" w:cs="Times New Roman"/>
                <w:b/>
              </w:rPr>
              <w:t>Promowanie bezpiecznych zachowań wśród uczniów – eliminowanie wagarów</w:t>
            </w:r>
            <w:r>
              <w:rPr>
                <w:rFonts w:ascii="Times New Roman" w:hAnsi="Times New Roman" w:cs="Times New Roman"/>
              </w:rPr>
              <w:t>.</w:t>
            </w:r>
          </w:p>
        </w:tc>
        <w:tc>
          <w:tcPr>
            <w:tcW w:w="3935" w:type="dxa"/>
            <w:shd w:val="clear" w:color="auto" w:fill="auto"/>
          </w:tcPr>
          <w:p w:rsidR="000219AD" w:rsidRDefault="000219AD" w:rsidP="000219AD">
            <w:pPr>
              <w:contextualSpacing/>
              <w:rPr>
                <w:rFonts w:ascii="Times New Roman" w:hAnsi="Times New Roman" w:cs="Times New Roman"/>
              </w:rPr>
            </w:pPr>
            <w:r>
              <w:rPr>
                <w:rFonts w:ascii="Times New Roman" w:hAnsi="Times New Roman" w:cs="Times New Roman"/>
              </w:rPr>
              <w:t>1. Ukazywanie uczniom potencjalnych zagrożeń w czasie wagarów. Pogadanka na temat konsekwencji nierealizowania obowiązku szkolnego.</w:t>
            </w:r>
          </w:p>
          <w:p w:rsidR="000219AD" w:rsidRDefault="000219AD" w:rsidP="000219AD">
            <w:pPr>
              <w:contextualSpacing/>
              <w:rPr>
                <w:rFonts w:ascii="Times New Roman" w:hAnsi="Times New Roman" w:cs="Times New Roman"/>
              </w:rPr>
            </w:pPr>
          </w:p>
          <w:p w:rsidR="000219AD" w:rsidRDefault="000219AD" w:rsidP="000219AD">
            <w:pPr>
              <w:contextualSpacing/>
              <w:rPr>
                <w:rFonts w:ascii="Times New Roman" w:hAnsi="Times New Roman" w:cs="Times New Roman"/>
              </w:rPr>
            </w:pPr>
            <w:r>
              <w:rPr>
                <w:rFonts w:ascii="Times New Roman" w:hAnsi="Times New Roman" w:cs="Times New Roman"/>
              </w:rPr>
              <w:t>2. Wnikliwa analiza frekwencji.</w:t>
            </w:r>
          </w:p>
          <w:p w:rsidR="000219AD" w:rsidRDefault="000219AD" w:rsidP="000219AD">
            <w:pPr>
              <w:contextualSpacing/>
              <w:rPr>
                <w:rFonts w:ascii="Times New Roman" w:hAnsi="Times New Roman" w:cs="Times New Roman"/>
              </w:rPr>
            </w:pPr>
          </w:p>
          <w:p w:rsidR="000219AD" w:rsidRDefault="000219AD" w:rsidP="000219AD">
            <w:pPr>
              <w:contextualSpacing/>
              <w:rPr>
                <w:rFonts w:ascii="Times New Roman" w:hAnsi="Times New Roman" w:cs="Times New Roman"/>
              </w:rPr>
            </w:pPr>
            <w:r>
              <w:rPr>
                <w:rFonts w:ascii="Times New Roman" w:hAnsi="Times New Roman" w:cs="Times New Roman"/>
              </w:rPr>
              <w:t>3. Diagnozowanie przyczyn nieobecności ucznia w szkole.</w:t>
            </w:r>
          </w:p>
          <w:p w:rsidR="000219AD" w:rsidRDefault="000219AD" w:rsidP="000219AD">
            <w:pPr>
              <w:contextualSpacing/>
              <w:rPr>
                <w:rFonts w:ascii="Times New Roman" w:hAnsi="Times New Roman" w:cs="Times New Roman"/>
              </w:rPr>
            </w:pPr>
          </w:p>
          <w:p w:rsidR="000219AD" w:rsidRDefault="000219AD" w:rsidP="000219AD">
            <w:pPr>
              <w:contextualSpacing/>
              <w:rPr>
                <w:rFonts w:ascii="Times New Roman" w:hAnsi="Times New Roman" w:cs="Times New Roman"/>
              </w:rPr>
            </w:pPr>
            <w:r>
              <w:rPr>
                <w:rFonts w:ascii="Times New Roman" w:hAnsi="Times New Roman" w:cs="Times New Roman"/>
              </w:rPr>
              <w:t>4. Współpraca z instytucjami wspierającymi szkołę w zapewnieniu realizacji obowiązku szkolnego.</w:t>
            </w:r>
          </w:p>
        </w:tc>
        <w:tc>
          <w:tcPr>
            <w:tcW w:w="1843" w:type="dxa"/>
            <w:shd w:val="clear" w:color="auto" w:fill="auto"/>
          </w:tcPr>
          <w:p w:rsidR="000219AD" w:rsidRDefault="000219AD" w:rsidP="000219AD">
            <w:pPr>
              <w:contextualSpacing/>
              <w:jc w:val="center"/>
              <w:rPr>
                <w:rFonts w:ascii="Times New Roman" w:hAnsi="Times New Roman" w:cs="Times New Roman"/>
              </w:rPr>
            </w:pPr>
            <w:r>
              <w:rPr>
                <w:rFonts w:ascii="Times New Roman" w:hAnsi="Times New Roman" w:cs="Times New Roman"/>
              </w:rPr>
              <w:t>Wychowawcy, Pedagog szkolny</w:t>
            </w:r>
          </w:p>
          <w:p w:rsidR="00846F7F" w:rsidRDefault="00846F7F" w:rsidP="00846F7F">
            <w:pPr>
              <w:jc w:val="center"/>
              <w:rPr>
                <w:rFonts w:ascii="Times New Roman" w:hAnsi="Times New Roman" w:cs="Times New Roman"/>
              </w:rPr>
            </w:pPr>
            <w:r>
              <w:rPr>
                <w:rFonts w:ascii="Times New Roman" w:hAnsi="Times New Roman" w:cs="Times New Roman"/>
              </w:rPr>
              <w:t xml:space="preserve">Psycholog </w:t>
            </w:r>
          </w:p>
          <w:p w:rsidR="00846F7F" w:rsidRDefault="00846F7F" w:rsidP="000219AD">
            <w:pPr>
              <w:contextualSpacing/>
              <w:jc w:val="center"/>
              <w:rPr>
                <w:rFonts w:ascii="Times New Roman" w:hAnsi="Times New Roman" w:cs="Times New Roman"/>
              </w:rPr>
            </w:pPr>
          </w:p>
          <w:p w:rsidR="000219AD" w:rsidRDefault="000219AD" w:rsidP="000219AD">
            <w:pPr>
              <w:contextualSpacing/>
              <w:rPr>
                <w:rFonts w:ascii="Times New Roman" w:hAnsi="Times New Roman" w:cs="Times New Roman"/>
              </w:rPr>
            </w:pPr>
          </w:p>
          <w:p w:rsidR="000219AD" w:rsidRDefault="000219AD" w:rsidP="000219AD">
            <w:pPr>
              <w:contextualSpacing/>
              <w:rPr>
                <w:rFonts w:ascii="Times New Roman" w:hAnsi="Times New Roman" w:cs="Times New Roman"/>
              </w:rPr>
            </w:pPr>
          </w:p>
          <w:p w:rsidR="000219AD" w:rsidRDefault="000219AD" w:rsidP="000219AD">
            <w:pPr>
              <w:contextualSpacing/>
              <w:rPr>
                <w:rFonts w:ascii="Times New Roman" w:hAnsi="Times New Roman" w:cs="Times New Roman"/>
              </w:rPr>
            </w:pPr>
          </w:p>
          <w:p w:rsidR="000219AD" w:rsidRDefault="000219AD" w:rsidP="000219AD">
            <w:pPr>
              <w:contextualSpacing/>
              <w:rPr>
                <w:rFonts w:ascii="Times New Roman" w:hAnsi="Times New Roman" w:cs="Times New Roman"/>
              </w:rPr>
            </w:pPr>
          </w:p>
        </w:tc>
        <w:tc>
          <w:tcPr>
            <w:tcW w:w="1276" w:type="dxa"/>
            <w:shd w:val="clear" w:color="auto" w:fill="auto"/>
          </w:tcPr>
          <w:p w:rsidR="000219AD" w:rsidRDefault="000219AD" w:rsidP="000219AD">
            <w:pPr>
              <w:snapToGrid w:val="0"/>
              <w:jc w:val="center"/>
              <w:rPr>
                <w:rFonts w:ascii="Times New Roman" w:eastAsia="Calibri" w:hAnsi="Times New Roman" w:cs="Times New Roman"/>
                <w:sz w:val="24"/>
                <w:szCs w:val="24"/>
              </w:rPr>
            </w:pPr>
            <w:r>
              <w:rPr>
                <w:rFonts w:ascii="Times New Roman" w:eastAsia="Calibri" w:hAnsi="Times New Roman" w:cs="Times New Roman"/>
                <w:sz w:val="24"/>
                <w:szCs w:val="24"/>
              </w:rPr>
              <w:t>Cały rok</w:t>
            </w:r>
          </w:p>
        </w:tc>
        <w:tc>
          <w:tcPr>
            <w:tcW w:w="1276" w:type="dxa"/>
            <w:shd w:val="clear" w:color="auto" w:fill="auto"/>
          </w:tcPr>
          <w:p w:rsidR="000219AD" w:rsidRDefault="000219AD" w:rsidP="000219AD">
            <w:pPr>
              <w:jc w:val="center"/>
              <w:rPr>
                <w:rFonts w:ascii="Times New Roman" w:hAnsi="Times New Roman"/>
                <w:szCs w:val="24"/>
              </w:rPr>
            </w:pPr>
            <w:r>
              <w:rPr>
                <w:rFonts w:ascii="Times New Roman" w:hAnsi="Times New Roman"/>
                <w:szCs w:val="24"/>
              </w:rPr>
              <w:t xml:space="preserve">Uczniowie </w:t>
            </w:r>
          </w:p>
        </w:tc>
      </w:tr>
      <w:tr w:rsidR="000219AD" w:rsidTr="00E77C9D">
        <w:tc>
          <w:tcPr>
            <w:tcW w:w="2586" w:type="dxa"/>
            <w:shd w:val="clear" w:color="auto" w:fill="auto"/>
          </w:tcPr>
          <w:p w:rsidR="000219AD" w:rsidRPr="00244A40" w:rsidRDefault="00F30650" w:rsidP="000219AD">
            <w:pPr>
              <w:contextualSpacing/>
              <w:rPr>
                <w:rFonts w:ascii="Times New Roman" w:hAnsi="Times New Roman" w:cs="Times New Roman"/>
                <w:b/>
              </w:rPr>
            </w:pPr>
            <w:r>
              <w:rPr>
                <w:rFonts w:ascii="Times New Roman" w:hAnsi="Times New Roman" w:cs="Times New Roman"/>
                <w:b/>
              </w:rPr>
              <w:t>10</w:t>
            </w:r>
            <w:r w:rsidR="000219AD" w:rsidRPr="00244A40">
              <w:rPr>
                <w:rFonts w:ascii="Times New Roman" w:hAnsi="Times New Roman" w:cs="Times New Roman"/>
                <w:b/>
              </w:rPr>
              <w:t xml:space="preserve">.Promowanie bezpiecznych zachowań. Przeciwdziałanie agresji i przemocy </w:t>
            </w:r>
          </w:p>
          <w:p w:rsidR="000219AD" w:rsidRDefault="000219AD" w:rsidP="000219AD">
            <w:pPr>
              <w:contextualSpacing/>
              <w:rPr>
                <w:rFonts w:ascii="Times New Roman" w:hAnsi="Times New Roman" w:cs="Times New Roman"/>
              </w:rPr>
            </w:pPr>
            <w:r w:rsidRPr="00244A40">
              <w:rPr>
                <w:rFonts w:ascii="Times New Roman" w:hAnsi="Times New Roman" w:cs="Times New Roman"/>
                <w:b/>
              </w:rPr>
              <w:t>w szkole.</w:t>
            </w:r>
          </w:p>
        </w:tc>
        <w:tc>
          <w:tcPr>
            <w:tcW w:w="3935" w:type="dxa"/>
            <w:shd w:val="clear" w:color="auto" w:fill="auto"/>
          </w:tcPr>
          <w:p w:rsidR="000219AD" w:rsidRDefault="000219AD" w:rsidP="000219AD">
            <w:pPr>
              <w:contextualSpacing/>
              <w:rPr>
                <w:rFonts w:ascii="Times New Roman" w:hAnsi="Times New Roman" w:cs="Times New Roman"/>
              </w:rPr>
            </w:pPr>
            <w:r>
              <w:rPr>
                <w:rFonts w:ascii="Times New Roman" w:hAnsi="Times New Roman" w:cs="Times New Roman"/>
              </w:rPr>
              <w:t>1.  Wskazanie pozytywnych celów życia. Pogadanki dotyczące:</w:t>
            </w:r>
          </w:p>
          <w:p w:rsidR="000219AD" w:rsidRDefault="000219AD" w:rsidP="000219AD">
            <w:pPr>
              <w:contextualSpacing/>
              <w:rPr>
                <w:rFonts w:ascii="Times New Roman" w:hAnsi="Times New Roman" w:cs="Times New Roman"/>
              </w:rPr>
            </w:pPr>
            <w:r>
              <w:rPr>
                <w:rFonts w:ascii="Times New Roman" w:hAnsi="Times New Roman" w:cs="Times New Roman"/>
              </w:rPr>
              <w:sym w:font="Symbol" w:char="F0B7"/>
            </w:r>
            <w:r>
              <w:rPr>
                <w:rFonts w:ascii="Times New Roman" w:hAnsi="Times New Roman" w:cs="Times New Roman"/>
              </w:rPr>
              <w:t xml:space="preserve"> przyjaźni,</w:t>
            </w:r>
          </w:p>
          <w:p w:rsidR="000219AD" w:rsidRDefault="000219AD" w:rsidP="000219AD">
            <w:pPr>
              <w:contextualSpacing/>
              <w:rPr>
                <w:rFonts w:ascii="Times New Roman" w:hAnsi="Times New Roman" w:cs="Times New Roman"/>
              </w:rPr>
            </w:pPr>
            <w:r>
              <w:rPr>
                <w:rFonts w:ascii="Times New Roman" w:hAnsi="Times New Roman" w:cs="Times New Roman"/>
              </w:rPr>
              <w:sym w:font="Symbol" w:char="F0B7"/>
            </w:r>
            <w:r>
              <w:rPr>
                <w:rFonts w:ascii="Times New Roman" w:hAnsi="Times New Roman" w:cs="Times New Roman"/>
              </w:rPr>
              <w:t xml:space="preserve"> wolności,</w:t>
            </w:r>
          </w:p>
          <w:p w:rsidR="000219AD" w:rsidRDefault="000219AD" w:rsidP="000219AD">
            <w:pPr>
              <w:contextualSpacing/>
              <w:rPr>
                <w:rFonts w:ascii="Times New Roman" w:hAnsi="Times New Roman" w:cs="Times New Roman"/>
              </w:rPr>
            </w:pPr>
            <w:r>
              <w:rPr>
                <w:rFonts w:ascii="Times New Roman" w:hAnsi="Times New Roman" w:cs="Times New Roman"/>
              </w:rPr>
              <w:sym w:font="Symbol" w:char="F0B7"/>
            </w:r>
            <w:r>
              <w:rPr>
                <w:rFonts w:ascii="Times New Roman" w:hAnsi="Times New Roman" w:cs="Times New Roman"/>
              </w:rPr>
              <w:t xml:space="preserve"> przywiązania,</w:t>
            </w:r>
          </w:p>
          <w:p w:rsidR="000219AD" w:rsidRDefault="000219AD" w:rsidP="000219AD">
            <w:pPr>
              <w:contextualSpacing/>
              <w:rPr>
                <w:rFonts w:ascii="Times New Roman" w:hAnsi="Times New Roman" w:cs="Times New Roman"/>
              </w:rPr>
            </w:pPr>
            <w:r>
              <w:rPr>
                <w:rFonts w:ascii="Times New Roman" w:hAnsi="Times New Roman" w:cs="Times New Roman"/>
              </w:rPr>
              <w:sym w:font="Symbol" w:char="F0B7"/>
            </w:r>
            <w:r>
              <w:rPr>
                <w:rFonts w:ascii="Times New Roman" w:hAnsi="Times New Roman" w:cs="Times New Roman"/>
              </w:rPr>
              <w:t xml:space="preserve"> oddania,</w:t>
            </w:r>
          </w:p>
          <w:p w:rsidR="000219AD" w:rsidRDefault="000219AD" w:rsidP="000219AD">
            <w:pPr>
              <w:contextualSpacing/>
              <w:rPr>
                <w:rFonts w:ascii="Times New Roman" w:hAnsi="Times New Roman" w:cs="Times New Roman"/>
              </w:rPr>
            </w:pPr>
            <w:r>
              <w:rPr>
                <w:rFonts w:ascii="Times New Roman" w:hAnsi="Times New Roman" w:cs="Times New Roman"/>
              </w:rPr>
              <w:sym w:font="Symbol" w:char="F0B7"/>
            </w:r>
            <w:r>
              <w:rPr>
                <w:rFonts w:ascii="Times New Roman" w:hAnsi="Times New Roman" w:cs="Times New Roman"/>
              </w:rPr>
              <w:t xml:space="preserve"> zrozumienia,</w:t>
            </w:r>
          </w:p>
          <w:p w:rsidR="000219AD" w:rsidRDefault="000219AD" w:rsidP="000219AD">
            <w:pPr>
              <w:contextualSpacing/>
              <w:rPr>
                <w:rFonts w:ascii="Times New Roman" w:hAnsi="Times New Roman" w:cs="Times New Roman"/>
              </w:rPr>
            </w:pPr>
            <w:r>
              <w:rPr>
                <w:rFonts w:ascii="Times New Roman" w:hAnsi="Times New Roman" w:cs="Times New Roman"/>
              </w:rPr>
              <w:sym w:font="Symbol" w:char="F0B7"/>
            </w:r>
            <w:r>
              <w:rPr>
                <w:rFonts w:ascii="Times New Roman" w:hAnsi="Times New Roman" w:cs="Times New Roman"/>
              </w:rPr>
              <w:t xml:space="preserve"> szacunku,</w:t>
            </w:r>
          </w:p>
          <w:p w:rsidR="000219AD" w:rsidRDefault="000219AD" w:rsidP="000219AD">
            <w:pPr>
              <w:contextualSpacing/>
              <w:rPr>
                <w:rFonts w:ascii="Times New Roman" w:hAnsi="Times New Roman" w:cs="Times New Roman"/>
              </w:rPr>
            </w:pPr>
            <w:r>
              <w:rPr>
                <w:rFonts w:ascii="Times New Roman" w:hAnsi="Times New Roman" w:cs="Times New Roman"/>
              </w:rPr>
              <w:sym w:font="Symbol" w:char="F0B7"/>
            </w:r>
            <w:r>
              <w:rPr>
                <w:rFonts w:ascii="Times New Roman" w:hAnsi="Times New Roman" w:cs="Times New Roman"/>
              </w:rPr>
              <w:t xml:space="preserve"> miłości.</w:t>
            </w:r>
          </w:p>
          <w:p w:rsidR="000219AD" w:rsidRDefault="000219AD" w:rsidP="000219AD">
            <w:pPr>
              <w:contextualSpacing/>
              <w:rPr>
                <w:rFonts w:ascii="Times New Roman" w:hAnsi="Times New Roman" w:cs="Times New Roman"/>
              </w:rPr>
            </w:pPr>
          </w:p>
          <w:p w:rsidR="000219AD" w:rsidRDefault="000219AD" w:rsidP="000219AD">
            <w:pPr>
              <w:contextualSpacing/>
              <w:rPr>
                <w:rFonts w:ascii="Times New Roman" w:hAnsi="Times New Roman" w:cs="Times New Roman"/>
              </w:rPr>
            </w:pPr>
            <w:r>
              <w:rPr>
                <w:rFonts w:ascii="Times New Roman" w:hAnsi="Times New Roman" w:cs="Times New Roman"/>
              </w:rPr>
              <w:t>2. Skutki przemocy: kradzież, szantaż, wymuszenie (konsekwencje prawne). Pogadanki na temat prawnych konsekwencji kradzieży.</w:t>
            </w:r>
          </w:p>
          <w:p w:rsidR="000219AD" w:rsidRDefault="000219AD" w:rsidP="000219AD">
            <w:pPr>
              <w:contextualSpacing/>
              <w:rPr>
                <w:rFonts w:ascii="Times New Roman" w:hAnsi="Times New Roman" w:cs="Times New Roman"/>
              </w:rPr>
            </w:pPr>
          </w:p>
          <w:p w:rsidR="000219AD" w:rsidRDefault="000219AD" w:rsidP="000219AD">
            <w:pPr>
              <w:contextualSpacing/>
              <w:rPr>
                <w:rFonts w:ascii="Times New Roman" w:hAnsi="Times New Roman" w:cs="Times New Roman"/>
              </w:rPr>
            </w:pPr>
            <w:r>
              <w:rPr>
                <w:rFonts w:ascii="Times New Roman" w:hAnsi="Times New Roman" w:cs="Times New Roman"/>
              </w:rPr>
              <w:t>3. Zapobieganie agresji i  kradzieżom w szkole.</w:t>
            </w:r>
          </w:p>
          <w:p w:rsidR="000219AD" w:rsidRDefault="000219AD" w:rsidP="000219AD">
            <w:pPr>
              <w:contextualSpacing/>
              <w:rPr>
                <w:rFonts w:ascii="Times New Roman" w:hAnsi="Times New Roman" w:cs="Times New Roman"/>
              </w:rPr>
            </w:pPr>
          </w:p>
          <w:p w:rsidR="000219AD" w:rsidRDefault="000219AD" w:rsidP="000219AD">
            <w:pPr>
              <w:contextualSpacing/>
              <w:rPr>
                <w:rFonts w:ascii="Times New Roman" w:hAnsi="Times New Roman" w:cs="Times New Roman"/>
              </w:rPr>
            </w:pPr>
            <w:r>
              <w:rPr>
                <w:rFonts w:ascii="Times New Roman" w:hAnsi="Times New Roman" w:cs="Times New Roman"/>
              </w:rPr>
              <w:t>4. Monitorowanie zjawiska agresji w szkole – diagnoza.</w:t>
            </w:r>
          </w:p>
          <w:p w:rsidR="000219AD" w:rsidRDefault="000219AD" w:rsidP="000219AD">
            <w:pPr>
              <w:contextualSpacing/>
              <w:rPr>
                <w:rFonts w:ascii="Times New Roman" w:hAnsi="Times New Roman" w:cs="Times New Roman"/>
              </w:rPr>
            </w:pPr>
          </w:p>
        </w:tc>
        <w:tc>
          <w:tcPr>
            <w:tcW w:w="1843" w:type="dxa"/>
            <w:shd w:val="clear" w:color="auto" w:fill="auto"/>
          </w:tcPr>
          <w:p w:rsidR="000219AD" w:rsidRDefault="000219AD" w:rsidP="000219AD">
            <w:pPr>
              <w:contextualSpacing/>
              <w:jc w:val="center"/>
              <w:rPr>
                <w:rFonts w:ascii="Times New Roman" w:hAnsi="Times New Roman" w:cs="Times New Roman"/>
              </w:rPr>
            </w:pPr>
            <w:r>
              <w:rPr>
                <w:rFonts w:ascii="Times New Roman" w:hAnsi="Times New Roman" w:cs="Times New Roman"/>
              </w:rPr>
              <w:t>Wychowawcy,</w:t>
            </w:r>
          </w:p>
          <w:p w:rsidR="000219AD" w:rsidRDefault="000219AD" w:rsidP="000219AD">
            <w:pPr>
              <w:contextualSpacing/>
              <w:jc w:val="center"/>
              <w:rPr>
                <w:rFonts w:ascii="Times New Roman" w:hAnsi="Times New Roman" w:cs="Times New Roman"/>
              </w:rPr>
            </w:pPr>
            <w:r>
              <w:rPr>
                <w:rFonts w:ascii="Times New Roman" w:hAnsi="Times New Roman" w:cs="Times New Roman"/>
              </w:rPr>
              <w:t>Pedagog szkolny, Zaproszeni goście</w:t>
            </w:r>
          </w:p>
          <w:p w:rsidR="00846F7F" w:rsidRDefault="00846F7F" w:rsidP="00846F7F">
            <w:pPr>
              <w:jc w:val="center"/>
              <w:rPr>
                <w:rFonts w:ascii="Times New Roman" w:hAnsi="Times New Roman" w:cs="Times New Roman"/>
              </w:rPr>
            </w:pPr>
            <w:r>
              <w:rPr>
                <w:rFonts w:ascii="Times New Roman" w:hAnsi="Times New Roman" w:cs="Times New Roman"/>
              </w:rPr>
              <w:t xml:space="preserve">Psycholog </w:t>
            </w:r>
          </w:p>
          <w:p w:rsidR="00846F7F" w:rsidRDefault="00846F7F" w:rsidP="000219AD">
            <w:pPr>
              <w:contextualSpacing/>
              <w:jc w:val="center"/>
              <w:rPr>
                <w:rFonts w:ascii="Times New Roman" w:hAnsi="Times New Roman" w:cs="Times New Roman"/>
              </w:rPr>
            </w:pPr>
          </w:p>
          <w:p w:rsidR="000219AD" w:rsidRDefault="000219AD" w:rsidP="000219AD">
            <w:pPr>
              <w:contextualSpacing/>
              <w:rPr>
                <w:rFonts w:ascii="Times New Roman" w:hAnsi="Times New Roman" w:cs="Times New Roman"/>
              </w:rPr>
            </w:pPr>
          </w:p>
          <w:p w:rsidR="000219AD" w:rsidRDefault="000219AD" w:rsidP="000219AD">
            <w:pPr>
              <w:contextualSpacing/>
              <w:rPr>
                <w:rFonts w:ascii="Times New Roman" w:hAnsi="Times New Roman" w:cs="Times New Roman"/>
              </w:rPr>
            </w:pPr>
          </w:p>
          <w:p w:rsidR="000219AD" w:rsidRDefault="000219AD" w:rsidP="000219AD">
            <w:pPr>
              <w:contextualSpacing/>
              <w:rPr>
                <w:rFonts w:ascii="Times New Roman" w:hAnsi="Times New Roman" w:cs="Times New Roman"/>
              </w:rPr>
            </w:pPr>
          </w:p>
          <w:p w:rsidR="000219AD" w:rsidRDefault="000219AD" w:rsidP="000219AD">
            <w:pPr>
              <w:contextualSpacing/>
              <w:rPr>
                <w:rFonts w:ascii="Times New Roman" w:hAnsi="Times New Roman" w:cs="Times New Roman"/>
              </w:rPr>
            </w:pPr>
          </w:p>
          <w:p w:rsidR="000219AD" w:rsidRDefault="000219AD" w:rsidP="000219AD">
            <w:pPr>
              <w:contextualSpacing/>
              <w:rPr>
                <w:rFonts w:ascii="Times New Roman" w:hAnsi="Times New Roman" w:cs="Times New Roman"/>
              </w:rPr>
            </w:pPr>
          </w:p>
          <w:p w:rsidR="000219AD" w:rsidRDefault="000219AD" w:rsidP="000219AD">
            <w:pPr>
              <w:contextualSpacing/>
              <w:rPr>
                <w:rFonts w:ascii="Times New Roman" w:hAnsi="Times New Roman" w:cs="Times New Roman"/>
              </w:rPr>
            </w:pPr>
          </w:p>
          <w:p w:rsidR="000219AD" w:rsidRDefault="000219AD" w:rsidP="000219AD">
            <w:pPr>
              <w:contextualSpacing/>
              <w:rPr>
                <w:rFonts w:ascii="Times New Roman" w:hAnsi="Times New Roman" w:cs="Times New Roman"/>
              </w:rPr>
            </w:pPr>
          </w:p>
          <w:p w:rsidR="000219AD" w:rsidRDefault="000219AD" w:rsidP="000219AD">
            <w:pPr>
              <w:contextualSpacing/>
              <w:jc w:val="center"/>
              <w:rPr>
                <w:rFonts w:ascii="Times New Roman" w:hAnsi="Times New Roman" w:cs="Times New Roman"/>
              </w:rPr>
            </w:pPr>
            <w:r>
              <w:rPr>
                <w:rFonts w:ascii="Times New Roman" w:hAnsi="Times New Roman" w:cs="Times New Roman"/>
              </w:rPr>
              <w:t xml:space="preserve">Funkcjonariusz policji, Wychowawcy </w:t>
            </w:r>
          </w:p>
          <w:p w:rsidR="000219AD" w:rsidRDefault="000219AD" w:rsidP="000219AD">
            <w:pPr>
              <w:contextualSpacing/>
              <w:rPr>
                <w:rFonts w:ascii="Times New Roman" w:hAnsi="Times New Roman" w:cs="Times New Roman"/>
              </w:rPr>
            </w:pPr>
          </w:p>
          <w:p w:rsidR="000219AD" w:rsidRDefault="000219AD" w:rsidP="000219AD">
            <w:pPr>
              <w:contextualSpacing/>
              <w:rPr>
                <w:rFonts w:ascii="Times New Roman" w:hAnsi="Times New Roman" w:cs="Times New Roman"/>
              </w:rPr>
            </w:pPr>
          </w:p>
          <w:p w:rsidR="000219AD" w:rsidRDefault="000219AD" w:rsidP="000219AD">
            <w:pPr>
              <w:contextualSpacing/>
              <w:jc w:val="center"/>
              <w:rPr>
                <w:rFonts w:ascii="Times New Roman" w:hAnsi="Times New Roman" w:cs="Times New Roman"/>
              </w:rPr>
            </w:pPr>
            <w:r>
              <w:rPr>
                <w:rFonts w:ascii="Times New Roman" w:hAnsi="Times New Roman" w:cs="Times New Roman"/>
              </w:rPr>
              <w:t>Wychowawcy, Pedagog szkolny</w:t>
            </w:r>
          </w:p>
          <w:p w:rsidR="000219AD" w:rsidRDefault="000219AD" w:rsidP="000219AD">
            <w:pPr>
              <w:contextualSpacing/>
              <w:jc w:val="center"/>
              <w:rPr>
                <w:rFonts w:ascii="Times New Roman" w:hAnsi="Times New Roman" w:cs="Times New Roman"/>
              </w:rPr>
            </w:pPr>
          </w:p>
          <w:p w:rsidR="000219AD" w:rsidRDefault="000219AD" w:rsidP="000219AD">
            <w:pPr>
              <w:contextualSpacing/>
              <w:jc w:val="center"/>
              <w:rPr>
                <w:rFonts w:ascii="Times New Roman" w:hAnsi="Times New Roman" w:cs="Times New Roman"/>
              </w:rPr>
            </w:pPr>
            <w:r>
              <w:rPr>
                <w:rFonts w:ascii="Times New Roman" w:hAnsi="Times New Roman" w:cs="Times New Roman"/>
              </w:rPr>
              <w:t>Wychowawcy, Pedagog szkolny</w:t>
            </w:r>
          </w:p>
        </w:tc>
        <w:tc>
          <w:tcPr>
            <w:tcW w:w="1276" w:type="dxa"/>
            <w:shd w:val="clear" w:color="auto" w:fill="auto"/>
          </w:tcPr>
          <w:p w:rsidR="000219AD" w:rsidRDefault="000219AD" w:rsidP="000219AD">
            <w:pPr>
              <w:snapToGrid w:val="0"/>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Cały rok </w:t>
            </w:r>
          </w:p>
          <w:p w:rsidR="000219AD" w:rsidRDefault="000219AD" w:rsidP="000219AD">
            <w:pPr>
              <w:snapToGrid w:val="0"/>
              <w:jc w:val="center"/>
              <w:rPr>
                <w:rFonts w:ascii="Times New Roman" w:eastAsia="Calibri" w:hAnsi="Times New Roman" w:cs="Times New Roman"/>
                <w:sz w:val="24"/>
                <w:szCs w:val="24"/>
              </w:rPr>
            </w:pPr>
          </w:p>
          <w:p w:rsidR="000219AD" w:rsidRDefault="000219AD" w:rsidP="000219AD">
            <w:pPr>
              <w:snapToGrid w:val="0"/>
              <w:jc w:val="center"/>
              <w:rPr>
                <w:rFonts w:ascii="Times New Roman" w:eastAsia="Calibri" w:hAnsi="Times New Roman" w:cs="Times New Roman"/>
                <w:sz w:val="24"/>
                <w:szCs w:val="24"/>
              </w:rPr>
            </w:pPr>
          </w:p>
          <w:p w:rsidR="000219AD" w:rsidRDefault="000219AD" w:rsidP="000219AD">
            <w:pPr>
              <w:snapToGrid w:val="0"/>
              <w:jc w:val="center"/>
              <w:rPr>
                <w:rFonts w:ascii="Times New Roman" w:eastAsia="Calibri" w:hAnsi="Times New Roman" w:cs="Times New Roman"/>
                <w:sz w:val="24"/>
                <w:szCs w:val="24"/>
              </w:rPr>
            </w:pPr>
          </w:p>
          <w:p w:rsidR="000219AD" w:rsidRDefault="000219AD" w:rsidP="000219AD">
            <w:pPr>
              <w:snapToGrid w:val="0"/>
              <w:jc w:val="center"/>
              <w:rPr>
                <w:rFonts w:ascii="Times New Roman" w:eastAsia="Calibri" w:hAnsi="Times New Roman" w:cs="Times New Roman"/>
                <w:sz w:val="24"/>
                <w:szCs w:val="24"/>
              </w:rPr>
            </w:pPr>
          </w:p>
          <w:p w:rsidR="000219AD" w:rsidRDefault="000219AD" w:rsidP="000219AD">
            <w:pPr>
              <w:snapToGrid w:val="0"/>
              <w:jc w:val="center"/>
              <w:rPr>
                <w:rFonts w:ascii="Times New Roman" w:eastAsia="Calibri" w:hAnsi="Times New Roman" w:cs="Times New Roman"/>
                <w:sz w:val="24"/>
                <w:szCs w:val="24"/>
              </w:rPr>
            </w:pPr>
          </w:p>
          <w:p w:rsidR="000219AD" w:rsidRDefault="000219AD" w:rsidP="000219AD">
            <w:pPr>
              <w:snapToGrid w:val="0"/>
              <w:jc w:val="center"/>
              <w:rPr>
                <w:rFonts w:ascii="Times New Roman" w:eastAsia="Calibri" w:hAnsi="Times New Roman" w:cs="Times New Roman"/>
                <w:sz w:val="24"/>
                <w:szCs w:val="24"/>
              </w:rPr>
            </w:pPr>
          </w:p>
          <w:p w:rsidR="000219AD" w:rsidRDefault="000219AD" w:rsidP="000219AD">
            <w:pPr>
              <w:snapToGrid w:val="0"/>
              <w:jc w:val="center"/>
              <w:rPr>
                <w:rFonts w:ascii="Times New Roman" w:eastAsia="Calibri" w:hAnsi="Times New Roman" w:cs="Times New Roman"/>
                <w:sz w:val="24"/>
                <w:szCs w:val="24"/>
              </w:rPr>
            </w:pPr>
          </w:p>
          <w:p w:rsidR="000219AD" w:rsidRDefault="000219AD" w:rsidP="000219AD">
            <w:pPr>
              <w:snapToGrid w:val="0"/>
              <w:jc w:val="center"/>
              <w:rPr>
                <w:rFonts w:ascii="Times New Roman" w:eastAsia="Calibri" w:hAnsi="Times New Roman" w:cs="Times New Roman"/>
                <w:sz w:val="24"/>
                <w:szCs w:val="24"/>
              </w:rPr>
            </w:pPr>
          </w:p>
          <w:p w:rsidR="000219AD" w:rsidRDefault="000219AD" w:rsidP="000219AD">
            <w:pPr>
              <w:snapToGrid w:val="0"/>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Cały rok </w:t>
            </w:r>
          </w:p>
          <w:p w:rsidR="000219AD" w:rsidRDefault="000219AD" w:rsidP="000219AD">
            <w:pPr>
              <w:snapToGrid w:val="0"/>
              <w:jc w:val="center"/>
              <w:rPr>
                <w:rFonts w:ascii="Times New Roman" w:eastAsia="Calibri" w:hAnsi="Times New Roman" w:cs="Times New Roman"/>
                <w:sz w:val="24"/>
                <w:szCs w:val="24"/>
              </w:rPr>
            </w:pPr>
          </w:p>
          <w:p w:rsidR="000219AD" w:rsidRDefault="000219AD" w:rsidP="000219AD">
            <w:pPr>
              <w:snapToGrid w:val="0"/>
              <w:jc w:val="center"/>
              <w:rPr>
                <w:rFonts w:ascii="Times New Roman" w:eastAsia="Calibri" w:hAnsi="Times New Roman" w:cs="Times New Roman"/>
                <w:sz w:val="24"/>
                <w:szCs w:val="24"/>
              </w:rPr>
            </w:pPr>
          </w:p>
          <w:p w:rsidR="000219AD" w:rsidRDefault="000219AD" w:rsidP="000219AD">
            <w:pPr>
              <w:snapToGrid w:val="0"/>
              <w:jc w:val="center"/>
              <w:rPr>
                <w:rFonts w:ascii="Times New Roman" w:eastAsia="Calibri" w:hAnsi="Times New Roman" w:cs="Times New Roman"/>
                <w:sz w:val="24"/>
                <w:szCs w:val="24"/>
              </w:rPr>
            </w:pPr>
          </w:p>
          <w:p w:rsidR="000219AD" w:rsidRDefault="000219AD" w:rsidP="000219AD">
            <w:pPr>
              <w:snapToGrid w:val="0"/>
              <w:jc w:val="center"/>
              <w:rPr>
                <w:rFonts w:ascii="Times New Roman" w:eastAsia="Calibri" w:hAnsi="Times New Roman" w:cs="Times New Roman"/>
                <w:sz w:val="24"/>
                <w:szCs w:val="24"/>
              </w:rPr>
            </w:pPr>
          </w:p>
          <w:p w:rsidR="000219AD" w:rsidRDefault="000219AD" w:rsidP="000219AD">
            <w:pPr>
              <w:snapToGrid w:val="0"/>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Na bieżąco </w:t>
            </w:r>
          </w:p>
          <w:p w:rsidR="000219AD" w:rsidRDefault="000219AD" w:rsidP="000219AD">
            <w:pPr>
              <w:snapToGrid w:val="0"/>
              <w:jc w:val="center"/>
              <w:rPr>
                <w:rFonts w:ascii="Times New Roman" w:eastAsia="Calibri" w:hAnsi="Times New Roman" w:cs="Times New Roman"/>
                <w:sz w:val="24"/>
                <w:szCs w:val="24"/>
              </w:rPr>
            </w:pPr>
          </w:p>
          <w:p w:rsidR="000219AD" w:rsidRDefault="000219AD" w:rsidP="000219AD">
            <w:pPr>
              <w:snapToGrid w:val="0"/>
              <w:jc w:val="center"/>
              <w:rPr>
                <w:rFonts w:ascii="Times New Roman" w:eastAsia="Calibri" w:hAnsi="Times New Roman" w:cs="Times New Roman"/>
                <w:sz w:val="24"/>
                <w:szCs w:val="24"/>
              </w:rPr>
            </w:pPr>
            <w:r>
              <w:rPr>
                <w:rFonts w:ascii="Times New Roman" w:eastAsia="Calibri" w:hAnsi="Times New Roman" w:cs="Times New Roman"/>
                <w:sz w:val="24"/>
                <w:szCs w:val="24"/>
              </w:rPr>
              <w:t>Cały rok</w:t>
            </w:r>
          </w:p>
        </w:tc>
        <w:tc>
          <w:tcPr>
            <w:tcW w:w="1276" w:type="dxa"/>
            <w:shd w:val="clear" w:color="auto" w:fill="auto"/>
          </w:tcPr>
          <w:p w:rsidR="000219AD" w:rsidRDefault="000219AD" w:rsidP="000219AD">
            <w:pPr>
              <w:jc w:val="center"/>
              <w:rPr>
                <w:rFonts w:ascii="Times New Roman" w:hAnsi="Times New Roman"/>
                <w:szCs w:val="24"/>
              </w:rPr>
            </w:pPr>
            <w:r>
              <w:rPr>
                <w:rFonts w:ascii="Times New Roman" w:hAnsi="Times New Roman"/>
                <w:szCs w:val="24"/>
              </w:rPr>
              <w:t xml:space="preserve">Uczniowie </w:t>
            </w:r>
          </w:p>
        </w:tc>
      </w:tr>
    </w:tbl>
    <w:p w:rsidR="005C7906" w:rsidRDefault="005C7906" w:rsidP="005C7906">
      <w:pPr>
        <w:spacing w:after="0"/>
        <w:jc w:val="both"/>
        <w:rPr>
          <w:rFonts w:cs="Calibri"/>
          <w:b/>
        </w:rPr>
      </w:pPr>
    </w:p>
    <w:p w:rsidR="005C7906" w:rsidRDefault="005C7906" w:rsidP="00C81820">
      <w:pPr>
        <w:spacing w:after="0"/>
        <w:jc w:val="center"/>
        <w:rPr>
          <w:rFonts w:ascii="Times New Roman" w:hAnsi="Times New Roman" w:cs="Times New Roman"/>
          <w:b/>
          <w:sz w:val="24"/>
          <w:szCs w:val="24"/>
        </w:rPr>
      </w:pPr>
      <w:r w:rsidRPr="005C7906">
        <w:rPr>
          <w:rFonts w:ascii="Times New Roman" w:hAnsi="Times New Roman" w:cs="Times New Roman"/>
          <w:b/>
          <w:sz w:val="24"/>
          <w:szCs w:val="24"/>
        </w:rPr>
        <w:t>Organizacja działań dla rodziców</w:t>
      </w:r>
    </w:p>
    <w:p w:rsidR="00C81820" w:rsidRDefault="00C81820" w:rsidP="005C7906">
      <w:pPr>
        <w:spacing w:after="0"/>
        <w:jc w:val="both"/>
        <w:rPr>
          <w:rFonts w:ascii="Times New Roman" w:hAnsi="Times New Roman" w:cs="Times New Roman"/>
          <w:b/>
          <w:sz w:val="24"/>
          <w:szCs w:val="24"/>
        </w:rPr>
      </w:pPr>
    </w:p>
    <w:tbl>
      <w:tblPr>
        <w:tblW w:w="5945"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6"/>
        <w:gridCol w:w="5767"/>
      </w:tblGrid>
      <w:tr w:rsidR="005C7906" w:rsidTr="00C81820">
        <w:tc>
          <w:tcPr>
            <w:tcW w:w="2389" w:type="pct"/>
            <w:shd w:val="clear" w:color="auto" w:fill="auto"/>
          </w:tcPr>
          <w:p w:rsidR="005C7906" w:rsidRDefault="005C7906" w:rsidP="00C12505">
            <w:pPr>
              <w:spacing w:after="0"/>
              <w:jc w:val="center"/>
              <w:rPr>
                <w:rFonts w:cs="Calibri"/>
                <w:b/>
              </w:rPr>
            </w:pPr>
            <w:r>
              <w:rPr>
                <w:rFonts w:cs="Calibri"/>
                <w:b/>
              </w:rPr>
              <w:t>Zadania</w:t>
            </w:r>
          </w:p>
        </w:tc>
        <w:tc>
          <w:tcPr>
            <w:tcW w:w="2611" w:type="pct"/>
            <w:shd w:val="clear" w:color="auto" w:fill="auto"/>
          </w:tcPr>
          <w:p w:rsidR="005C7906" w:rsidRDefault="005C7906" w:rsidP="00C12505">
            <w:pPr>
              <w:spacing w:after="0"/>
              <w:jc w:val="center"/>
              <w:rPr>
                <w:rFonts w:cs="Calibri"/>
                <w:b/>
              </w:rPr>
            </w:pPr>
            <w:r>
              <w:rPr>
                <w:rFonts w:cs="Calibri"/>
                <w:b/>
              </w:rPr>
              <w:t>Formy realizacji</w:t>
            </w:r>
          </w:p>
        </w:tc>
      </w:tr>
      <w:tr w:rsidR="005C7906" w:rsidTr="00C81820">
        <w:tc>
          <w:tcPr>
            <w:tcW w:w="2389" w:type="pct"/>
            <w:shd w:val="clear" w:color="auto" w:fill="auto"/>
          </w:tcPr>
          <w:p w:rsidR="005C7906" w:rsidRPr="005C7906" w:rsidRDefault="005C7906" w:rsidP="00C81820">
            <w:pPr>
              <w:spacing w:after="0"/>
              <w:rPr>
                <w:rFonts w:ascii="Times New Roman" w:hAnsi="Times New Roman" w:cs="Times New Roman"/>
                <w:sz w:val="24"/>
                <w:szCs w:val="24"/>
              </w:rPr>
            </w:pPr>
            <w:r w:rsidRPr="005C7906">
              <w:rPr>
                <w:rFonts w:ascii="Times New Roman" w:hAnsi="Times New Roman" w:cs="Times New Roman"/>
                <w:sz w:val="24"/>
                <w:szCs w:val="24"/>
              </w:rPr>
              <w:t>Informowanie rodziców o podejmowanych przez szkołę działaniach wychowawczo-profilaktycznych.</w:t>
            </w:r>
          </w:p>
        </w:tc>
        <w:tc>
          <w:tcPr>
            <w:tcW w:w="2611" w:type="pct"/>
            <w:shd w:val="clear" w:color="auto" w:fill="auto"/>
          </w:tcPr>
          <w:p w:rsidR="005C7906" w:rsidRPr="005C7906" w:rsidRDefault="005C7906" w:rsidP="00C12505">
            <w:pPr>
              <w:spacing w:after="0"/>
              <w:jc w:val="both"/>
              <w:rPr>
                <w:rFonts w:ascii="Times New Roman" w:hAnsi="Times New Roman" w:cs="Times New Roman"/>
                <w:sz w:val="24"/>
                <w:szCs w:val="24"/>
              </w:rPr>
            </w:pPr>
            <w:r w:rsidRPr="005C7906">
              <w:rPr>
                <w:rFonts w:ascii="Times New Roman" w:hAnsi="Times New Roman" w:cs="Times New Roman"/>
                <w:sz w:val="24"/>
                <w:szCs w:val="24"/>
              </w:rPr>
              <w:t>Zapoznanie rodziców z programem wychowawczo-profilaktycznym.</w:t>
            </w:r>
          </w:p>
          <w:p w:rsidR="005C7906" w:rsidRPr="005C7906" w:rsidRDefault="005C7906" w:rsidP="00C12505">
            <w:pPr>
              <w:spacing w:after="0"/>
              <w:jc w:val="both"/>
              <w:rPr>
                <w:rFonts w:ascii="Times New Roman" w:hAnsi="Times New Roman" w:cs="Times New Roman"/>
                <w:sz w:val="24"/>
                <w:szCs w:val="24"/>
              </w:rPr>
            </w:pPr>
          </w:p>
          <w:p w:rsidR="005C7906" w:rsidRPr="005C7906" w:rsidRDefault="00AB03F5" w:rsidP="00C12505">
            <w:pPr>
              <w:spacing w:after="0"/>
              <w:jc w:val="both"/>
              <w:rPr>
                <w:rFonts w:ascii="Times New Roman" w:hAnsi="Times New Roman" w:cs="Times New Roman"/>
                <w:sz w:val="24"/>
                <w:szCs w:val="24"/>
              </w:rPr>
            </w:pPr>
            <w:r>
              <w:rPr>
                <w:rFonts w:ascii="Times New Roman" w:hAnsi="Times New Roman" w:cs="Times New Roman"/>
                <w:sz w:val="24"/>
                <w:szCs w:val="24"/>
              </w:rPr>
              <w:t>Konsultacje</w:t>
            </w:r>
            <w:r w:rsidR="005C7906" w:rsidRPr="005C7906">
              <w:rPr>
                <w:rFonts w:ascii="Times New Roman" w:hAnsi="Times New Roman" w:cs="Times New Roman"/>
                <w:sz w:val="24"/>
                <w:szCs w:val="24"/>
              </w:rPr>
              <w:t xml:space="preserve"> – kierowanie informacji do rodziców.</w:t>
            </w:r>
          </w:p>
          <w:p w:rsidR="005C7906" w:rsidRPr="005C7906" w:rsidRDefault="005C7906" w:rsidP="00C12505">
            <w:pPr>
              <w:spacing w:after="0"/>
              <w:jc w:val="both"/>
              <w:rPr>
                <w:rFonts w:ascii="Times New Roman" w:hAnsi="Times New Roman" w:cs="Times New Roman"/>
                <w:sz w:val="24"/>
                <w:szCs w:val="24"/>
              </w:rPr>
            </w:pPr>
          </w:p>
          <w:p w:rsidR="005C7906" w:rsidRPr="005C7906" w:rsidRDefault="005C7906" w:rsidP="00DD5102">
            <w:pPr>
              <w:spacing w:after="0"/>
              <w:jc w:val="both"/>
              <w:rPr>
                <w:rFonts w:ascii="Times New Roman" w:hAnsi="Times New Roman" w:cs="Times New Roman"/>
                <w:b/>
                <w:sz w:val="24"/>
                <w:szCs w:val="24"/>
              </w:rPr>
            </w:pPr>
            <w:r w:rsidRPr="005C7906">
              <w:rPr>
                <w:rFonts w:ascii="Times New Roman" w:hAnsi="Times New Roman" w:cs="Times New Roman"/>
                <w:sz w:val="24"/>
                <w:szCs w:val="24"/>
              </w:rPr>
              <w:t>Przekazywanie na bieżąco informacji o realizowanych programach wychowawczo-profilaktycznych za pomocą e-dziennika, strony internetowej szkoły, gazetek ściennych w szkole.</w:t>
            </w:r>
          </w:p>
        </w:tc>
      </w:tr>
      <w:tr w:rsidR="005C7906" w:rsidTr="00C81820">
        <w:tc>
          <w:tcPr>
            <w:tcW w:w="2389" w:type="pct"/>
            <w:shd w:val="clear" w:color="auto" w:fill="auto"/>
          </w:tcPr>
          <w:p w:rsidR="005C7906" w:rsidRPr="005C7906" w:rsidRDefault="005C7906" w:rsidP="00C12505">
            <w:pPr>
              <w:spacing w:after="0"/>
              <w:jc w:val="both"/>
              <w:rPr>
                <w:rFonts w:ascii="Times New Roman" w:hAnsi="Times New Roman" w:cs="Times New Roman"/>
                <w:sz w:val="24"/>
                <w:szCs w:val="24"/>
              </w:rPr>
            </w:pPr>
            <w:r w:rsidRPr="005C7906">
              <w:rPr>
                <w:rFonts w:ascii="Times New Roman" w:hAnsi="Times New Roman" w:cs="Times New Roman"/>
                <w:sz w:val="24"/>
                <w:szCs w:val="24"/>
              </w:rPr>
              <w:t>Informowanie rodziców o funkcjonowaniu dziecka w szkole.</w:t>
            </w:r>
          </w:p>
        </w:tc>
        <w:tc>
          <w:tcPr>
            <w:tcW w:w="2611" w:type="pct"/>
            <w:shd w:val="clear" w:color="auto" w:fill="auto"/>
          </w:tcPr>
          <w:p w:rsidR="005C7906" w:rsidRPr="005C7906" w:rsidRDefault="005C7906" w:rsidP="00C12505">
            <w:pPr>
              <w:spacing w:after="0"/>
              <w:jc w:val="both"/>
              <w:rPr>
                <w:rFonts w:ascii="Times New Roman" w:hAnsi="Times New Roman" w:cs="Times New Roman"/>
                <w:sz w:val="24"/>
                <w:szCs w:val="24"/>
              </w:rPr>
            </w:pPr>
            <w:r w:rsidRPr="005C7906">
              <w:rPr>
                <w:rFonts w:ascii="Times New Roman" w:hAnsi="Times New Roman" w:cs="Times New Roman"/>
                <w:sz w:val="24"/>
                <w:szCs w:val="24"/>
              </w:rPr>
              <w:t>Przekazywanie na bieżąco informacji o sukcesach, trudnościach i problemach uczniów za pomocą dziennika elektronicznego, podczas rozmów indywidualnych, zebrań klasowych.</w:t>
            </w:r>
          </w:p>
          <w:p w:rsidR="005C7906" w:rsidRPr="005C7906" w:rsidRDefault="005C7906" w:rsidP="00C12505">
            <w:pPr>
              <w:spacing w:after="0"/>
              <w:jc w:val="both"/>
              <w:rPr>
                <w:rFonts w:ascii="Times New Roman" w:hAnsi="Times New Roman" w:cs="Times New Roman"/>
                <w:sz w:val="24"/>
                <w:szCs w:val="24"/>
              </w:rPr>
            </w:pPr>
          </w:p>
          <w:p w:rsidR="005C7906" w:rsidRPr="005C7906" w:rsidRDefault="005C7906" w:rsidP="00C12505">
            <w:pPr>
              <w:spacing w:after="0"/>
              <w:jc w:val="both"/>
              <w:rPr>
                <w:rFonts w:ascii="Times New Roman" w:hAnsi="Times New Roman" w:cs="Times New Roman"/>
                <w:sz w:val="24"/>
                <w:szCs w:val="24"/>
              </w:rPr>
            </w:pPr>
            <w:r w:rsidRPr="005C7906">
              <w:rPr>
                <w:rFonts w:ascii="Times New Roman" w:hAnsi="Times New Roman" w:cs="Times New Roman"/>
                <w:sz w:val="24"/>
                <w:szCs w:val="24"/>
              </w:rPr>
              <w:t>Rozmowy indywidualne z pedagogiem, psychologiem szkolnym, dyrektorem szkoły.</w:t>
            </w:r>
          </w:p>
          <w:p w:rsidR="005C7906" w:rsidRPr="005C7906" w:rsidRDefault="005C7906" w:rsidP="00C12505">
            <w:pPr>
              <w:spacing w:after="0"/>
              <w:jc w:val="both"/>
              <w:rPr>
                <w:rFonts w:ascii="Times New Roman" w:hAnsi="Times New Roman" w:cs="Times New Roman"/>
                <w:sz w:val="24"/>
                <w:szCs w:val="24"/>
              </w:rPr>
            </w:pPr>
          </w:p>
          <w:p w:rsidR="005C7906" w:rsidRPr="005C7906" w:rsidRDefault="005C7906" w:rsidP="00C12505">
            <w:pPr>
              <w:spacing w:after="0"/>
              <w:jc w:val="both"/>
              <w:rPr>
                <w:rFonts w:ascii="Times New Roman" w:hAnsi="Times New Roman" w:cs="Times New Roman"/>
                <w:sz w:val="24"/>
                <w:szCs w:val="24"/>
              </w:rPr>
            </w:pPr>
            <w:r w:rsidRPr="005C7906">
              <w:rPr>
                <w:rFonts w:ascii="Times New Roman" w:hAnsi="Times New Roman" w:cs="Times New Roman"/>
                <w:sz w:val="24"/>
                <w:szCs w:val="24"/>
              </w:rPr>
              <w:t>Informacje na temat niskiej frekwencji (pisemnie).</w:t>
            </w:r>
          </w:p>
          <w:p w:rsidR="005C7906" w:rsidRPr="005C7906" w:rsidRDefault="005C7906" w:rsidP="00C12505">
            <w:pPr>
              <w:spacing w:after="0"/>
              <w:jc w:val="both"/>
              <w:rPr>
                <w:rFonts w:ascii="Times New Roman" w:hAnsi="Times New Roman" w:cs="Times New Roman"/>
                <w:sz w:val="24"/>
                <w:szCs w:val="24"/>
              </w:rPr>
            </w:pPr>
          </w:p>
          <w:p w:rsidR="005C7906" w:rsidRPr="005C7906" w:rsidRDefault="005C7906" w:rsidP="00DD5102">
            <w:pPr>
              <w:spacing w:after="0"/>
              <w:jc w:val="both"/>
              <w:rPr>
                <w:rFonts w:ascii="Times New Roman" w:hAnsi="Times New Roman" w:cs="Times New Roman"/>
                <w:sz w:val="24"/>
                <w:szCs w:val="24"/>
              </w:rPr>
            </w:pPr>
            <w:r w:rsidRPr="005C7906">
              <w:rPr>
                <w:rFonts w:ascii="Times New Roman" w:hAnsi="Times New Roman" w:cs="Times New Roman"/>
                <w:sz w:val="24"/>
                <w:szCs w:val="24"/>
              </w:rPr>
              <w:t>Współpraca z radą rodziców</w:t>
            </w:r>
            <w:r w:rsidR="00DD5102">
              <w:rPr>
                <w:rFonts w:ascii="Times New Roman" w:hAnsi="Times New Roman" w:cs="Times New Roman"/>
                <w:sz w:val="24"/>
                <w:szCs w:val="24"/>
              </w:rPr>
              <w:t>.</w:t>
            </w:r>
          </w:p>
        </w:tc>
      </w:tr>
      <w:tr w:rsidR="005C7906" w:rsidTr="00C81820">
        <w:tc>
          <w:tcPr>
            <w:tcW w:w="2389" w:type="pct"/>
            <w:shd w:val="clear" w:color="auto" w:fill="auto"/>
          </w:tcPr>
          <w:p w:rsidR="005C7906" w:rsidRPr="005C7906" w:rsidRDefault="005C7906" w:rsidP="00C12505">
            <w:pPr>
              <w:spacing w:after="0"/>
              <w:jc w:val="both"/>
              <w:rPr>
                <w:rFonts w:ascii="Times New Roman" w:hAnsi="Times New Roman" w:cs="Times New Roman"/>
                <w:sz w:val="24"/>
                <w:szCs w:val="24"/>
              </w:rPr>
            </w:pPr>
            <w:r w:rsidRPr="005C7906">
              <w:rPr>
                <w:rFonts w:ascii="Times New Roman" w:hAnsi="Times New Roman" w:cs="Times New Roman"/>
                <w:sz w:val="24"/>
                <w:szCs w:val="24"/>
              </w:rPr>
              <w:t>Przekazywanie wiedzy na temat problemów wychowania i profilaktyki.</w:t>
            </w:r>
          </w:p>
        </w:tc>
        <w:tc>
          <w:tcPr>
            <w:tcW w:w="2611" w:type="pct"/>
            <w:shd w:val="clear" w:color="auto" w:fill="auto"/>
          </w:tcPr>
          <w:p w:rsidR="005C7906" w:rsidRPr="005C7906" w:rsidRDefault="005C7906" w:rsidP="00C12505">
            <w:pPr>
              <w:spacing w:after="0"/>
              <w:jc w:val="both"/>
              <w:rPr>
                <w:rFonts w:ascii="Times New Roman" w:hAnsi="Times New Roman" w:cs="Times New Roman"/>
                <w:sz w:val="24"/>
                <w:szCs w:val="24"/>
              </w:rPr>
            </w:pPr>
            <w:r w:rsidRPr="005C7906">
              <w:rPr>
                <w:rFonts w:ascii="Times New Roman" w:hAnsi="Times New Roman" w:cs="Times New Roman"/>
                <w:sz w:val="24"/>
                <w:szCs w:val="24"/>
              </w:rPr>
              <w:t>Organizacja spotkań i warsztatów dla rodziców ze specjalistami nt. uzależnienia od dopalaczy, Internetu.</w:t>
            </w:r>
          </w:p>
          <w:p w:rsidR="005C7906" w:rsidRPr="005C7906" w:rsidRDefault="005C7906" w:rsidP="00C12505">
            <w:pPr>
              <w:spacing w:after="0"/>
              <w:jc w:val="both"/>
              <w:rPr>
                <w:rFonts w:ascii="Times New Roman" w:hAnsi="Times New Roman" w:cs="Times New Roman"/>
                <w:sz w:val="24"/>
                <w:szCs w:val="24"/>
              </w:rPr>
            </w:pPr>
          </w:p>
          <w:p w:rsidR="005C7906" w:rsidRPr="005C7906" w:rsidRDefault="005C7906" w:rsidP="00C12505">
            <w:pPr>
              <w:spacing w:after="0"/>
              <w:jc w:val="both"/>
              <w:rPr>
                <w:rFonts w:ascii="Times New Roman" w:hAnsi="Times New Roman" w:cs="Times New Roman"/>
                <w:sz w:val="24"/>
                <w:szCs w:val="24"/>
              </w:rPr>
            </w:pPr>
            <w:r w:rsidRPr="005C7906">
              <w:rPr>
                <w:rFonts w:ascii="Times New Roman" w:hAnsi="Times New Roman" w:cs="Times New Roman"/>
                <w:sz w:val="24"/>
                <w:szCs w:val="24"/>
              </w:rPr>
              <w:lastRenderedPageBreak/>
              <w:t>Organizacja warsztatów</w:t>
            </w:r>
            <w:r w:rsidR="00857662">
              <w:rPr>
                <w:rFonts w:ascii="Times New Roman" w:hAnsi="Times New Roman" w:cs="Times New Roman"/>
                <w:sz w:val="24"/>
                <w:szCs w:val="24"/>
              </w:rPr>
              <w:t>.</w:t>
            </w:r>
          </w:p>
          <w:p w:rsidR="005C7906" w:rsidRPr="005C7906" w:rsidRDefault="00DD5102" w:rsidP="00C12505">
            <w:pPr>
              <w:spacing w:after="0"/>
              <w:jc w:val="both"/>
              <w:rPr>
                <w:rFonts w:ascii="Times New Roman" w:hAnsi="Times New Roman" w:cs="Times New Roman"/>
                <w:sz w:val="24"/>
                <w:szCs w:val="24"/>
              </w:rPr>
            </w:pPr>
            <w:r>
              <w:rPr>
                <w:rFonts w:ascii="Times New Roman" w:hAnsi="Times New Roman" w:cs="Times New Roman"/>
                <w:sz w:val="24"/>
                <w:szCs w:val="24"/>
              </w:rPr>
              <w:t>U</w:t>
            </w:r>
            <w:r w:rsidR="005C7906" w:rsidRPr="005C7906">
              <w:rPr>
                <w:rFonts w:ascii="Times New Roman" w:hAnsi="Times New Roman" w:cs="Times New Roman"/>
                <w:sz w:val="24"/>
                <w:szCs w:val="24"/>
              </w:rPr>
              <w:t>powszechnianie materiałów edukacyjnych, w tym na temat przeciwdziałania zagrożeniom epidemiologicznym oraz ochrony zdrowia psychicznego dzieci i młodzieży.</w:t>
            </w:r>
          </w:p>
          <w:p w:rsidR="005C7906" w:rsidRPr="005C7906" w:rsidRDefault="005C7906" w:rsidP="00C12505">
            <w:pPr>
              <w:spacing w:after="0"/>
              <w:jc w:val="both"/>
              <w:rPr>
                <w:rFonts w:ascii="Times New Roman" w:hAnsi="Times New Roman" w:cs="Times New Roman"/>
                <w:sz w:val="24"/>
                <w:szCs w:val="24"/>
              </w:rPr>
            </w:pPr>
          </w:p>
          <w:p w:rsidR="005C7906" w:rsidRPr="005C7906" w:rsidRDefault="005C7906" w:rsidP="00C12505">
            <w:pPr>
              <w:spacing w:after="0"/>
              <w:jc w:val="both"/>
              <w:rPr>
                <w:rFonts w:ascii="Times New Roman" w:hAnsi="Times New Roman" w:cs="Times New Roman"/>
                <w:sz w:val="24"/>
                <w:szCs w:val="24"/>
              </w:rPr>
            </w:pPr>
            <w:r w:rsidRPr="005C7906">
              <w:rPr>
                <w:rFonts w:ascii="Times New Roman" w:hAnsi="Times New Roman" w:cs="Times New Roman"/>
                <w:sz w:val="24"/>
                <w:szCs w:val="24"/>
              </w:rPr>
              <w:t>Doskonalenie umiejętności rodziców w zakresie radzenia sobie z trudnymi sytuacjami.</w:t>
            </w:r>
          </w:p>
          <w:p w:rsidR="005C7906" w:rsidRPr="005C7906" w:rsidRDefault="005C7906" w:rsidP="00C12505">
            <w:pPr>
              <w:spacing w:after="0"/>
              <w:jc w:val="both"/>
              <w:rPr>
                <w:rFonts w:ascii="Times New Roman" w:hAnsi="Times New Roman" w:cs="Times New Roman"/>
                <w:sz w:val="24"/>
                <w:szCs w:val="24"/>
              </w:rPr>
            </w:pPr>
          </w:p>
          <w:p w:rsidR="005C7906" w:rsidRPr="005C7906" w:rsidRDefault="005C7906" w:rsidP="00C12505">
            <w:pPr>
              <w:spacing w:after="0"/>
              <w:jc w:val="both"/>
              <w:rPr>
                <w:rFonts w:ascii="Times New Roman" w:hAnsi="Times New Roman" w:cs="Times New Roman"/>
                <w:sz w:val="24"/>
                <w:szCs w:val="24"/>
              </w:rPr>
            </w:pPr>
            <w:r w:rsidRPr="005C7906">
              <w:rPr>
                <w:rFonts w:ascii="Times New Roman" w:hAnsi="Times New Roman" w:cs="Times New Roman"/>
                <w:sz w:val="24"/>
                <w:szCs w:val="24"/>
              </w:rPr>
              <w:t>Organizowanie spotkań z rodzicami – dostarczenie informacji, jak powinni zachować się w sytuacjach wymagających interwencji.</w:t>
            </w:r>
          </w:p>
          <w:p w:rsidR="005C7906" w:rsidRPr="005C7906" w:rsidRDefault="005C7906" w:rsidP="00C12505">
            <w:pPr>
              <w:spacing w:after="0"/>
              <w:jc w:val="both"/>
              <w:rPr>
                <w:rFonts w:ascii="Times New Roman" w:hAnsi="Times New Roman" w:cs="Times New Roman"/>
                <w:sz w:val="24"/>
                <w:szCs w:val="24"/>
              </w:rPr>
            </w:pPr>
            <w:r w:rsidRPr="005C7906">
              <w:rPr>
                <w:rFonts w:ascii="Times New Roman" w:hAnsi="Times New Roman" w:cs="Times New Roman"/>
                <w:sz w:val="24"/>
                <w:szCs w:val="24"/>
              </w:rPr>
              <w:t>Indywidualne konsultacje z wychowawcą i pedagogiem</w:t>
            </w:r>
            <w:r w:rsidR="00DD5102">
              <w:rPr>
                <w:rFonts w:ascii="Times New Roman" w:hAnsi="Times New Roman" w:cs="Times New Roman"/>
                <w:sz w:val="24"/>
                <w:szCs w:val="24"/>
              </w:rPr>
              <w:t>, psychologiem.</w:t>
            </w:r>
          </w:p>
        </w:tc>
      </w:tr>
    </w:tbl>
    <w:p w:rsidR="00C81820" w:rsidRPr="00857662" w:rsidRDefault="00C81820" w:rsidP="005C7906">
      <w:pPr>
        <w:spacing w:after="0"/>
        <w:jc w:val="both"/>
        <w:rPr>
          <w:rFonts w:ascii="Times New Roman" w:hAnsi="Times New Roman" w:cs="Times New Roman"/>
          <w:b/>
          <w:sz w:val="24"/>
          <w:szCs w:val="24"/>
        </w:rPr>
      </w:pPr>
    </w:p>
    <w:p w:rsidR="005C7906" w:rsidRPr="00857662" w:rsidRDefault="005C7906" w:rsidP="00C81820">
      <w:pPr>
        <w:spacing w:after="0"/>
        <w:jc w:val="center"/>
        <w:rPr>
          <w:rFonts w:ascii="Times New Roman" w:hAnsi="Times New Roman" w:cs="Times New Roman"/>
          <w:b/>
          <w:sz w:val="24"/>
          <w:szCs w:val="24"/>
        </w:rPr>
      </w:pPr>
      <w:r w:rsidRPr="00857662">
        <w:rPr>
          <w:rFonts w:ascii="Times New Roman" w:hAnsi="Times New Roman" w:cs="Times New Roman"/>
          <w:b/>
          <w:sz w:val="24"/>
          <w:szCs w:val="24"/>
        </w:rPr>
        <w:t>Organizacja działań dla nauczycieli</w:t>
      </w:r>
    </w:p>
    <w:tbl>
      <w:tblPr>
        <w:tblW w:w="5945"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6"/>
        <w:gridCol w:w="5767"/>
      </w:tblGrid>
      <w:tr w:rsidR="005C7906" w:rsidRPr="00410C52" w:rsidTr="000A0437">
        <w:tc>
          <w:tcPr>
            <w:tcW w:w="2389" w:type="pct"/>
            <w:shd w:val="clear" w:color="auto" w:fill="auto"/>
          </w:tcPr>
          <w:p w:rsidR="005C7906" w:rsidRPr="00410C52" w:rsidRDefault="005C7906" w:rsidP="00C12505">
            <w:pPr>
              <w:spacing w:after="0"/>
              <w:jc w:val="center"/>
              <w:rPr>
                <w:rFonts w:ascii="Times New Roman" w:hAnsi="Times New Roman" w:cs="Times New Roman"/>
                <w:b/>
                <w:sz w:val="24"/>
                <w:szCs w:val="24"/>
              </w:rPr>
            </w:pPr>
            <w:r w:rsidRPr="00410C52">
              <w:rPr>
                <w:rFonts w:ascii="Times New Roman" w:hAnsi="Times New Roman" w:cs="Times New Roman"/>
                <w:b/>
                <w:sz w:val="24"/>
                <w:szCs w:val="24"/>
              </w:rPr>
              <w:t>Zadania</w:t>
            </w:r>
          </w:p>
        </w:tc>
        <w:tc>
          <w:tcPr>
            <w:tcW w:w="2611" w:type="pct"/>
            <w:shd w:val="clear" w:color="auto" w:fill="auto"/>
          </w:tcPr>
          <w:p w:rsidR="005C7906" w:rsidRPr="00410C52" w:rsidRDefault="005C7906" w:rsidP="00C12505">
            <w:pPr>
              <w:spacing w:after="0"/>
              <w:jc w:val="center"/>
              <w:rPr>
                <w:rFonts w:ascii="Times New Roman" w:hAnsi="Times New Roman" w:cs="Times New Roman"/>
                <w:b/>
                <w:sz w:val="24"/>
                <w:szCs w:val="24"/>
              </w:rPr>
            </w:pPr>
            <w:r w:rsidRPr="00410C52">
              <w:rPr>
                <w:rFonts w:ascii="Times New Roman" w:hAnsi="Times New Roman" w:cs="Times New Roman"/>
                <w:b/>
                <w:sz w:val="24"/>
                <w:szCs w:val="24"/>
              </w:rPr>
              <w:t>Formy realizacji</w:t>
            </w:r>
          </w:p>
        </w:tc>
      </w:tr>
      <w:tr w:rsidR="005C7906" w:rsidRPr="00410C52" w:rsidTr="000A0437">
        <w:tc>
          <w:tcPr>
            <w:tcW w:w="2389" w:type="pct"/>
            <w:shd w:val="clear" w:color="auto" w:fill="auto"/>
          </w:tcPr>
          <w:p w:rsidR="005C7906" w:rsidRPr="00410C52" w:rsidRDefault="005C7906" w:rsidP="00C12505">
            <w:pPr>
              <w:spacing w:after="0"/>
              <w:jc w:val="both"/>
              <w:rPr>
                <w:rFonts w:ascii="Times New Roman" w:hAnsi="Times New Roman" w:cs="Times New Roman"/>
                <w:sz w:val="24"/>
                <w:szCs w:val="24"/>
              </w:rPr>
            </w:pPr>
            <w:r w:rsidRPr="00410C52">
              <w:rPr>
                <w:rFonts w:ascii="Times New Roman" w:hAnsi="Times New Roman" w:cs="Times New Roman"/>
                <w:sz w:val="24"/>
                <w:szCs w:val="24"/>
              </w:rPr>
              <w:t>Organizacja doskonalenia zawodowego – kursy, warsztaty, szkolenia.</w:t>
            </w:r>
          </w:p>
        </w:tc>
        <w:tc>
          <w:tcPr>
            <w:tcW w:w="2611" w:type="pct"/>
            <w:shd w:val="clear" w:color="auto" w:fill="auto"/>
          </w:tcPr>
          <w:p w:rsidR="005C7906" w:rsidRPr="00410C52" w:rsidRDefault="005C7906" w:rsidP="00C12505">
            <w:pPr>
              <w:spacing w:after="0"/>
              <w:jc w:val="both"/>
              <w:rPr>
                <w:rFonts w:ascii="Times New Roman" w:hAnsi="Times New Roman" w:cs="Times New Roman"/>
                <w:sz w:val="24"/>
                <w:szCs w:val="24"/>
              </w:rPr>
            </w:pPr>
            <w:r w:rsidRPr="00410C52">
              <w:rPr>
                <w:rFonts w:ascii="Times New Roman" w:hAnsi="Times New Roman" w:cs="Times New Roman"/>
                <w:sz w:val="24"/>
                <w:szCs w:val="24"/>
              </w:rPr>
              <w:t>Dostarczanie nauczycielom informacji o dostępnych formach doskonalenia poza szkołą, np. na temat ochrony i wzmacniania zdrowia psychicznego dzieci i młodzieży.</w:t>
            </w:r>
          </w:p>
        </w:tc>
      </w:tr>
      <w:tr w:rsidR="005C7906" w:rsidRPr="00410C52" w:rsidTr="000A0437">
        <w:tc>
          <w:tcPr>
            <w:tcW w:w="2389" w:type="pct"/>
            <w:shd w:val="clear" w:color="auto" w:fill="auto"/>
          </w:tcPr>
          <w:p w:rsidR="005C7906" w:rsidRPr="00410C52" w:rsidRDefault="005C7906" w:rsidP="00C12505">
            <w:pPr>
              <w:spacing w:after="0"/>
              <w:jc w:val="both"/>
              <w:rPr>
                <w:rFonts w:ascii="Times New Roman" w:hAnsi="Times New Roman" w:cs="Times New Roman"/>
                <w:sz w:val="24"/>
                <w:szCs w:val="24"/>
              </w:rPr>
            </w:pPr>
            <w:r w:rsidRPr="00410C52">
              <w:rPr>
                <w:rFonts w:ascii="Times New Roman" w:hAnsi="Times New Roman" w:cs="Times New Roman"/>
                <w:sz w:val="24"/>
                <w:szCs w:val="24"/>
              </w:rPr>
              <w:t>Organizacja wewnątrzszkolnego doskonalenia.</w:t>
            </w:r>
          </w:p>
          <w:p w:rsidR="005C7906" w:rsidRPr="00410C52" w:rsidRDefault="005C7906" w:rsidP="00C12505">
            <w:pPr>
              <w:spacing w:after="0"/>
              <w:jc w:val="both"/>
              <w:rPr>
                <w:rFonts w:ascii="Times New Roman" w:hAnsi="Times New Roman" w:cs="Times New Roman"/>
                <w:sz w:val="24"/>
                <w:szCs w:val="24"/>
              </w:rPr>
            </w:pPr>
          </w:p>
          <w:p w:rsidR="005C7906" w:rsidRPr="00410C52" w:rsidRDefault="005C7906" w:rsidP="00C12505">
            <w:pPr>
              <w:spacing w:after="0"/>
              <w:jc w:val="both"/>
              <w:rPr>
                <w:rFonts w:ascii="Times New Roman" w:hAnsi="Times New Roman" w:cs="Times New Roman"/>
                <w:sz w:val="24"/>
                <w:szCs w:val="24"/>
              </w:rPr>
            </w:pPr>
            <w:r w:rsidRPr="00410C52">
              <w:rPr>
                <w:rFonts w:ascii="Times New Roman" w:hAnsi="Times New Roman" w:cs="Times New Roman"/>
                <w:sz w:val="24"/>
                <w:szCs w:val="24"/>
              </w:rPr>
              <w:t>Doskona</w:t>
            </w:r>
            <w:r w:rsidR="009F51AA">
              <w:rPr>
                <w:rFonts w:ascii="Times New Roman" w:hAnsi="Times New Roman" w:cs="Times New Roman"/>
                <w:sz w:val="24"/>
                <w:szCs w:val="24"/>
              </w:rPr>
              <w:t>lenie kompetencji nauczycieli i </w:t>
            </w:r>
            <w:r w:rsidRPr="00410C52">
              <w:rPr>
                <w:rFonts w:ascii="Times New Roman" w:hAnsi="Times New Roman" w:cs="Times New Roman"/>
                <w:sz w:val="24"/>
                <w:szCs w:val="24"/>
              </w:rPr>
              <w:t>wychowawców w zakresie profilaktyki używania niebezpiecznych środków i substancji.</w:t>
            </w:r>
          </w:p>
        </w:tc>
        <w:tc>
          <w:tcPr>
            <w:tcW w:w="2611" w:type="pct"/>
            <w:shd w:val="clear" w:color="auto" w:fill="auto"/>
          </w:tcPr>
          <w:p w:rsidR="005C7906" w:rsidRPr="00410C52" w:rsidRDefault="005C7906" w:rsidP="00C12505">
            <w:pPr>
              <w:spacing w:after="0"/>
              <w:jc w:val="both"/>
              <w:rPr>
                <w:rFonts w:ascii="Times New Roman" w:hAnsi="Times New Roman" w:cs="Times New Roman"/>
                <w:sz w:val="24"/>
                <w:szCs w:val="24"/>
              </w:rPr>
            </w:pPr>
            <w:r w:rsidRPr="00410C52">
              <w:rPr>
                <w:rFonts w:ascii="Times New Roman" w:hAnsi="Times New Roman" w:cs="Times New Roman"/>
                <w:sz w:val="24"/>
                <w:szCs w:val="24"/>
              </w:rPr>
              <w:t>Organizacja szkoleni</w:t>
            </w:r>
            <w:r w:rsidR="009F51AA">
              <w:rPr>
                <w:rFonts w:ascii="Times New Roman" w:hAnsi="Times New Roman" w:cs="Times New Roman"/>
                <w:sz w:val="24"/>
                <w:szCs w:val="24"/>
              </w:rPr>
              <w:t>owych rad pedagogicznych, np. z  </w:t>
            </w:r>
            <w:r w:rsidRPr="00410C52">
              <w:rPr>
                <w:rFonts w:ascii="Times New Roman" w:hAnsi="Times New Roman" w:cs="Times New Roman"/>
                <w:sz w:val="24"/>
                <w:szCs w:val="24"/>
              </w:rPr>
              <w:t>zakresu efektywnych metod pracy z uczniami przybyłymi z zagranicy, w szczególności z Ukrainy, adekwatnie do zaistniałych potrzeb.</w:t>
            </w:r>
          </w:p>
          <w:p w:rsidR="005C7906" w:rsidRPr="00410C52" w:rsidRDefault="005C7906" w:rsidP="00C12505">
            <w:pPr>
              <w:spacing w:after="0"/>
              <w:jc w:val="both"/>
              <w:rPr>
                <w:rFonts w:ascii="Times New Roman" w:hAnsi="Times New Roman" w:cs="Times New Roman"/>
                <w:sz w:val="24"/>
                <w:szCs w:val="24"/>
              </w:rPr>
            </w:pPr>
          </w:p>
          <w:p w:rsidR="005C7906" w:rsidRPr="00410C52" w:rsidRDefault="005C7906" w:rsidP="00C12505">
            <w:pPr>
              <w:spacing w:after="0"/>
              <w:jc w:val="both"/>
              <w:rPr>
                <w:rFonts w:ascii="Times New Roman" w:hAnsi="Times New Roman" w:cs="Times New Roman"/>
                <w:sz w:val="24"/>
                <w:szCs w:val="24"/>
              </w:rPr>
            </w:pPr>
            <w:r w:rsidRPr="00410C52">
              <w:rPr>
                <w:rFonts w:ascii="Times New Roman" w:hAnsi="Times New Roman" w:cs="Times New Roman"/>
                <w:sz w:val="24"/>
                <w:szCs w:val="24"/>
              </w:rPr>
              <w:t>Rozwijanie umiejętn</w:t>
            </w:r>
            <w:r w:rsidR="009F51AA">
              <w:rPr>
                <w:rFonts w:ascii="Times New Roman" w:hAnsi="Times New Roman" w:cs="Times New Roman"/>
                <w:sz w:val="24"/>
                <w:szCs w:val="24"/>
              </w:rPr>
              <w:t>ości metodycznych nauczycieli w </w:t>
            </w:r>
            <w:r w:rsidRPr="00410C52">
              <w:rPr>
                <w:rFonts w:ascii="Times New Roman" w:hAnsi="Times New Roman" w:cs="Times New Roman"/>
                <w:sz w:val="24"/>
                <w:szCs w:val="24"/>
              </w:rPr>
              <w:t>zakresie prawidłowego i skutecznego wykorzystywania technologii informacyjno-komunikacyjnych w procesach edukacyjnych</w:t>
            </w:r>
          </w:p>
          <w:p w:rsidR="005C7906" w:rsidRPr="00410C52" w:rsidRDefault="005C7906" w:rsidP="00C12505">
            <w:pPr>
              <w:spacing w:after="0"/>
              <w:jc w:val="both"/>
              <w:rPr>
                <w:rFonts w:ascii="Times New Roman" w:hAnsi="Times New Roman" w:cs="Times New Roman"/>
                <w:sz w:val="24"/>
                <w:szCs w:val="24"/>
              </w:rPr>
            </w:pPr>
          </w:p>
          <w:p w:rsidR="005C7906" w:rsidRPr="00410C52" w:rsidRDefault="005C7906" w:rsidP="00C12505">
            <w:pPr>
              <w:spacing w:after="0"/>
              <w:jc w:val="both"/>
              <w:rPr>
                <w:rFonts w:ascii="Times New Roman" w:hAnsi="Times New Roman" w:cs="Times New Roman"/>
                <w:sz w:val="24"/>
                <w:szCs w:val="24"/>
              </w:rPr>
            </w:pPr>
            <w:r w:rsidRPr="00410C52">
              <w:rPr>
                <w:rFonts w:ascii="Times New Roman" w:hAnsi="Times New Roman" w:cs="Times New Roman"/>
                <w:sz w:val="24"/>
                <w:szCs w:val="24"/>
              </w:rPr>
              <w:t>Uzyskanie wie</w:t>
            </w:r>
            <w:r w:rsidR="009F51AA">
              <w:rPr>
                <w:rFonts w:ascii="Times New Roman" w:hAnsi="Times New Roman" w:cs="Times New Roman"/>
                <w:sz w:val="24"/>
                <w:szCs w:val="24"/>
              </w:rPr>
              <w:t>dzy na temat norm rozwojowych i </w:t>
            </w:r>
            <w:r w:rsidRPr="00410C52">
              <w:rPr>
                <w:rFonts w:ascii="Times New Roman" w:hAnsi="Times New Roman" w:cs="Times New Roman"/>
                <w:sz w:val="24"/>
                <w:szCs w:val="24"/>
              </w:rPr>
              <w:t>zaburzeń zdrowia psychicznego wieku rozwojowego.</w:t>
            </w:r>
          </w:p>
          <w:p w:rsidR="005C7906" w:rsidRPr="00410C52" w:rsidRDefault="005C7906" w:rsidP="00C12505">
            <w:pPr>
              <w:spacing w:after="0"/>
              <w:jc w:val="both"/>
              <w:rPr>
                <w:rFonts w:ascii="Times New Roman" w:hAnsi="Times New Roman" w:cs="Times New Roman"/>
                <w:sz w:val="24"/>
                <w:szCs w:val="24"/>
              </w:rPr>
            </w:pPr>
          </w:p>
          <w:p w:rsidR="005C7906" w:rsidRPr="00410C52" w:rsidRDefault="005C7906" w:rsidP="00C12505">
            <w:pPr>
              <w:spacing w:after="0"/>
              <w:jc w:val="both"/>
              <w:rPr>
                <w:rFonts w:ascii="Times New Roman" w:hAnsi="Times New Roman" w:cs="Times New Roman"/>
                <w:sz w:val="24"/>
                <w:szCs w:val="24"/>
              </w:rPr>
            </w:pPr>
            <w:r w:rsidRPr="00410C52">
              <w:rPr>
                <w:rFonts w:ascii="Times New Roman" w:hAnsi="Times New Roman" w:cs="Times New Roman"/>
                <w:sz w:val="24"/>
                <w:szCs w:val="24"/>
              </w:rPr>
              <w:t>Metody pracy w rozwijaniu umiejętności podstawowych i przekrojowych uczniów.</w:t>
            </w:r>
          </w:p>
        </w:tc>
      </w:tr>
      <w:tr w:rsidR="005C7906" w:rsidRPr="00410C52" w:rsidTr="000A0437">
        <w:tc>
          <w:tcPr>
            <w:tcW w:w="2389" w:type="pct"/>
            <w:shd w:val="clear" w:color="auto" w:fill="auto"/>
          </w:tcPr>
          <w:p w:rsidR="005C7906" w:rsidRPr="00410C52" w:rsidRDefault="005C7906" w:rsidP="00C12505">
            <w:pPr>
              <w:spacing w:after="0"/>
              <w:jc w:val="both"/>
              <w:rPr>
                <w:rFonts w:ascii="Times New Roman" w:hAnsi="Times New Roman" w:cs="Times New Roman"/>
                <w:sz w:val="24"/>
                <w:szCs w:val="24"/>
              </w:rPr>
            </w:pPr>
            <w:r w:rsidRPr="00410C52">
              <w:rPr>
                <w:rFonts w:ascii="Times New Roman" w:hAnsi="Times New Roman" w:cs="Times New Roman"/>
                <w:sz w:val="24"/>
                <w:szCs w:val="24"/>
              </w:rPr>
              <w:t xml:space="preserve">Propagowanie literatury na temat profilaktyki w szkole. </w:t>
            </w:r>
          </w:p>
        </w:tc>
        <w:tc>
          <w:tcPr>
            <w:tcW w:w="2611" w:type="pct"/>
            <w:shd w:val="clear" w:color="auto" w:fill="auto"/>
          </w:tcPr>
          <w:p w:rsidR="005C7906" w:rsidRPr="00410C52" w:rsidRDefault="005C7906" w:rsidP="00C12505">
            <w:pPr>
              <w:spacing w:after="0"/>
              <w:jc w:val="both"/>
              <w:rPr>
                <w:rFonts w:ascii="Times New Roman" w:hAnsi="Times New Roman" w:cs="Times New Roman"/>
                <w:sz w:val="24"/>
                <w:szCs w:val="24"/>
              </w:rPr>
            </w:pPr>
            <w:r w:rsidRPr="00410C52">
              <w:rPr>
                <w:rFonts w:ascii="Times New Roman" w:hAnsi="Times New Roman" w:cs="Times New Roman"/>
                <w:sz w:val="24"/>
                <w:szCs w:val="24"/>
              </w:rPr>
              <w:t>Udostępnianie materiałów szkoleniowych.</w:t>
            </w:r>
          </w:p>
          <w:p w:rsidR="005C7906" w:rsidRPr="00410C52" w:rsidRDefault="005C7906" w:rsidP="00C12505">
            <w:pPr>
              <w:spacing w:after="0"/>
              <w:jc w:val="both"/>
              <w:rPr>
                <w:rFonts w:ascii="Times New Roman" w:hAnsi="Times New Roman" w:cs="Times New Roman"/>
                <w:sz w:val="24"/>
                <w:szCs w:val="24"/>
              </w:rPr>
            </w:pPr>
          </w:p>
          <w:p w:rsidR="005C7906" w:rsidRPr="00410C52" w:rsidRDefault="005C7906" w:rsidP="00C12505">
            <w:pPr>
              <w:spacing w:after="0"/>
              <w:jc w:val="both"/>
              <w:rPr>
                <w:rFonts w:ascii="Times New Roman" w:hAnsi="Times New Roman" w:cs="Times New Roman"/>
                <w:sz w:val="24"/>
                <w:szCs w:val="24"/>
              </w:rPr>
            </w:pPr>
            <w:r w:rsidRPr="00410C52">
              <w:rPr>
                <w:rFonts w:ascii="Times New Roman" w:hAnsi="Times New Roman" w:cs="Times New Roman"/>
                <w:sz w:val="24"/>
                <w:szCs w:val="24"/>
              </w:rPr>
              <w:t xml:space="preserve">Gromadzenie literatury na temat szkolnej profilaktyki. </w:t>
            </w:r>
          </w:p>
        </w:tc>
      </w:tr>
    </w:tbl>
    <w:p w:rsidR="005C7906" w:rsidRPr="005C7906" w:rsidRDefault="005C7906" w:rsidP="005C7906">
      <w:pPr>
        <w:spacing w:after="0"/>
        <w:jc w:val="both"/>
        <w:rPr>
          <w:rFonts w:ascii="Times New Roman" w:hAnsi="Times New Roman" w:cs="Times New Roman"/>
          <w:b/>
          <w:sz w:val="24"/>
          <w:szCs w:val="24"/>
        </w:rPr>
      </w:pPr>
    </w:p>
    <w:p w:rsidR="005C7906" w:rsidRDefault="005C7906" w:rsidP="005C7906">
      <w:pPr>
        <w:spacing w:after="0"/>
        <w:jc w:val="both"/>
        <w:rPr>
          <w:rFonts w:cs="Calibri"/>
          <w:b/>
        </w:rPr>
      </w:pPr>
    </w:p>
    <w:p w:rsidR="006B11C0" w:rsidRDefault="006B11C0" w:rsidP="006B11C0">
      <w:pPr>
        <w:rPr>
          <w:rFonts w:ascii="Times New Roman" w:hAnsi="Times New Roman" w:cs="Times New Roman"/>
          <w:b/>
        </w:rPr>
      </w:pPr>
      <w:r w:rsidRPr="006B11C0">
        <w:rPr>
          <w:rFonts w:ascii="Times New Roman" w:hAnsi="Times New Roman" w:cs="Times New Roman"/>
          <w:b/>
        </w:rPr>
        <w:t xml:space="preserve">VIII. Metody i formy realizacji. </w:t>
      </w:r>
    </w:p>
    <w:p w:rsidR="006B11C0" w:rsidRPr="00B60390" w:rsidRDefault="006B11C0" w:rsidP="006B11C0">
      <w:pPr>
        <w:spacing w:after="0"/>
        <w:ind w:left="-426"/>
        <w:contextualSpacing/>
        <w:jc w:val="both"/>
        <w:rPr>
          <w:rFonts w:ascii="Times New Roman" w:hAnsi="Times New Roman"/>
          <w:b/>
          <w:sz w:val="24"/>
          <w:szCs w:val="24"/>
        </w:rPr>
      </w:pPr>
      <w:r w:rsidRPr="00B60390">
        <w:rPr>
          <w:rFonts w:ascii="Times New Roman" w:hAnsi="Times New Roman"/>
          <w:b/>
          <w:sz w:val="24"/>
          <w:szCs w:val="24"/>
        </w:rPr>
        <w:t>Realizacja programu odbywać się będzie w ramach:</w:t>
      </w:r>
    </w:p>
    <w:p w:rsidR="006B11C0" w:rsidRPr="00B60390" w:rsidRDefault="006B11C0" w:rsidP="004228A1">
      <w:pPr>
        <w:numPr>
          <w:ilvl w:val="0"/>
          <w:numId w:val="16"/>
        </w:numPr>
        <w:spacing w:after="0"/>
        <w:contextualSpacing/>
        <w:jc w:val="both"/>
        <w:rPr>
          <w:rFonts w:ascii="Times New Roman" w:hAnsi="Times New Roman"/>
          <w:sz w:val="24"/>
          <w:szCs w:val="24"/>
        </w:rPr>
      </w:pPr>
      <w:r w:rsidRPr="00B60390">
        <w:rPr>
          <w:rFonts w:ascii="Times New Roman" w:hAnsi="Times New Roman"/>
          <w:sz w:val="24"/>
          <w:szCs w:val="24"/>
        </w:rPr>
        <w:t>zajęć godzin do dyspozycji wychowawcy klasy,</w:t>
      </w:r>
    </w:p>
    <w:p w:rsidR="006B11C0" w:rsidRPr="00B60390" w:rsidRDefault="006B11C0" w:rsidP="004228A1">
      <w:pPr>
        <w:numPr>
          <w:ilvl w:val="0"/>
          <w:numId w:val="16"/>
        </w:numPr>
        <w:spacing w:after="0"/>
        <w:contextualSpacing/>
        <w:jc w:val="both"/>
        <w:rPr>
          <w:rFonts w:ascii="Times New Roman" w:hAnsi="Times New Roman"/>
          <w:sz w:val="24"/>
          <w:szCs w:val="24"/>
        </w:rPr>
      </w:pPr>
      <w:r w:rsidRPr="00B60390">
        <w:rPr>
          <w:rFonts w:ascii="Times New Roman" w:hAnsi="Times New Roman"/>
          <w:sz w:val="24"/>
          <w:szCs w:val="24"/>
        </w:rPr>
        <w:t>zajęć wychowania do życia w rodzinie,</w:t>
      </w:r>
    </w:p>
    <w:p w:rsidR="006B11C0" w:rsidRPr="00B60390" w:rsidRDefault="006B11C0" w:rsidP="004228A1">
      <w:pPr>
        <w:numPr>
          <w:ilvl w:val="0"/>
          <w:numId w:val="16"/>
        </w:numPr>
        <w:spacing w:after="0"/>
        <w:contextualSpacing/>
        <w:jc w:val="both"/>
        <w:rPr>
          <w:rFonts w:ascii="Times New Roman" w:hAnsi="Times New Roman"/>
          <w:sz w:val="24"/>
          <w:szCs w:val="24"/>
        </w:rPr>
      </w:pPr>
      <w:r w:rsidRPr="00B60390">
        <w:rPr>
          <w:rFonts w:ascii="Times New Roman" w:hAnsi="Times New Roman"/>
          <w:sz w:val="24"/>
          <w:szCs w:val="24"/>
        </w:rPr>
        <w:lastRenderedPageBreak/>
        <w:t>zajęć prowadzonych przez pedagoga szkolnego,</w:t>
      </w:r>
    </w:p>
    <w:p w:rsidR="006B11C0" w:rsidRPr="00B60390" w:rsidRDefault="006B11C0" w:rsidP="004228A1">
      <w:pPr>
        <w:numPr>
          <w:ilvl w:val="0"/>
          <w:numId w:val="16"/>
        </w:numPr>
        <w:spacing w:after="0"/>
        <w:contextualSpacing/>
        <w:jc w:val="both"/>
        <w:rPr>
          <w:rFonts w:ascii="Times New Roman" w:hAnsi="Times New Roman"/>
          <w:sz w:val="24"/>
          <w:szCs w:val="24"/>
        </w:rPr>
      </w:pPr>
      <w:r w:rsidRPr="00B60390">
        <w:rPr>
          <w:rFonts w:ascii="Times New Roman" w:hAnsi="Times New Roman"/>
          <w:sz w:val="24"/>
          <w:szCs w:val="24"/>
        </w:rPr>
        <w:t>zajęć pozalekcyjnych i pozaszkolnych,</w:t>
      </w:r>
    </w:p>
    <w:p w:rsidR="006B11C0" w:rsidRPr="00B60390" w:rsidRDefault="006B11C0" w:rsidP="004228A1">
      <w:pPr>
        <w:numPr>
          <w:ilvl w:val="0"/>
          <w:numId w:val="16"/>
        </w:numPr>
        <w:spacing w:after="0"/>
        <w:contextualSpacing/>
        <w:jc w:val="both"/>
        <w:rPr>
          <w:rFonts w:ascii="Times New Roman" w:hAnsi="Times New Roman"/>
          <w:sz w:val="24"/>
          <w:szCs w:val="24"/>
        </w:rPr>
      </w:pPr>
      <w:r w:rsidRPr="00B60390">
        <w:rPr>
          <w:rFonts w:ascii="Times New Roman" w:hAnsi="Times New Roman"/>
          <w:sz w:val="24"/>
          <w:szCs w:val="24"/>
        </w:rPr>
        <w:t>w ramach edukacji pedagogicznej (pedagogizacja rodziców),</w:t>
      </w:r>
    </w:p>
    <w:p w:rsidR="006B11C0" w:rsidRPr="00B60390" w:rsidRDefault="006B11C0" w:rsidP="004228A1">
      <w:pPr>
        <w:numPr>
          <w:ilvl w:val="0"/>
          <w:numId w:val="16"/>
        </w:numPr>
        <w:spacing w:after="0"/>
        <w:contextualSpacing/>
        <w:jc w:val="both"/>
        <w:rPr>
          <w:rFonts w:ascii="Times New Roman" w:hAnsi="Times New Roman"/>
          <w:sz w:val="24"/>
          <w:szCs w:val="24"/>
        </w:rPr>
      </w:pPr>
      <w:r w:rsidRPr="00B60390">
        <w:rPr>
          <w:rFonts w:ascii="Times New Roman" w:hAnsi="Times New Roman"/>
          <w:sz w:val="24"/>
          <w:szCs w:val="24"/>
        </w:rPr>
        <w:t>imprez organizowanych na terenie szkoły,</w:t>
      </w:r>
    </w:p>
    <w:p w:rsidR="006B11C0" w:rsidRPr="00B60390" w:rsidRDefault="006B11C0" w:rsidP="004228A1">
      <w:pPr>
        <w:numPr>
          <w:ilvl w:val="0"/>
          <w:numId w:val="16"/>
        </w:numPr>
        <w:spacing w:after="0"/>
        <w:contextualSpacing/>
        <w:jc w:val="both"/>
        <w:rPr>
          <w:rFonts w:ascii="Times New Roman" w:hAnsi="Times New Roman"/>
          <w:sz w:val="24"/>
          <w:szCs w:val="24"/>
        </w:rPr>
      </w:pPr>
      <w:r w:rsidRPr="00B60390">
        <w:rPr>
          <w:rFonts w:ascii="Times New Roman" w:hAnsi="Times New Roman"/>
          <w:sz w:val="24"/>
          <w:szCs w:val="24"/>
        </w:rPr>
        <w:t>imprez charytatywnych,</w:t>
      </w:r>
    </w:p>
    <w:p w:rsidR="006B11C0" w:rsidRPr="00B60390" w:rsidRDefault="006B11C0" w:rsidP="004228A1">
      <w:pPr>
        <w:numPr>
          <w:ilvl w:val="0"/>
          <w:numId w:val="16"/>
        </w:numPr>
        <w:spacing w:after="0"/>
        <w:contextualSpacing/>
        <w:jc w:val="both"/>
        <w:rPr>
          <w:rFonts w:ascii="Times New Roman" w:hAnsi="Times New Roman"/>
          <w:sz w:val="24"/>
          <w:szCs w:val="24"/>
        </w:rPr>
      </w:pPr>
      <w:r w:rsidRPr="00B60390">
        <w:rPr>
          <w:rFonts w:ascii="Times New Roman" w:hAnsi="Times New Roman"/>
          <w:sz w:val="24"/>
          <w:szCs w:val="24"/>
        </w:rPr>
        <w:t>pikniku szkolnego,</w:t>
      </w:r>
    </w:p>
    <w:p w:rsidR="006B11C0" w:rsidRPr="00B60390" w:rsidRDefault="006B11C0" w:rsidP="004228A1">
      <w:pPr>
        <w:numPr>
          <w:ilvl w:val="0"/>
          <w:numId w:val="16"/>
        </w:numPr>
        <w:spacing w:after="0"/>
        <w:contextualSpacing/>
        <w:jc w:val="both"/>
        <w:rPr>
          <w:rFonts w:ascii="Times New Roman" w:hAnsi="Times New Roman"/>
          <w:sz w:val="24"/>
          <w:szCs w:val="24"/>
        </w:rPr>
      </w:pPr>
      <w:r w:rsidRPr="00B60390">
        <w:rPr>
          <w:rFonts w:ascii="Times New Roman" w:hAnsi="Times New Roman"/>
          <w:sz w:val="24"/>
          <w:szCs w:val="24"/>
        </w:rPr>
        <w:t>turnieju profilaktycznego,</w:t>
      </w:r>
    </w:p>
    <w:p w:rsidR="006B11C0" w:rsidRPr="00B60390" w:rsidRDefault="006B11C0" w:rsidP="004228A1">
      <w:pPr>
        <w:numPr>
          <w:ilvl w:val="0"/>
          <w:numId w:val="16"/>
        </w:numPr>
        <w:spacing w:after="0"/>
        <w:contextualSpacing/>
        <w:jc w:val="both"/>
        <w:rPr>
          <w:rFonts w:ascii="Times New Roman" w:hAnsi="Times New Roman"/>
          <w:sz w:val="24"/>
          <w:szCs w:val="24"/>
        </w:rPr>
      </w:pPr>
      <w:r w:rsidRPr="00B60390">
        <w:rPr>
          <w:rFonts w:ascii="Times New Roman" w:hAnsi="Times New Roman"/>
          <w:sz w:val="24"/>
          <w:szCs w:val="24"/>
        </w:rPr>
        <w:t>wycieczek,</w:t>
      </w:r>
    </w:p>
    <w:p w:rsidR="006B11C0" w:rsidRPr="00B60390" w:rsidRDefault="006B11C0" w:rsidP="004228A1">
      <w:pPr>
        <w:numPr>
          <w:ilvl w:val="0"/>
          <w:numId w:val="16"/>
        </w:numPr>
        <w:spacing w:after="0"/>
        <w:contextualSpacing/>
        <w:jc w:val="both"/>
        <w:rPr>
          <w:rFonts w:ascii="Times New Roman" w:hAnsi="Times New Roman"/>
          <w:sz w:val="24"/>
          <w:szCs w:val="24"/>
        </w:rPr>
      </w:pPr>
      <w:r w:rsidRPr="00B60390">
        <w:rPr>
          <w:rFonts w:ascii="Times New Roman" w:hAnsi="Times New Roman"/>
          <w:sz w:val="24"/>
          <w:szCs w:val="24"/>
        </w:rPr>
        <w:t>spotkań ze specjalistami.</w:t>
      </w:r>
    </w:p>
    <w:p w:rsidR="006B11C0" w:rsidRPr="00B60390" w:rsidRDefault="006B11C0" w:rsidP="006B11C0">
      <w:pPr>
        <w:spacing w:after="0"/>
        <w:ind w:left="284" w:hanging="710"/>
        <w:contextualSpacing/>
        <w:jc w:val="both"/>
        <w:rPr>
          <w:rFonts w:ascii="Times New Roman" w:hAnsi="Times New Roman"/>
          <w:b/>
          <w:sz w:val="24"/>
          <w:szCs w:val="24"/>
        </w:rPr>
      </w:pPr>
      <w:r w:rsidRPr="00B60390">
        <w:rPr>
          <w:rFonts w:ascii="Times New Roman" w:hAnsi="Times New Roman"/>
          <w:b/>
          <w:sz w:val="24"/>
          <w:szCs w:val="24"/>
        </w:rPr>
        <w:t>Formy pracy:</w:t>
      </w:r>
    </w:p>
    <w:p w:rsidR="006B11C0" w:rsidRPr="00B60390" w:rsidRDefault="006B11C0" w:rsidP="004228A1">
      <w:pPr>
        <w:numPr>
          <w:ilvl w:val="0"/>
          <w:numId w:val="17"/>
        </w:numPr>
        <w:spacing w:after="0"/>
        <w:contextualSpacing/>
        <w:jc w:val="both"/>
        <w:rPr>
          <w:rFonts w:ascii="Times New Roman" w:hAnsi="Times New Roman"/>
          <w:sz w:val="24"/>
          <w:szCs w:val="24"/>
        </w:rPr>
      </w:pPr>
      <w:r w:rsidRPr="00B60390">
        <w:rPr>
          <w:rFonts w:ascii="Times New Roman" w:hAnsi="Times New Roman"/>
          <w:sz w:val="24"/>
          <w:szCs w:val="24"/>
        </w:rPr>
        <w:t>oddziaływanie werbalne (rozmowy, pogadanki, wykład),</w:t>
      </w:r>
    </w:p>
    <w:p w:rsidR="006B11C0" w:rsidRPr="00B60390" w:rsidRDefault="006B11C0" w:rsidP="004228A1">
      <w:pPr>
        <w:numPr>
          <w:ilvl w:val="0"/>
          <w:numId w:val="17"/>
        </w:numPr>
        <w:spacing w:after="0"/>
        <w:contextualSpacing/>
        <w:jc w:val="both"/>
        <w:rPr>
          <w:rFonts w:ascii="Times New Roman" w:hAnsi="Times New Roman"/>
          <w:sz w:val="24"/>
          <w:szCs w:val="24"/>
        </w:rPr>
      </w:pPr>
      <w:r w:rsidRPr="00B60390">
        <w:rPr>
          <w:rFonts w:ascii="Times New Roman" w:hAnsi="Times New Roman"/>
          <w:sz w:val="24"/>
          <w:szCs w:val="24"/>
        </w:rPr>
        <w:t>dyskusje tematyczne (dzielenie się doświadczeniami), wskazanie postaw (wzorców) pozytywnych,</w:t>
      </w:r>
    </w:p>
    <w:p w:rsidR="00C11D03" w:rsidRDefault="006B11C0" w:rsidP="004228A1">
      <w:pPr>
        <w:numPr>
          <w:ilvl w:val="0"/>
          <w:numId w:val="17"/>
        </w:numPr>
        <w:spacing w:after="0"/>
        <w:contextualSpacing/>
        <w:jc w:val="both"/>
        <w:rPr>
          <w:rFonts w:ascii="Times New Roman" w:hAnsi="Times New Roman"/>
          <w:sz w:val="24"/>
          <w:szCs w:val="24"/>
        </w:rPr>
      </w:pPr>
      <w:r w:rsidRPr="00B60390">
        <w:rPr>
          <w:rFonts w:ascii="Times New Roman" w:hAnsi="Times New Roman"/>
          <w:sz w:val="24"/>
          <w:szCs w:val="24"/>
        </w:rPr>
        <w:t>zajęcia grupowe, zespołowe.</w:t>
      </w:r>
    </w:p>
    <w:p w:rsidR="006B11C0" w:rsidRPr="006B11C0" w:rsidRDefault="006B11C0" w:rsidP="006B11C0">
      <w:pPr>
        <w:spacing w:after="0" w:line="360" w:lineRule="auto"/>
        <w:ind w:left="720"/>
        <w:contextualSpacing/>
        <w:jc w:val="both"/>
        <w:rPr>
          <w:rFonts w:ascii="Times New Roman" w:hAnsi="Times New Roman"/>
          <w:sz w:val="24"/>
          <w:szCs w:val="24"/>
        </w:rPr>
      </w:pPr>
    </w:p>
    <w:p w:rsidR="006B11C0" w:rsidRDefault="006B11C0" w:rsidP="006B11C0">
      <w:pPr>
        <w:spacing w:line="268" w:lineRule="exact"/>
        <w:rPr>
          <w:rFonts w:ascii="Times New Roman" w:hAnsi="Times New Roman"/>
          <w:color w:val="070C0C"/>
          <w:w w:val="105"/>
          <w:sz w:val="23"/>
        </w:rPr>
      </w:pPr>
      <w:r>
        <w:rPr>
          <w:rFonts w:ascii="Times New Roman" w:hAnsi="Times New Roman"/>
          <w:b/>
          <w:color w:val="070C0C"/>
          <w:w w:val="105"/>
          <w:sz w:val="23"/>
        </w:rPr>
        <w:t>IX</w:t>
      </w:r>
      <w:r w:rsidR="00C11D03">
        <w:rPr>
          <w:rFonts w:ascii="Times New Roman" w:hAnsi="Times New Roman"/>
          <w:b/>
          <w:color w:val="070C0C"/>
          <w:w w:val="105"/>
          <w:sz w:val="23"/>
        </w:rPr>
        <w:t>.</w:t>
      </w:r>
      <w:r w:rsidR="00C11D03">
        <w:rPr>
          <w:rFonts w:ascii="Times New Roman" w:hAnsi="Times New Roman"/>
          <w:color w:val="070C0C"/>
          <w:w w:val="105"/>
          <w:sz w:val="23"/>
        </w:rPr>
        <w:t xml:space="preserve"> </w:t>
      </w:r>
      <w:r w:rsidR="00C11D03">
        <w:rPr>
          <w:rFonts w:ascii="Times New Roman" w:hAnsi="Times New Roman"/>
          <w:b/>
          <w:bCs/>
          <w:color w:val="070C0C"/>
          <w:w w:val="105"/>
          <w:sz w:val="23"/>
        </w:rPr>
        <w:t>Ewaluacja programu</w:t>
      </w:r>
      <w:r>
        <w:rPr>
          <w:rFonts w:ascii="Times New Roman" w:hAnsi="Times New Roman"/>
          <w:color w:val="070C0C"/>
          <w:w w:val="105"/>
          <w:sz w:val="23"/>
        </w:rPr>
        <w:t>.</w:t>
      </w:r>
    </w:p>
    <w:p w:rsidR="005C7906" w:rsidRPr="005C7906" w:rsidRDefault="005C7906" w:rsidP="005C7906">
      <w:pPr>
        <w:pStyle w:val="Akapitzlist"/>
        <w:spacing w:after="0"/>
        <w:ind w:left="0"/>
        <w:jc w:val="both"/>
        <w:rPr>
          <w:rFonts w:ascii="Times New Roman" w:hAnsi="Times New Roman" w:cs="Times New Roman"/>
          <w:sz w:val="24"/>
          <w:szCs w:val="24"/>
        </w:rPr>
      </w:pPr>
      <w:r w:rsidRPr="005C7906">
        <w:rPr>
          <w:rFonts w:ascii="Times New Roman" w:hAnsi="Times New Roman" w:cs="Times New Roman"/>
          <w:sz w:val="24"/>
          <w:szCs w:val="24"/>
        </w:rPr>
        <w:t>Przebieg pracy wychowawczo-profilaktycznej i jej efekty poddawane są systematycznej obserwacji i ocenie. Informacje zwrotne pochodzące od uczniów, rodziców i nauczycieli służą doskonaleniu pracy i wyciąganiu wniosków na przyszłość. Najlepszych efektów można spodziewać się, gdy ewaluacji dokonuje się na podstawie obserwacji procesu wychowania.</w:t>
      </w:r>
    </w:p>
    <w:p w:rsidR="005C7906" w:rsidRPr="005C7906" w:rsidRDefault="005C7906" w:rsidP="005C7906">
      <w:pPr>
        <w:pStyle w:val="Akapitzlist"/>
        <w:spacing w:after="0"/>
        <w:ind w:left="0"/>
        <w:jc w:val="both"/>
        <w:rPr>
          <w:rFonts w:ascii="Times New Roman" w:hAnsi="Times New Roman" w:cs="Times New Roman"/>
          <w:sz w:val="24"/>
          <w:szCs w:val="24"/>
        </w:rPr>
      </w:pPr>
      <w:r w:rsidRPr="005C7906">
        <w:rPr>
          <w:rFonts w:ascii="Times New Roman" w:hAnsi="Times New Roman" w:cs="Times New Roman"/>
          <w:sz w:val="24"/>
          <w:szCs w:val="24"/>
        </w:rPr>
        <w:t>Sposoby i środki ewaluacji:</w:t>
      </w:r>
    </w:p>
    <w:p w:rsidR="005C7906" w:rsidRPr="005C7906" w:rsidRDefault="005C7906" w:rsidP="004228A1">
      <w:pPr>
        <w:pStyle w:val="Akapitzlist"/>
        <w:numPr>
          <w:ilvl w:val="0"/>
          <w:numId w:val="29"/>
        </w:numPr>
        <w:spacing w:after="0"/>
        <w:ind w:left="714" w:hanging="357"/>
        <w:jc w:val="both"/>
        <w:rPr>
          <w:rFonts w:ascii="Times New Roman" w:hAnsi="Times New Roman" w:cs="Times New Roman"/>
          <w:sz w:val="24"/>
          <w:szCs w:val="24"/>
        </w:rPr>
      </w:pPr>
      <w:r w:rsidRPr="005C7906">
        <w:rPr>
          <w:rFonts w:ascii="Times New Roman" w:hAnsi="Times New Roman" w:cs="Times New Roman"/>
          <w:sz w:val="24"/>
          <w:szCs w:val="24"/>
        </w:rPr>
        <w:t>obserwacja i analiza zachowań uczniów,</w:t>
      </w:r>
    </w:p>
    <w:p w:rsidR="005C7906" w:rsidRPr="005C7906" w:rsidRDefault="005C7906" w:rsidP="004228A1">
      <w:pPr>
        <w:pStyle w:val="Akapitzlist"/>
        <w:numPr>
          <w:ilvl w:val="0"/>
          <w:numId w:val="29"/>
        </w:numPr>
        <w:spacing w:after="0"/>
        <w:ind w:left="714" w:hanging="357"/>
        <w:jc w:val="both"/>
        <w:rPr>
          <w:rFonts w:ascii="Times New Roman" w:hAnsi="Times New Roman" w:cs="Times New Roman"/>
          <w:sz w:val="24"/>
          <w:szCs w:val="24"/>
        </w:rPr>
      </w:pPr>
      <w:r w:rsidRPr="005C7906">
        <w:rPr>
          <w:rFonts w:ascii="Times New Roman" w:hAnsi="Times New Roman" w:cs="Times New Roman"/>
          <w:sz w:val="24"/>
          <w:szCs w:val="24"/>
        </w:rPr>
        <w:t>obserwacja postępów w nauce,</w:t>
      </w:r>
    </w:p>
    <w:p w:rsidR="005C7906" w:rsidRPr="005C7906" w:rsidRDefault="005C7906" w:rsidP="004228A1">
      <w:pPr>
        <w:pStyle w:val="Akapitzlist"/>
        <w:numPr>
          <w:ilvl w:val="0"/>
          <w:numId w:val="29"/>
        </w:numPr>
        <w:spacing w:after="0"/>
        <w:ind w:left="714" w:hanging="357"/>
        <w:jc w:val="both"/>
        <w:rPr>
          <w:rFonts w:ascii="Times New Roman" w:hAnsi="Times New Roman" w:cs="Times New Roman"/>
          <w:sz w:val="24"/>
          <w:szCs w:val="24"/>
        </w:rPr>
      </w:pPr>
      <w:r w:rsidRPr="005C7906">
        <w:rPr>
          <w:rFonts w:ascii="Times New Roman" w:hAnsi="Times New Roman" w:cs="Times New Roman"/>
          <w:sz w:val="24"/>
          <w:szCs w:val="24"/>
        </w:rPr>
        <w:t>frekwencja na zajęciach dydaktycznych,</w:t>
      </w:r>
    </w:p>
    <w:p w:rsidR="005C7906" w:rsidRPr="005C7906" w:rsidRDefault="005C7906" w:rsidP="004228A1">
      <w:pPr>
        <w:pStyle w:val="Akapitzlist"/>
        <w:numPr>
          <w:ilvl w:val="0"/>
          <w:numId w:val="29"/>
        </w:numPr>
        <w:spacing w:after="0"/>
        <w:ind w:left="714" w:hanging="357"/>
        <w:jc w:val="both"/>
        <w:rPr>
          <w:rFonts w:ascii="Times New Roman" w:hAnsi="Times New Roman" w:cs="Times New Roman"/>
          <w:sz w:val="24"/>
          <w:szCs w:val="24"/>
        </w:rPr>
      </w:pPr>
      <w:r w:rsidRPr="005C7906">
        <w:rPr>
          <w:rFonts w:ascii="Times New Roman" w:hAnsi="Times New Roman" w:cs="Times New Roman"/>
          <w:sz w:val="24"/>
          <w:szCs w:val="24"/>
        </w:rPr>
        <w:t>udział w konkursach.</w:t>
      </w:r>
    </w:p>
    <w:p w:rsidR="005C7906" w:rsidRPr="005C7906" w:rsidRDefault="005C7906" w:rsidP="005C7906">
      <w:pPr>
        <w:pStyle w:val="Akapitzlist"/>
        <w:spacing w:after="0"/>
        <w:ind w:left="360"/>
        <w:jc w:val="both"/>
        <w:rPr>
          <w:rFonts w:ascii="Times New Roman" w:hAnsi="Times New Roman" w:cs="Times New Roman"/>
          <w:sz w:val="24"/>
          <w:szCs w:val="24"/>
        </w:rPr>
      </w:pPr>
    </w:p>
    <w:p w:rsidR="005C7906" w:rsidRPr="005C7906" w:rsidRDefault="005C7906" w:rsidP="005C7906">
      <w:pPr>
        <w:pStyle w:val="Akapitzlist"/>
        <w:spacing w:after="0"/>
        <w:ind w:left="0"/>
        <w:jc w:val="both"/>
        <w:rPr>
          <w:rFonts w:ascii="Times New Roman" w:hAnsi="Times New Roman" w:cs="Times New Roman"/>
          <w:sz w:val="24"/>
          <w:szCs w:val="24"/>
        </w:rPr>
      </w:pPr>
      <w:r w:rsidRPr="005C7906">
        <w:rPr>
          <w:rFonts w:ascii="Times New Roman" w:hAnsi="Times New Roman" w:cs="Times New Roman"/>
          <w:sz w:val="24"/>
          <w:szCs w:val="24"/>
        </w:rPr>
        <w:t>Narzędzia ewaluacji:</w:t>
      </w:r>
    </w:p>
    <w:p w:rsidR="005C7906" w:rsidRPr="005C7906" w:rsidRDefault="005C7906" w:rsidP="004228A1">
      <w:pPr>
        <w:pStyle w:val="Akapitzlist"/>
        <w:numPr>
          <w:ilvl w:val="0"/>
          <w:numId w:val="30"/>
        </w:numPr>
        <w:spacing w:after="0"/>
        <w:ind w:left="714" w:hanging="357"/>
        <w:jc w:val="both"/>
        <w:rPr>
          <w:rFonts w:ascii="Times New Roman" w:hAnsi="Times New Roman" w:cs="Times New Roman"/>
          <w:sz w:val="24"/>
          <w:szCs w:val="24"/>
        </w:rPr>
      </w:pPr>
      <w:r w:rsidRPr="005C7906">
        <w:rPr>
          <w:rFonts w:ascii="Times New Roman" w:hAnsi="Times New Roman" w:cs="Times New Roman"/>
          <w:sz w:val="24"/>
          <w:szCs w:val="24"/>
        </w:rPr>
        <w:t>ankieta dla uczniów, rodziców i pracowników szkoły,</w:t>
      </w:r>
    </w:p>
    <w:p w:rsidR="005C7906" w:rsidRPr="005C7906" w:rsidRDefault="005C7906" w:rsidP="004228A1">
      <w:pPr>
        <w:pStyle w:val="Akapitzlist"/>
        <w:numPr>
          <w:ilvl w:val="0"/>
          <w:numId w:val="30"/>
        </w:numPr>
        <w:spacing w:after="0"/>
        <w:ind w:left="714" w:hanging="357"/>
        <w:jc w:val="both"/>
        <w:rPr>
          <w:rFonts w:ascii="Times New Roman" w:hAnsi="Times New Roman" w:cs="Times New Roman"/>
          <w:sz w:val="24"/>
          <w:szCs w:val="24"/>
        </w:rPr>
      </w:pPr>
      <w:r w:rsidRPr="005C7906">
        <w:rPr>
          <w:rFonts w:ascii="Times New Roman" w:hAnsi="Times New Roman" w:cs="Times New Roman"/>
          <w:sz w:val="24"/>
          <w:szCs w:val="24"/>
        </w:rPr>
        <w:t>obserwacja zachowania uczniów,</w:t>
      </w:r>
    </w:p>
    <w:p w:rsidR="005C7906" w:rsidRPr="005C7906" w:rsidRDefault="005C7906" w:rsidP="004228A1">
      <w:pPr>
        <w:pStyle w:val="Akapitzlist"/>
        <w:numPr>
          <w:ilvl w:val="0"/>
          <w:numId w:val="30"/>
        </w:numPr>
        <w:spacing w:after="0"/>
        <w:ind w:left="714" w:hanging="357"/>
        <w:jc w:val="both"/>
        <w:rPr>
          <w:rFonts w:ascii="Times New Roman" w:hAnsi="Times New Roman" w:cs="Times New Roman"/>
          <w:sz w:val="24"/>
          <w:szCs w:val="24"/>
        </w:rPr>
      </w:pPr>
      <w:r w:rsidRPr="005C7906">
        <w:rPr>
          <w:rFonts w:ascii="Times New Roman" w:hAnsi="Times New Roman" w:cs="Times New Roman"/>
          <w:sz w:val="24"/>
          <w:szCs w:val="24"/>
        </w:rPr>
        <w:t>analiza dokumentacji szkolnego pedagoga, psychologa i innych nauczycieli,</w:t>
      </w:r>
    </w:p>
    <w:p w:rsidR="005C7906" w:rsidRPr="005C7906" w:rsidRDefault="005C7906" w:rsidP="004228A1">
      <w:pPr>
        <w:pStyle w:val="Akapitzlist"/>
        <w:numPr>
          <w:ilvl w:val="0"/>
          <w:numId w:val="30"/>
        </w:numPr>
        <w:spacing w:after="0"/>
        <w:ind w:left="714" w:hanging="357"/>
        <w:jc w:val="both"/>
        <w:rPr>
          <w:rFonts w:ascii="Times New Roman" w:hAnsi="Times New Roman" w:cs="Times New Roman"/>
          <w:sz w:val="24"/>
          <w:szCs w:val="24"/>
        </w:rPr>
      </w:pPr>
      <w:r w:rsidRPr="005C7906">
        <w:rPr>
          <w:rFonts w:ascii="Times New Roman" w:hAnsi="Times New Roman" w:cs="Times New Roman"/>
          <w:sz w:val="24"/>
          <w:szCs w:val="24"/>
        </w:rPr>
        <w:t>analiza dokumentacji wychowawców,</w:t>
      </w:r>
    </w:p>
    <w:p w:rsidR="005C7906" w:rsidRPr="005C7906" w:rsidRDefault="005C7906" w:rsidP="004228A1">
      <w:pPr>
        <w:pStyle w:val="Akapitzlist"/>
        <w:numPr>
          <w:ilvl w:val="0"/>
          <w:numId w:val="30"/>
        </w:numPr>
        <w:spacing w:after="0"/>
        <w:ind w:left="714" w:hanging="357"/>
        <w:jc w:val="both"/>
        <w:rPr>
          <w:rFonts w:ascii="Times New Roman" w:hAnsi="Times New Roman" w:cs="Times New Roman"/>
          <w:sz w:val="24"/>
          <w:szCs w:val="24"/>
        </w:rPr>
      </w:pPr>
      <w:r w:rsidRPr="005C7906">
        <w:rPr>
          <w:rFonts w:ascii="Times New Roman" w:hAnsi="Times New Roman" w:cs="Times New Roman"/>
          <w:sz w:val="24"/>
          <w:szCs w:val="24"/>
        </w:rPr>
        <w:t>analiza sukcesów i osiągnięć uczniów,</w:t>
      </w:r>
    </w:p>
    <w:p w:rsidR="005C7906" w:rsidRPr="005C7906" w:rsidRDefault="005C7906" w:rsidP="004228A1">
      <w:pPr>
        <w:pStyle w:val="Akapitzlist"/>
        <w:numPr>
          <w:ilvl w:val="0"/>
          <w:numId w:val="30"/>
        </w:numPr>
        <w:spacing w:after="0"/>
        <w:ind w:left="714" w:hanging="357"/>
        <w:jc w:val="both"/>
        <w:rPr>
          <w:rFonts w:ascii="Times New Roman" w:hAnsi="Times New Roman" w:cs="Times New Roman"/>
          <w:sz w:val="24"/>
          <w:szCs w:val="24"/>
        </w:rPr>
      </w:pPr>
      <w:r w:rsidRPr="005C7906">
        <w:rPr>
          <w:rFonts w:ascii="Times New Roman" w:hAnsi="Times New Roman" w:cs="Times New Roman"/>
          <w:sz w:val="24"/>
          <w:szCs w:val="24"/>
        </w:rPr>
        <w:t>rozmowy indywidualne z rodzicami, uczniami i pracownikami szkoły,</w:t>
      </w:r>
    </w:p>
    <w:p w:rsidR="005C7906" w:rsidRPr="005C7906" w:rsidRDefault="005C7906" w:rsidP="004228A1">
      <w:pPr>
        <w:pStyle w:val="Akapitzlist"/>
        <w:numPr>
          <w:ilvl w:val="0"/>
          <w:numId w:val="30"/>
        </w:numPr>
        <w:spacing w:after="0"/>
        <w:ind w:left="714" w:hanging="357"/>
        <w:jc w:val="both"/>
        <w:rPr>
          <w:rFonts w:ascii="Times New Roman" w:hAnsi="Times New Roman" w:cs="Times New Roman"/>
          <w:sz w:val="24"/>
          <w:szCs w:val="24"/>
        </w:rPr>
      </w:pPr>
      <w:r w:rsidRPr="005C7906">
        <w:rPr>
          <w:rFonts w:ascii="Times New Roman" w:hAnsi="Times New Roman" w:cs="Times New Roman"/>
          <w:sz w:val="24"/>
          <w:szCs w:val="24"/>
        </w:rPr>
        <w:t>wytwory uczniów,</w:t>
      </w:r>
    </w:p>
    <w:p w:rsidR="005C7906" w:rsidRPr="005C7906" w:rsidRDefault="005C7906" w:rsidP="004228A1">
      <w:pPr>
        <w:pStyle w:val="Akapitzlist"/>
        <w:numPr>
          <w:ilvl w:val="0"/>
          <w:numId w:val="30"/>
        </w:numPr>
        <w:spacing w:after="0"/>
        <w:ind w:left="714" w:hanging="357"/>
        <w:jc w:val="both"/>
        <w:rPr>
          <w:rFonts w:ascii="Times New Roman" w:hAnsi="Times New Roman" w:cs="Times New Roman"/>
          <w:sz w:val="24"/>
          <w:szCs w:val="24"/>
        </w:rPr>
      </w:pPr>
      <w:r w:rsidRPr="005C7906">
        <w:rPr>
          <w:rFonts w:ascii="Times New Roman" w:hAnsi="Times New Roman" w:cs="Times New Roman"/>
          <w:sz w:val="24"/>
          <w:szCs w:val="24"/>
        </w:rPr>
        <w:t>analiza sprawozdań pielęgniarki dotyczących stanu zdrowia i wypadkowości uczniów.</w:t>
      </w:r>
    </w:p>
    <w:p w:rsidR="005C7906" w:rsidRPr="005C7906" w:rsidRDefault="005C7906" w:rsidP="005C7906">
      <w:pPr>
        <w:pStyle w:val="Akapitzlist"/>
        <w:spacing w:after="0"/>
        <w:ind w:left="360"/>
        <w:jc w:val="both"/>
        <w:rPr>
          <w:rFonts w:ascii="Times New Roman" w:hAnsi="Times New Roman" w:cs="Times New Roman"/>
          <w:sz w:val="24"/>
          <w:szCs w:val="24"/>
        </w:rPr>
      </w:pPr>
    </w:p>
    <w:p w:rsidR="005C7906" w:rsidRPr="005C7906" w:rsidRDefault="005C7906" w:rsidP="005C7906">
      <w:pPr>
        <w:pStyle w:val="Akapitzlist"/>
        <w:spacing w:after="0"/>
        <w:ind w:left="0"/>
        <w:jc w:val="both"/>
        <w:rPr>
          <w:rFonts w:ascii="Times New Roman" w:hAnsi="Times New Roman" w:cs="Times New Roman"/>
          <w:sz w:val="24"/>
          <w:szCs w:val="24"/>
        </w:rPr>
      </w:pPr>
      <w:r w:rsidRPr="005C7906">
        <w:rPr>
          <w:rFonts w:ascii="Times New Roman" w:hAnsi="Times New Roman" w:cs="Times New Roman"/>
          <w:sz w:val="24"/>
          <w:szCs w:val="24"/>
        </w:rPr>
        <w:t>Działania ewaluacyjne będą polegały na:</w:t>
      </w:r>
    </w:p>
    <w:p w:rsidR="005C7906" w:rsidRPr="005C7906" w:rsidRDefault="005C7906" w:rsidP="004228A1">
      <w:pPr>
        <w:pStyle w:val="Akapitzlist"/>
        <w:numPr>
          <w:ilvl w:val="0"/>
          <w:numId w:val="31"/>
        </w:numPr>
        <w:spacing w:after="0"/>
        <w:ind w:left="714" w:hanging="357"/>
        <w:jc w:val="both"/>
        <w:rPr>
          <w:rFonts w:ascii="Times New Roman" w:hAnsi="Times New Roman" w:cs="Times New Roman"/>
          <w:sz w:val="24"/>
          <w:szCs w:val="24"/>
        </w:rPr>
      </w:pPr>
      <w:r w:rsidRPr="005C7906">
        <w:rPr>
          <w:rFonts w:ascii="Times New Roman" w:hAnsi="Times New Roman" w:cs="Times New Roman"/>
          <w:sz w:val="24"/>
          <w:szCs w:val="24"/>
        </w:rPr>
        <w:t>zidentyfikowaniu celu ewaluacji i sformułowaniu pytań ewaluacyjnych ukierunkowanych na jego osiągnięcie,</w:t>
      </w:r>
    </w:p>
    <w:p w:rsidR="005C7906" w:rsidRPr="005C7906" w:rsidRDefault="005C7906" w:rsidP="004228A1">
      <w:pPr>
        <w:pStyle w:val="Akapitzlist"/>
        <w:numPr>
          <w:ilvl w:val="0"/>
          <w:numId w:val="31"/>
        </w:numPr>
        <w:spacing w:after="0"/>
        <w:ind w:left="714" w:hanging="357"/>
        <w:jc w:val="both"/>
        <w:rPr>
          <w:rFonts w:ascii="Times New Roman" w:hAnsi="Times New Roman" w:cs="Times New Roman"/>
          <w:sz w:val="24"/>
          <w:szCs w:val="24"/>
        </w:rPr>
      </w:pPr>
      <w:r w:rsidRPr="005C7906">
        <w:rPr>
          <w:rFonts w:ascii="Times New Roman" w:hAnsi="Times New Roman" w:cs="Times New Roman"/>
          <w:sz w:val="24"/>
          <w:szCs w:val="24"/>
        </w:rPr>
        <w:t>opracowaniu planu i strategii dokonania ewaluacji,</w:t>
      </w:r>
    </w:p>
    <w:p w:rsidR="005C7906" w:rsidRPr="005C7906" w:rsidRDefault="005C7906" w:rsidP="004228A1">
      <w:pPr>
        <w:pStyle w:val="Akapitzlist"/>
        <w:numPr>
          <w:ilvl w:val="0"/>
          <w:numId w:val="31"/>
        </w:numPr>
        <w:spacing w:after="0"/>
        <w:ind w:left="714" w:hanging="357"/>
        <w:jc w:val="both"/>
        <w:rPr>
          <w:rFonts w:ascii="Times New Roman" w:hAnsi="Times New Roman" w:cs="Times New Roman"/>
          <w:sz w:val="24"/>
          <w:szCs w:val="24"/>
        </w:rPr>
      </w:pPr>
      <w:r w:rsidRPr="005C7906">
        <w:rPr>
          <w:rFonts w:ascii="Times New Roman" w:hAnsi="Times New Roman" w:cs="Times New Roman"/>
          <w:sz w:val="24"/>
          <w:szCs w:val="24"/>
        </w:rPr>
        <w:t>zaplanowaniu sposobu opracowania wyników ewaluacji i ich udostępnienia społeczności szkolnej.</w:t>
      </w:r>
    </w:p>
    <w:p w:rsidR="005C7906" w:rsidRPr="005C7906" w:rsidRDefault="005C7906" w:rsidP="005C7906">
      <w:pPr>
        <w:pStyle w:val="Akapitzlist"/>
        <w:spacing w:after="0"/>
        <w:ind w:left="0"/>
        <w:jc w:val="both"/>
        <w:rPr>
          <w:rFonts w:ascii="Times New Roman" w:hAnsi="Times New Roman" w:cs="Times New Roman"/>
          <w:sz w:val="24"/>
          <w:szCs w:val="24"/>
        </w:rPr>
      </w:pPr>
    </w:p>
    <w:p w:rsidR="005A0276" w:rsidRPr="005C7906" w:rsidRDefault="005C7906" w:rsidP="005C7906">
      <w:pPr>
        <w:pStyle w:val="Akapitzlist"/>
        <w:spacing w:after="0"/>
        <w:ind w:left="0"/>
        <w:jc w:val="both"/>
        <w:rPr>
          <w:rFonts w:ascii="Times New Roman" w:hAnsi="Times New Roman" w:cs="Times New Roman"/>
          <w:sz w:val="24"/>
          <w:szCs w:val="24"/>
        </w:rPr>
      </w:pPr>
      <w:r w:rsidRPr="005C7906">
        <w:rPr>
          <w:rFonts w:ascii="Times New Roman" w:hAnsi="Times New Roman" w:cs="Times New Roman"/>
          <w:sz w:val="24"/>
          <w:szCs w:val="24"/>
        </w:rPr>
        <w:t xml:space="preserve">Ewaluacji programu wychowawczo-dydaktycznego dokona powołany przez dyrektora szkoły zespół ds. ewaluacji programu, oceniający rezultaty i efektywność prowadzonych działań. </w:t>
      </w:r>
      <w:r w:rsidR="005A0276">
        <w:rPr>
          <w:rFonts w:ascii="Times New Roman" w:hAnsi="Times New Roman"/>
          <w:color w:val="070C0C"/>
          <w:w w:val="105"/>
        </w:rPr>
        <w:t xml:space="preserve">Na podstawie programu wychowawczo – profilaktycznego każdy wychowawca klasy przygotowuje plany pracy wychowawczo – profilaktycznej klasy z uwzględnieniem problemów występujących  wśród uczniów. </w:t>
      </w:r>
    </w:p>
    <w:p w:rsidR="005A0276" w:rsidRPr="005A0276" w:rsidRDefault="005A0276" w:rsidP="005A0276">
      <w:pPr>
        <w:contextualSpacing/>
        <w:jc w:val="both"/>
        <w:rPr>
          <w:rFonts w:ascii="Times New Roman" w:hAnsi="Times New Roman"/>
          <w:color w:val="070C0C"/>
          <w:w w:val="105"/>
        </w:rPr>
      </w:pPr>
    </w:p>
    <w:p w:rsidR="00C11D03" w:rsidRPr="00C11D03" w:rsidRDefault="00C11D03" w:rsidP="006B11C0">
      <w:pPr>
        <w:spacing w:before="216" w:line="221" w:lineRule="exact"/>
        <w:jc w:val="both"/>
        <w:rPr>
          <w:rFonts w:ascii="Times New Roman" w:hAnsi="Times New Roman"/>
          <w:b/>
          <w:color w:val="070C0C"/>
        </w:rPr>
      </w:pPr>
      <w:r w:rsidRPr="00C11D03">
        <w:rPr>
          <w:rFonts w:ascii="Times New Roman" w:hAnsi="Times New Roman"/>
          <w:b/>
          <w:color w:val="070C0C"/>
        </w:rPr>
        <w:t>X. Ustalenia końcowe</w:t>
      </w:r>
    </w:p>
    <w:p w:rsidR="00C11D03" w:rsidRPr="006B11C0" w:rsidRDefault="006B11C0" w:rsidP="006B11C0">
      <w:pPr>
        <w:spacing w:before="216"/>
        <w:ind w:right="357" w:firstLine="720"/>
        <w:contextualSpacing/>
        <w:jc w:val="both"/>
        <w:rPr>
          <w:rFonts w:ascii="Times New Roman" w:hAnsi="Times New Roman"/>
          <w:color w:val="070C0C"/>
          <w:spacing w:val="-4"/>
          <w:w w:val="105"/>
        </w:rPr>
      </w:pPr>
      <w:r>
        <w:rPr>
          <w:rFonts w:ascii="Times New Roman" w:hAnsi="Times New Roman"/>
          <w:color w:val="070C0C"/>
          <w:spacing w:val="-2"/>
          <w:w w:val="105"/>
        </w:rPr>
        <w:t>Za realizację Programu wychowawczo - p</w:t>
      </w:r>
      <w:r w:rsidR="00C11D03" w:rsidRPr="00C11D03">
        <w:rPr>
          <w:rFonts w:ascii="Times New Roman" w:hAnsi="Times New Roman"/>
          <w:color w:val="070C0C"/>
          <w:spacing w:val="-2"/>
          <w:w w:val="105"/>
        </w:rPr>
        <w:t xml:space="preserve">rofilaktycznego szkoły odpowiedzialni są wszyscy </w:t>
      </w:r>
      <w:r w:rsidR="00C11D03" w:rsidRPr="00C11D03">
        <w:rPr>
          <w:rFonts w:ascii="Times New Roman" w:hAnsi="Times New Roman"/>
          <w:color w:val="070C0C"/>
          <w:spacing w:val="-4"/>
          <w:w w:val="105"/>
        </w:rPr>
        <w:t xml:space="preserve">pracownicy szkoły. Dyrektor szkoły czuwa nad prawidłowością jego realizacji. </w:t>
      </w:r>
    </w:p>
    <w:p w:rsidR="00C11D03" w:rsidRPr="00C11D03" w:rsidRDefault="004E136B" w:rsidP="006B11C0">
      <w:pPr>
        <w:ind w:right="72" w:firstLine="648"/>
        <w:jc w:val="both"/>
        <w:rPr>
          <w:rFonts w:ascii="Times New Roman" w:hAnsi="Times New Roman"/>
          <w:color w:val="000000"/>
          <w:spacing w:val="6"/>
        </w:rPr>
      </w:pPr>
      <w:r>
        <w:rPr>
          <w:rFonts w:ascii="Times New Roman" w:hAnsi="Times New Roman"/>
          <w:color w:val="000000"/>
          <w:spacing w:val="6"/>
        </w:rPr>
        <w:t>Program wychowawczo - p</w:t>
      </w:r>
      <w:r w:rsidR="00C11D03" w:rsidRPr="00C11D03">
        <w:rPr>
          <w:rFonts w:ascii="Times New Roman" w:hAnsi="Times New Roman"/>
          <w:color w:val="000000"/>
          <w:spacing w:val="6"/>
        </w:rPr>
        <w:t>rofilaktyczny Publicznej Szkoły Podstawowej</w:t>
      </w:r>
      <w:r w:rsidR="00C11D03">
        <w:rPr>
          <w:rFonts w:ascii="Times New Roman" w:hAnsi="Times New Roman"/>
          <w:color w:val="000000"/>
          <w:spacing w:val="6"/>
        </w:rPr>
        <w:t xml:space="preserve"> im. Antoniego Hedy ,,Szarego”</w:t>
      </w:r>
      <w:r w:rsidR="00C11D03" w:rsidRPr="00C11D03">
        <w:rPr>
          <w:rFonts w:ascii="Times New Roman" w:hAnsi="Times New Roman"/>
          <w:color w:val="000000"/>
          <w:spacing w:val="6"/>
        </w:rPr>
        <w:t xml:space="preserve"> w Kunowie przyjęto </w:t>
      </w:r>
      <w:r w:rsidR="007375F7">
        <w:rPr>
          <w:rFonts w:ascii="Times New Roman" w:hAnsi="Times New Roman"/>
          <w:color w:val="000000"/>
          <w:spacing w:val="1"/>
        </w:rPr>
        <w:t>uchwałą Rady Rodziców w dniu…………………………..</w:t>
      </w:r>
      <w:r w:rsidR="00C11D03" w:rsidRPr="00C11D03">
        <w:rPr>
          <w:rFonts w:ascii="Times New Roman" w:hAnsi="Times New Roman"/>
          <w:color w:val="000000"/>
          <w:spacing w:val="1"/>
        </w:rPr>
        <w:t>porozumieniu z Radą Pedagogiczną.</w:t>
      </w:r>
    </w:p>
    <w:p w:rsidR="00C11D03" w:rsidRPr="00C11D03" w:rsidRDefault="00C11D03" w:rsidP="00821244">
      <w:pPr>
        <w:tabs>
          <w:tab w:val="left" w:pos="6167"/>
        </w:tabs>
        <w:spacing w:before="1044"/>
        <w:rPr>
          <w:rFonts w:ascii="Times New Roman" w:hAnsi="Times New Roman"/>
          <w:color w:val="000000"/>
          <w:spacing w:val="-6"/>
        </w:rPr>
      </w:pPr>
      <w:r w:rsidRPr="00C11D03">
        <w:rPr>
          <w:rFonts w:ascii="Times New Roman" w:hAnsi="Times New Roman"/>
          <w:color w:val="000000"/>
          <w:spacing w:val="-6"/>
        </w:rPr>
        <w:t>Rada Rodziców</w:t>
      </w:r>
      <w:r w:rsidRPr="00C11D03">
        <w:rPr>
          <w:rFonts w:ascii="Times New Roman" w:hAnsi="Times New Roman"/>
          <w:color w:val="000000"/>
          <w:spacing w:val="-6"/>
        </w:rPr>
        <w:tab/>
      </w:r>
      <w:r w:rsidRPr="00C11D03">
        <w:rPr>
          <w:rFonts w:ascii="Times New Roman" w:hAnsi="Times New Roman"/>
          <w:color w:val="000000"/>
          <w:spacing w:val="-2"/>
        </w:rPr>
        <w:t>Rada Pedagogiczna</w:t>
      </w:r>
    </w:p>
    <w:p w:rsidR="00C11D03" w:rsidRDefault="00C11D03" w:rsidP="00C11D03">
      <w:pPr>
        <w:pStyle w:val="Styl1"/>
        <w:rPr>
          <w:color w:val="FF0000"/>
        </w:rPr>
      </w:pPr>
    </w:p>
    <w:p w:rsidR="00C11D03" w:rsidRPr="001E3CCB" w:rsidRDefault="00C11D03" w:rsidP="00C11D03">
      <w:pPr>
        <w:rPr>
          <w:rFonts w:ascii="Times New Roman" w:hAnsi="Times New Roman" w:cs="Times New Roman"/>
        </w:rPr>
      </w:pPr>
    </w:p>
    <w:sectPr w:rsidR="00C11D03" w:rsidRPr="001E3CCB" w:rsidSect="00337B01">
      <w:pgSz w:w="11906" w:h="16838"/>
      <w:pgMar w:top="1417" w:right="1417"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6615" w:rsidRDefault="00186615" w:rsidP="001E79BD">
      <w:pPr>
        <w:spacing w:after="0" w:line="240" w:lineRule="auto"/>
      </w:pPr>
      <w:r>
        <w:separator/>
      </w:r>
    </w:p>
  </w:endnote>
  <w:endnote w:type="continuationSeparator" w:id="0">
    <w:p w:rsidR="00186615" w:rsidRDefault="00186615" w:rsidP="001E79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w:altName w:val="Arial Unicode MS"/>
    <w:charset w:val="EE"/>
    <w:family w:val="auto"/>
    <w:pitch w:val="variable"/>
  </w:font>
  <w:font w:name="OpenSymbol">
    <w:altName w:val="Times New Roman"/>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Lucida Sans">
    <w:charset w:val="00"/>
    <w:family w:val="swiss"/>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6615" w:rsidRDefault="00186615" w:rsidP="001E79BD">
      <w:pPr>
        <w:spacing w:after="0" w:line="240" w:lineRule="auto"/>
      </w:pPr>
      <w:r>
        <w:separator/>
      </w:r>
    </w:p>
  </w:footnote>
  <w:footnote w:type="continuationSeparator" w:id="0">
    <w:p w:rsidR="00186615" w:rsidRDefault="00186615" w:rsidP="001E79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 w15:restartNumberingAfterBreak="0">
    <w:nsid w:val="00000003"/>
    <w:multiLevelType w:val="singleLevel"/>
    <w:tmpl w:val="00000003"/>
    <w:name w:val="WW8Num2"/>
    <w:lvl w:ilvl="0">
      <w:start w:val="1"/>
      <w:numFmt w:val="bullet"/>
      <w:lvlText w:val=""/>
      <w:lvlJc w:val="left"/>
      <w:pPr>
        <w:tabs>
          <w:tab w:val="num" w:pos="340"/>
        </w:tabs>
        <w:ind w:left="340" w:hanging="340"/>
      </w:pPr>
      <w:rPr>
        <w:rFonts w:ascii="Symbol" w:hAnsi="Symbol"/>
        <w:sz w:val="20"/>
      </w:rPr>
    </w:lvl>
  </w:abstractNum>
  <w:abstractNum w:abstractNumId="2" w15:restartNumberingAfterBreak="0">
    <w:nsid w:val="00000009"/>
    <w:multiLevelType w:val="multilevel"/>
    <w:tmpl w:val="00000009"/>
    <w:name w:val="WW8Num11"/>
    <w:lvl w:ilvl="0">
      <w:start w:val="1"/>
      <w:numFmt w:val="decimal"/>
      <w:lvlText w:val="%1."/>
      <w:lvlJc w:val="left"/>
      <w:pPr>
        <w:tabs>
          <w:tab w:val="num" w:pos="0"/>
        </w:tabs>
        <w:ind w:left="720" w:hanging="360"/>
      </w:pPr>
      <w:rPr>
        <w:rFonts w:ascii="Times New Roman" w:hAnsi="Times New Roman" w:cs="Times New Roman"/>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1BD555F"/>
    <w:multiLevelType w:val="hybridMultilevel"/>
    <w:tmpl w:val="EBC219BA"/>
    <w:lvl w:ilvl="0" w:tplc="CB421D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4CB03F2"/>
    <w:multiLevelType w:val="hybridMultilevel"/>
    <w:tmpl w:val="EF925D34"/>
    <w:lvl w:ilvl="0" w:tplc="CB421DE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 w15:restartNumberingAfterBreak="0">
    <w:nsid w:val="062B5E9D"/>
    <w:multiLevelType w:val="hybridMultilevel"/>
    <w:tmpl w:val="E12A8402"/>
    <w:lvl w:ilvl="0" w:tplc="02BC35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B376896"/>
    <w:multiLevelType w:val="hybridMultilevel"/>
    <w:tmpl w:val="44CCA252"/>
    <w:lvl w:ilvl="0" w:tplc="02BC35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2DC383E"/>
    <w:multiLevelType w:val="hybridMultilevel"/>
    <w:tmpl w:val="7A161298"/>
    <w:lvl w:ilvl="0" w:tplc="655836F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 w15:restartNumberingAfterBreak="0">
    <w:nsid w:val="14B477F0"/>
    <w:multiLevelType w:val="hybridMultilevel"/>
    <w:tmpl w:val="0FA20ECE"/>
    <w:lvl w:ilvl="0" w:tplc="02BC35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65E4252"/>
    <w:multiLevelType w:val="hybridMultilevel"/>
    <w:tmpl w:val="F52E7156"/>
    <w:lvl w:ilvl="0" w:tplc="9C62E78E">
      <w:start w:val="1"/>
      <w:numFmt w:val="decimal"/>
      <w:pStyle w:val="Akapitzlist1"/>
      <w:lvlText w:val="%1."/>
      <w:lvlJc w:val="left"/>
      <w:pPr>
        <w:ind w:left="420" w:hanging="360"/>
      </w:pPr>
      <w:rPr>
        <w:rFonts w:hint="default"/>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10" w15:restartNumberingAfterBreak="0">
    <w:nsid w:val="17914970"/>
    <w:multiLevelType w:val="hybridMultilevel"/>
    <w:tmpl w:val="5D54D768"/>
    <w:lvl w:ilvl="0" w:tplc="5C3CD2A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79A2534"/>
    <w:multiLevelType w:val="hybridMultilevel"/>
    <w:tmpl w:val="E6CE17EC"/>
    <w:lvl w:ilvl="0" w:tplc="655836F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 w15:restartNumberingAfterBreak="0">
    <w:nsid w:val="1C076F6E"/>
    <w:multiLevelType w:val="hybridMultilevel"/>
    <w:tmpl w:val="3FCE14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C620BE7"/>
    <w:multiLevelType w:val="hybridMultilevel"/>
    <w:tmpl w:val="7CF4FB6E"/>
    <w:lvl w:ilvl="0" w:tplc="02BC35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FD32609"/>
    <w:multiLevelType w:val="hybridMultilevel"/>
    <w:tmpl w:val="D1BCAF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1143C4C"/>
    <w:multiLevelType w:val="hybridMultilevel"/>
    <w:tmpl w:val="FDD44EB0"/>
    <w:lvl w:ilvl="0" w:tplc="02BC35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5887CC1"/>
    <w:multiLevelType w:val="multilevel"/>
    <w:tmpl w:val="7512B3F6"/>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291C5BE7"/>
    <w:multiLevelType w:val="hybridMultilevel"/>
    <w:tmpl w:val="D1FEB08E"/>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18" w15:restartNumberingAfterBreak="0">
    <w:nsid w:val="29235EB9"/>
    <w:multiLevelType w:val="hybridMultilevel"/>
    <w:tmpl w:val="56347296"/>
    <w:lvl w:ilvl="0" w:tplc="CB421D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A64489B"/>
    <w:multiLevelType w:val="hybridMultilevel"/>
    <w:tmpl w:val="38CC4566"/>
    <w:lvl w:ilvl="0" w:tplc="02BC35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4CB6481"/>
    <w:multiLevelType w:val="hybridMultilevel"/>
    <w:tmpl w:val="DF041B66"/>
    <w:lvl w:ilvl="0" w:tplc="CB421DE8">
      <w:start w:val="1"/>
      <w:numFmt w:val="bullet"/>
      <w:lvlText w:val=""/>
      <w:lvlJc w:val="left"/>
      <w:pPr>
        <w:ind w:left="294" w:hanging="360"/>
      </w:pPr>
      <w:rPr>
        <w:rFonts w:ascii="Symbol" w:hAnsi="Symbol" w:hint="default"/>
      </w:rPr>
    </w:lvl>
    <w:lvl w:ilvl="1" w:tplc="04150003" w:tentative="1">
      <w:start w:val="1"/>
      <w:numFmt w:val="bullet"/>
      <w:lvlText w:val="o"/>
      <w:lvlJc w:val="left"/>
      <w:pPr>
        <w:ind w:left="1014" w:hanging="360"/>
      </w:pPr>
      <w:rPr>
        <w:rFonts w:ascii="Courier New" w:hAnsi="Courier New" w:cs="Courier New" w:hint="default"/>
      </w:rPr>
    </w:lvl>
    <w:lvl w:ilvl="2" w:tplc="04150005" w:tentative="1">
      <w:start w:val="1"/>
      <w:numFmt w:val="bullet"/>
      <w:lvlText w:val=""/>
      <w:lvlJc w:val="left"/>
      <w:pPr>
        <w:ind w:left="1734" w:hanging="360"/>
      </w:pPr>
      <w:rPr>
        <w:rFonts w:ascii="Wingdings" w:hAnsi="Wingdings" w:hint="default"/>
      </w:rPr>
    </w:lvl>
    <w:lvl w:ilvl="3" w:tplc="04150001" w:tentative="1">
      <w:start w:val="1"/>
      <w:numFmt w:val="bullet"/>
      <w:lvlText w:val=""/>
      <w:lvlJc w:val="left"/>
      <w:pPr>
        <w:ind w:left="2454" w:hanging="360"/>
      </w:pPr>
      <w:rPr>
        <w:rFonts w:ascii="Symbol" w:hAnsi="Symbol" w:hint="default"/>
      </w:rPr>
    </w:lvl>
    <w:lvl w:ilvl="4" w:tplc="04150003" w:tentative="1">
      <w:start w:val="1"/>
      <w:numFmt w:val="bullet"/>
      <w:lvlText w:val="o"/>
      <w:lvlJc w:val="left"/>
      <w:pPr>
        <w:ind w:left="3174" w:hanging="360"/>
      </w:pPr>
      <w:rPr>
        <w:rFonts w:ascii="Courier New" w:hAnsi="Courier New" w:cs="Courier New" w:hint="default"/>
      </w:rPr>
    </w:lvl>
    <w:lvl w:ilvl="5" w:tplc="04150005" w:tentative="1">
      <w:start w:val="1"/>
      <w:numFmt w:val="bullet"/>
      <w:lvlText w:val=""/>
      <w:lvlJc w:val="left"/>
      <w:pPr>
        <w:ind w:left="3894" w:hanging="360"/>
      </w:pPr>
      <w:rPr>
        <w:rFonts w:ascii="Wingdings" w:hAnsi="Wingdings" w:hint="default"/>
      </w:rPr>
    </w:lvl>
    <w:lvl w:ilvl="6" w:tplc="04150001" w:tentative="1">
      <w:start w:val="1"/>
      <w:numFmt w:val="bullet"/>
      <w:lvlText w:val=""/>
      <w:lvlJc w:val="left"/>
      <w:pPr>
        <w:ind w:left="4614" w:hanging="360"/>
      </w:pPr>
      <w:rPr>
        <w:rFonts w:ascii="Symbol" w:hAnsi="Symbol" w:hint="default"/>
      </w:rPr>
    </w:lvl>
    <w:lvl w:ilvl="7" w:tplc="04150003" w:tentative="1">
      <w:start w:val="1"/>
      <w:numFmt w:val="bullet"/>
      <w:lvlText w:val="o"/>
      <w:lvlJc w:val="left"/>
      <w:pPr>
        <w:ind w:left="5334" w:hanging="360"/>
      </w:pPr>
      <w:rPr>
        <w:rFonts w:ascii="Courier New" w:hAnsi="Courier New" w:cs="Courier New" w:hint="default"/>
      </w:rPr>
    </w:lvl>
    <w:lvl w:ilvl="8" w:tplc="04150005" w:tentative="1">
      <w:start w:val="1"/>
      <w:numFmt w:val="bullet"/>
      <w:lvlText w:val=""/>
      <w:lvlJc w:val="left"/>
      <w:pPr>
        <w:ind w:left="6054" w:hanging="360"/>
      </w:pPr>
      <w:rPr>
        <w:rFonts w:ascii="Wingdings" w:hAnsi="Wingdings" w:hint="default"/>
      </w:rPr>
    </w:lvl>
  </w:abstractNum>
  <w:abstractNum w:abstractNumId="21" w15:restartNumberingAfterBreak="0">
    <w:nsid w:val="4A002756"/>
    <w:multiLevelType w:val="hybridMultilevel"/>
    <w:tmpl w:val="75B87A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B4A0D6E"/>
    <w:multiLevelType w:val="hybridMultilevel"/>
    <w:tmpl w:val="A99659A0"/>
    <w:lvl w:ilvl="0" w:tplc="02BC35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C324D6D"/>
    <w:multiLevelType w:val="hybridMultilevel"/>
    <w:tmpl w:val="0C4E67C0"/>
    <w:lvl w:ilvl="0" w:tplc="CB421D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E111FBB"/>
    <w:multiLevelType w:val="hybridMultilevel"/>
    <w:tmpl w:val="2020D496"/>
    <w:lvl w:ilvl="0" w:tplc="02BC35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E12501F"/>
    <w:multiLevelType w:val="hybridMultilevel"/>
    <w:tmpl w:val="051683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F6174BE"/>
    <w:multiLevelType w:val="multilevel"/>
    <w:tmpl w:val="E8B04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8F61E1B"/>
    <w:multiLevelType w:val="hybridMultilevel"/>
    <w:tmpl w:val="1CB4A4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9FC6EF2"/>
    <w:multiLevelType w:val="hybridMultilevel"/>
    <w:tmpl w:val="FD2E72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B435F76"/>
    <w:multiLevelType w:val="hybridMultilevel"/>
    <w:tmpl w:val="FF449092"/>
    <w:lvl w:ilvl="0" w:tplc="CB421D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B90690A"/>
    <w:multiLevelType w:val="hybridMultilevel"/>
    <w:tmpl w:val="F5F0B440"/>
    <w:lvl w:ilvl="0" w:tplc="1786CF4A">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 w15:restartNumberingAfterBreak="0">
    <w:nsid w:val="5DCE6761"/>
    <w:multiLevelType w:val="hybridMultilevel"/>
    <w:tmpl w:val="611271E0"/>
    <w:lvl w:ilvl="0" w:tplc="CB421D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F7E41A2"/>
    <w:multiLevelType w:val="hybridMultilevel"/>
    <w:tmpl w:val="2B56D4C2"/>
    <w:lvl w:ilvl="0" w:tplc="02BC35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0BB304F"/>
    <w:multiLevelType w:val="hybridMultilevel"/>
    <w:tmpl w:val="7E1EE5D4"/>
    <w:lvl w:ilvl="0" w:tplc="95240CF6">
      <w:start w:val="1"/>
      <w:numFmt w:val="upperRoman"/>
      <w:lvlText w:val="%1."/>
      <w:lvlJc w:val="left"/>
      <w:pPr>
        <w:ind w:left="720" w:hanging="360"/>
      </w:pPr>
      <w:rPr>
        <w:rFonts w:ascii="Times New Roman" w:eastAsiaTheme="minorHAnsi" w:hAnsi="Times New Roman" w:cstheme="minorBidi"/>
        <w:color w:val="auto"/>
        <w:sz w:val="26"/>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4" w15:restartNumberingAfterBreak="0">
    <w:nsid w:val="622042A9"/>
    <w:multiLevelType w:val="hybridMultilevel"/>
    <w:tmpl w:val="0E6E088C"/>
    <w:lvl w:ilvl="0" w:tplc="CB421DE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3EB0345"/>
    <w:multiLevelType w:val="hybridMultilevel"/>
    <w:tmpl w:val="4EE4D272"/>
    <w:lvl w:ilvl="0" w:tplc="CB421DE8">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A8F4AF6"/>
    <w:multiLevelType w:val="hybridMultilevel"/>
    <w:tmpl w:val="0D6428AE"/>
    <w:lvl w:ilvl="0" w:tplc="CB421DE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7" w15:restartNumberingAfterBreak="0">
    <w:nsid w:val="6B1D0E7E"/>
    <w:multiLevelType w:val="hybridMultilevel"/>
    <w:tmpl w:val="6DFCC2B6"/>
    <w:lvl w:ilvl="0" w:tplc="5CF0DACA">
      <w:start w:val="1"/>
      <w:numFmt w:val="decimal"/>
      <w:lvlText w:val="%1."/>
      <w:lvlJc w:val="left"/>
      <w:pPr>
        <w:ind w:left="720" w:hanging="360"/>
      </w:pPr>
      <w:rPr>
        <w:rFonts w:ascii="Times New Roman" w:eastAsia="Calibri" w:hAnsi="Times New Roman" w:cs="Times New Roman"/>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 w15:restartNumberingAfterBreak="0">
    <w:nsid w:val="6BFB4C11"/>
    <w:multiLevelType w:val="hybridMultilevel"/>
    <w:tmpl w:val="FB1ADC7C"/>
    <w:lvl w:ilvl="0" w:tplc="CB421DE8">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DDF608D"/>
    <w:multiLevelType w:val="hybridMultilevel"/>
    <w:tmpl w:val="9A10FFA6"/>
    <w:lvl w:ilvl="0" w:tplc="02BC35D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15:restartNumberingAfterBreak="0">
    <w:nsid w:val="74E7077D"/>
    <w:multiLevelType w:val="hybridMultilevel"/>
    <w:tmpl w:val="EF9862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7F13857"/>
    <w:multiLevelType w:val="hybridMultilevel"/>
    <w:tmpl w:val="49FA8EAA"/>
    <w:lvl w:ilvl="0" w:tplc="02BC35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7873189F"/>
    <w:multiLevelType w:val="hybridMultilevel"/>
    <w:tmpl w:val="88828BA0"/>
    <w:lvl w:ilvl="0" w:tplc="CB421D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AC23C39"/>
    <w:multiLevelType w:val="hybridMultilevel"/>
    <w:tmpl w:val="486CB01A"/>
    <w:lvl w:ilvl="0" w:tplc="02BC35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D643B1E"/>
    <w:multiLevelType w:val="hybridMultilevel"/>
    <w:tmpl w:val="5966279C"/>
    <w:lvl w:ilvl="0" w:tplc="02BC35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E5264D3"/>
    <w:multiLevelType w:val="hybridMultilevel"/>
    <w:tmpl w:val="6F14BCA8"/>
    <w:lvl w:ilvl="0" w:tplc="04150001">
      <w:start w:val="1"/>
      <w:numFmt w:val="bullet"/>
      <w:pStyle w:val="Akapitzlist3"/>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33"/>
  </w:num>
  <w:num w:numId="4">
    <w:abstractNumId w:val="16"/>
  </w:num>
  <w:num w:numId="5">
    <w:abstractNumId w:val="42"/>
  </w:num>
  <w:num w:numId="6">
    <w:abstractNumId w:val="3"/>
  </w:num>
  <w:num w:numId="7">
    <w:abstractNumId w:val="9"/>
  </w:num>
  <w:num w:numId="8">
    <w:abstractNumId w:val="35"/>
  </w:num>
  <w:num w:numId="9">
    <w:abstractNumId w:val="38"/>
  </w:num>
  <w:num w:numId="10">
    <w:abstractNumId w:val="36"/>
  </w:num>
  <w:num w:numId="11">
    <w:abstractNumId w:val="29"/>
  </w:num>
  <w:num w:numId="12">
    <w:abstractNumId w:val="4"/>
  </w:num>
  <w:num w:numId="13">
    <w:abstractNumId w:val="23"/>
  </w:num>
  <w:num w:numId="14">
    <w:abstractNumId w:val="20"/>
  </w:num>
  <w:num w:numId="15">
    <w:abstractNumId w:val="31"/>
  </w:num>
  <w:num w:numId="16">
    <w:abstractNumId w:val="34"/>
  </w:num>
  <w:num w:numId="17">
    <w:abstractNumId w:val="18"/>
  </w:num>
  <w:num w:numId="18">
    <w:abstractNumId w:val="45"/>
  </w:num>
  <w:num w:numId="1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num>
  <w:num w:numId="23">
    <w:abstractNumId w:val="40"/>
  </w:num>
  <w:num w:numId="24">
    <w:abstractNumId w:val="25"/>
  </w:num>
  <w:num w:numId="25">
    <w:abstractNumId w:val="28"/>
  </w:num>
  <w:num w:numId="26">
    <w:abstractNumId w:val="10"/>
  </w:num>
  <w:num w:numId="27">
    <w:abstractNumId w:val="13"/>
  </w:num>
  <w:num w:numId="28">
    <w:abstractNumId w:val="32"/>
  </w:num>
  <w:num w:numId="29">
    <w:abstractNumId w:val="43"/>
  </w:num>
  <w:num w:numId="30">
    <w:abstractNumId w:val="5"/>
  </w:num>
  <w:num w:numId="31">
    <w:abstractNumId w:val="19"/>
  </w:num>
  <w:num w:numId="32">
    <w:abstractNumId w:val="26"/>
  </w:num>
  <w:num w:numId="33">
    <w:abstractNumId w:val="22"/>
  </w:num>
  <w:num w:numId="34">
    <w:abstractNumId w:val="6"/>
  </w:num>
  <w:num w:numId="35">
    <w:abstractNumId w:val="39"/>
  </w:num>
  <w:num w:numId="36">
    <w:abstractNumId w:val="8"/>
  </w:num>
  <w:num w:numId="37">
    <w:abstractNumId w:val="14"/>
  </w:num>
  <w:num w:numId="38">
    <w:abstractNumId w:val="12"/>
  </w:num>
  <w:num w:numId="39">
    <w:abstractNumId w:val="41"/>
  </w:num>
  <w:num w:numId="40">
    <w:abstractNumId w:val="21"/>
  </w:num>
  <w:num w:numId="41">
    <w:abstractNumId w:val="15"/>
  </w:num>
  <w:num w:numId="42">
    <w:abstractNumId w:val="44"/>
  </w:num>
  <w:num w:numId="43">
    <w:abstractNumId w:val="2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54561D"/>
    <w:rsid w:val="00002C11"/>
    <w:rsid w:val="0001354B"/>
    <w:rsid w:val="00013BA5"/>
    <w:rsid w:val="00015F37"/>
    <w:rsid w:val="000219AD"/>
    <w:rsid w:val="00031DD3"/>
    <w:rsid w:val="00032E26"/>
    <w:rsid w:val="00036AF3"/>
    <w:rsid w:val="00037931"/>
    <w:rsid w:val="000578F0"/>
    <w:rsid w:val="00065C9A"/>
    <w:rsid w:val="00067679"/>
    <w:rsid w:val="000831E5"/>
    <w:rsid w:val="000932B3"/>
    <w:rsid w:val="000A0437"/>
    <w:rsid w:val="000A42EA"/>
    <w:rsid w:val="000B0823"/>
    <w:rsid w:val="000B1DF9"/>
    <w:rsid w:val="000B664D"/>
    <w:rsid w:val="000C1022"/>
    <w:rsid w:val="000C6638"/>
    <w:rsid w:val="000C78AE"/>
    <w:rsid w:val="000D0087"/>
    <w:rsid w:val="000D2F35"/>
    <w:rsid w:val="000E3179"/>
    <w:rsid w:val="000F4AFC"/>
    <w:rsid w:val="000F6591"/>
    <w:rsid w:val="001050D7"/>
    <w:rsid w:val="001070C6"/>
    <w:rsid w:val="00123AA8"/>
    <w:rsid w:val="001339BA"/>
    <w:rsid w:val="00141D8E"/>
    <w:rsid w:val="001422C7"/>
    <w:rsid w:val="001440B1"/>
    <w:rsid w:val="00145D45"/>
    <w:rsid w:val="0015602F"/>
    <w:rsid w:val="00156053"/>
    <w:rsid w:val="00156596"/>
    <w:rsid w:val="001603F0"/>
    <w:rsid w:val="00160808"/>
    <w:rsid w:val="00172236"/>
    <w:rsid w:val="00173675"/>
    <w:rsid w:val="001755C2"/>
    <w:rsid w:val="00176539"/>
    <w:rsid w:val="00185895"/>
    <w:rsid w:val="00185F49"/>
    <w:rsid w:val="00186615"/>
    <w:rsid w:val="00194805"/>
    <w:rsid w:val="001A4B64"/>
    <w:rsid w:val="001B17BE"/>
    <w:rsid w:val="001E2A39"/>
    <w:rsid w:val="001E3CCB"/>
    <w:rsid w:val="001E79BD"/>
    <w:rsid w:val="001F1B99"/>
    <w:rsid w:val="00200E16"/>
    <w:rsid w:val="00201E42"/>
    <w:rsid w:val="00203D7C"/>
    <w:rsid w:val="0020638F"/>
    <w:rsid w:val="00206D3B"/>
    <w:rsid w:val="002126AD"/>
    <w:rsid w:val="00216097"/>
    <w:rsid w:val="00226DD9"/>
    <w:rsid w:val="0023220F"/>
    <w:rsid w:val="00244A40"/>
    <w:rsid w:val="00251F96"/>
    <w:rsid w:val="002578CB"/>
    <w:rsid w:val="00263813"/>
    <w:rsid w:val="0028350D"/>
    <w:rsid w:val="0028700D"/>
    <w:rsid w:val="00290933"/>
    <w:rsid w:val="00291B8B"/>
    <w:rsid w:val="00295E97"/>
    <w:rsid w:val="002A1B41"/>
    <w:rsid w:val="002A52A7"/>
    <w:rsid w:val="002C0EA8"/>
    <w:rsid w:val="002C2B04"/>
    <w:rsid w:val="002D5BD1"/>
    <w:rsid w:val="002E748F"/>
    <w:rsid w:val="002F2230"/>
    <w:rsid w:val="002F5EF8"/>
    <w:rsid w:val="00306502"/>
    <w:rsid w:val="003115D1"/>
    <w:rsid w:val="00311698"/>
    <w:rsid w:val="00313326"/>
    <w:rsid w:val="00314600"/>
    <w:rsid w:val="00321905"/>
    <w:rsid w:val="00326036"/>
    <w:rsid w:val="00337B01"/>
    <w:rsid w:val="00337B30"/>
    <w:rsid w:val="003531AE"/>
    <w:rsid w:val="00356E8E"/>
    <w:rsid w:val="00383527"/>
    <w:rsid w:val="00394E3A"/>
    <w:rsid w:val="00397566"/>
    <w:rsid w:val="003A3FFB"/>
    <w:rsid w:val="003A527F"/>
    <w:rsid w:val="003C09AC"/>
    <w:rsid w:val="003C0B40"/>
    <w:rsid w:val="003C578B"/>
    <w:rsid w:val="003E2C37"/>
    <w:rsid w:val="003E3450"/>
    <w:rsid w:val="003F0CEC"/>
    <w:rsid w:val="003F1760"/>
    <w:rsid w:val="003F3B4E"/>
    <w:rsid w:val="003F6E0A"/>
    <w:rsid w:val="003F7B6E"/>
    <w:rsid w:val="00410C52"/>
    <w:rsid w:val="00410CC4"/>
    <w:rsid w:val="00412C47"/>
    <w:rsid w:val="004228A1"/>
    <w:rsid w:val="00427767"/>
    <w:rsid w:val="0045650A"/>
    <w:rsid w:val="004665DE"/>
    <w:rsid w:val="00471A6A"/>
    <w:rsid w:val="0047687F"/>
    <w:rsid w:val="00493AA5"/>
    <w:rsid w:val="004B0B98"/>
    <w:rsid w:val="004B315D"/>
    <w:rsid w:val="004D019D"/>
    <w:rsid w:val="004E136B"/>
    <w:rsid w:val="004E16ED"/>
    <w:rsid w:val="004F34BC"/>
    <w:rsid w:val="004F625E"/>
    <w:rsid w:val="005043A3"/>
    <w:rsid w:val="005077FE"/>
    <w:rsid w:val="00507E15"/>
    <w:rsid w:val="00515A95"/>
    <w:rsid w:val="00517664"/>
    <w:rsid w:val="00523248"/>
    <w:rsid w:val="005236A8"/>
    <w:rsid w:val="00524FF5"/>
    <w:rsid w:val="0053460B"/>
    <w:rsid w:val="00541116"/>
    <w:rsid w:val="00541FFD"/>
    <w:rsid w:val="0054561D"/>
    <w:rsid w:val="005561F6"/>
    <w:rsid w:val="00556AED"/>
    <w:rsid w:val="005602FF"/>
    <w:rsid w:val="0057142C"/>
    <w:rsid w:val="00575B86"/>
    <w:rsid w:val="00575D9A"/>
    <w:rsid w:val="005830A8"/>
    <w:rsid w:val="005A0276"/>
    <w:rsid w:val="005A0955"/>
    <w:rsid w:val="005B41F0"/>
    <w:rsid w:val="005B45B0"/>
    <w:rsid w:val="005B583B"/>
    <w:rsid w:val="005B6888"/>
    <w:rsid w:val="005C7906"/>
    <w:rsid w:val="005D0521"/>
    <w:rsid w:val="005D4118"/>
    <w:rsid w:val="005D702A"/>
    <w:rsid w:val="005F2158"/>
    <w:rsid w:val="005F294E"/>
    <w:rsid w:val="00605EE4"/>
    <w:rsid w:val="00607FF2"/>
    <w:rsid w:val="006101B8"/>
    <w:rsid w:val="00622D5E"/>
    <w:rsid w:val="00625B23"/>
    <w:rsid w:val="00632CD4"/>
    <w:rsid w:val="00633A93"/>
    <w:rsid w:val="006424E6"/>
    <w:rsid w:val="006451B1"/>
    <w:rsid w:val="00646228"/>
    <w:rsid w:val="00654953"/>
    <w:rsid w:val="00655CD7"/>
    <w:rsid w:val="006601DE"/>
    <w:rsid w:val="0066284C"/>
    <w:rsid w:val="006641D7"/>
    <w:rsid w:val="006705E9"/>
    <w:rsid w:val="00670E42"/>
    <w:rsid w:val="00671586"/>
    <w:rsid w:val="006807C6"/>
    <w:rsid w:val="00690A72"/>
    <w:rsid w:val="006959AA"/>
    <w:rsid w:val="00695DA7"/>
    <w:rsid w:val="00697B7F"/>
    <w:rsid w:val="006A1429"/>
    <w:rsid w:val="006A16E6"/>
    <w:rsid w:val="006A6CED"/>
    <w:rsid w:val="006B03D2"/>
    <w:rsid w:val="006B11C0"/>
    <w:rsid w:val="006B33FB"/>
    <w:rsid w:val="006B6CEF"/>
    <w:rsid w:val="006C0E49"/>
    <w:rsid w:val="006C0E4D"/>
    <w:rsid w:val="006C4F43"/>
    <w:rsid w:val="006D354D"/>
    <w:rsid w:val="006E3F8F"/>
    <w:rsid w:val="006F5690"/>
    <w:rsid w:val="007015AB"/>
    <w:rsid w:val="00706CCB"/>
    <w:rsid w:val="00711B89"/>
    <w:rsid w:val="00712FD8"/>
    <w:rsid w:val="007268E6"/>
    <w:rsid w:val="007375F7"/>
    <w:rsid w:val="00747FCF"/>
    <w:rsid w:val="00756837"/>
    <w:rsid w:val="007579AC"/>
    <w:rsid w:val="007637F4"/>
    <w:rsid w:val="007715BA"/>
    <w:rsid w:val="00780D0A"/>
    <w:rsid w:val="00791721"/>
    <w:rsid w:val="007A0763"/>
    <w:rsid w:val="007A0F44"/>
    <w:rsid w:val="007B3698"/>
    <w:rsid w:val="007C0608"/>
    <w:rsid w:val="007D4793"/>
    <w:rsid w:val="007D5EF4"/>
    <w:rsid w:val="007E25EA"/>
    <w:rsid w:val="007E3E3F"/>
    <w:rsid w:val="007E4A9D"/>
    <w:rsid w:val="007F778D"/>
    <w:rsid w:val="00805F1A"/>
    <w:rsid w:val="0081004F"/>
    <w:rsid w:val="008135B4"/>
    <w:rsid w:val="00816429"/>
    <w:rsid w:val="008165B2"/>
    <w:rsid w:val="00821244"/>
    <w:rsid w:val="00830E8C"/>
    <w:rsid w:val="00833E1B"/>
    <w:rsid w:val="008426E3"/>
    <w:rsid w:val="00846F7F"/>
    <w:rsid w:val="00847F08"/>
    <w:rsid w:val="008504CF"/>
    <w:rsid w:val="00857662"/>
    <w:rsid w:val="00860F69"/>
    <w:rsid w:val="00865FD9"/>
    <w:rsid w:val="0087665F"/>
    <w:rsid w:val="00881251"/>
    <w:rsid w:val="00881FB7"/>
    <w:rsid w:val="00884BF5"/>
    <w:rsid w:val="008902FC"/>
    <w:rsid w:val="0089256F"/>
    <w:rsid w:val="00897291"/>
    <w:rsid w:val="008A2B8B"/>
    <w:rsid w:val="008A3EFF"/>
    <w:rsid w:val="008B1F32"/>
    <w:rsid w:val="008B33FA"/>
    <w:rsid w:val="008B3A45"/>
    <w:rsid w:val="008B5DD4"/>
    <w:rsid w:val="008B6DF2"/>
    <w:rsid w:val="008C7B9A"/>
    <w:rsid w:val="008D1CDB"/>
    <w:rsid w:val="008D499F"/>
    <w:rsid w:val="008D7366"/>
    <w:rsid w:val="008E5D39"/>
    <w:rsid w:val="008F1C7A"/>
    <w:rsid w:val="008F28A6"/>
    <w:rsid w:val="008F61A2"/>
    <w:rsid w:val="008F7BA1"/>
    <w:rsid w:val="00902620"/>
    <w:rsid w:val="00905853"/>
    <w:rsid w:val="00907279"/>
    <w:rsid w:val="009073BD"/>
    <w:rsid w:val="00912C89"/>
    <w:rsid w:val="009233C6"/>
    <w:rsid w:val="00923DC6"/>
    <w:rsid w:val="0093386E"/>
    <w:rsid w:val="0093504A"/>
    <w:rsid w:val="009376F2"/>
    <w:rsid w:val="00945F36"/>
    <w:rsid w:val="009460AF"/>
    <w:rsid w:val="00947583"/>
    <w:rsid w:val="00947A81"/>
    <w:rsid w:val="00952285"/>
    <w:rsid w:val="009647E5"/>
    <w:rsid w:val="0097079A"/>
    <w:rsid w:val="0097651B"/>
    <w:rsid w:val="00991DCA"/>
    <w:rsid w:val="009A1209"/>
    <w:rsid w:val="009A33CA"/>
    <w:rsid w:val="009D6247"/>
    <w:rsid w:val="009E35EA"/>
    <w:rsid w:val="009E4846"/>
    <w:rsid w:val="009E625D"/>
    <w:rsid w:val="009E6A60"/>
    <w:rsid w:val="009F51AA"/>
    <w:rsid w:val="00A125A9"/>
    <w:rsid w:val="00A1260D"/>
    <w:rsid w:val="00A21E71"/>
    <w:rsid w:val="00A248C6"/>
    <w:rsid w:val="00A27195"/>
    <w:rsid w:val="00A50F1C"/>
    <w:rsid w:val="00A61061"/>
    <w:rsid w:val="00A623C4"/>
    <w:rsid w:val="00A86620"/>
    <w:rsid w:val="00A90A81"/>
    <w:rsid w:val="00AB03F5"/>
    <w:rsid w:val="00AB140F"/>
    <w:rsid w:val="00AB7EBE"/>
    <w:rsid w:val="00AC13D9"/>
    <w:rsid w:val="00AC6981"/>
    <w:rsid w:val="00AD1587"/>
    <w:rsid w:val="00AE16E5"/>
    <w:rsid w:val="00AE2BD4"/>
    <w:rsid w:val="00B01DC0"/>
    <w:rsid w:val="00B1279A"/>
    <w:rsid w:val="00B15421"/>
    <w:rsid w:val="00B22EEE"/>
    <w:rsid w:val="00B23019"/>
    <w:rsid w:val="00B24995"/>
    <w:rsid w:val="00B27775"/>
    <w:rsid w:val="00B304A7"/>
    <w:rsid w:val="00B41EBF"/>
    <w:rsid w:val="00B476BF"/>
    <w:rsid w:val="00B55ED8"/>
    <w:rsid w:val="00B83372"/>
    <w:rsid w:val="00B84841"/>
    <w:rsid w:val="00BA1D69"/>
    <w:rsid w:val="00BA23C8"/>
    <w:rsid w:val="00BA747C"/>
    <w:rsid w:val="00BA74CB"/>
    <w:rsid w:val="00BB2280"/>
    <w:rsid w:val="00BB4757"/>
    <w:rsid w:val="00BB5226"/>
    <w:rsid w:val="00BC0875"/>
    <w:rsid w:val="00BE284A"/>
    <w:rsid w:val="00BE443E"/>
    <w:rsid w:val="00BE4C61"/>
    <w:rsid w:val="00BF20DF"/>
    <w:rsid w:val="00C077CF"/>
    <w:rsid w:val="00C11D03"/>
    <w:rsid w:val="00C12505"/>
    <w:rsid w:val="00C16BA6"/>
    <w:rsid w:val="00C23EA8"/>
    <w:rsid w:val="00C30537"/>
    <w:rsid w:val="00C319B5"/>
    <w:rsid w:val="00C349DD"/>
    <w:rsid w:val="00C41317"/>
    <w:rsid w:val="00C577ED"/>
    <w:rsid w:val="00C6427B"/>
    <w:rsid w:val="00C7505A"/>
    <w:rsid w:val="00C81820"/>
    <w:rsid w:val="00C8641F"/>
    <w:rsid w:val="00C92408"/>
    <w:rsid w:val="00C94173"/>
    <w:rsid w:val="00CC6FD9"/>
    <w:rsid w:val="00CD387C"/>
    <w:rsid w:val="00CD5A51"/>
    <w:rsid w:val="00D105CF"/>
    <w:rsid w:val="00D164A3"/>
    <w:rsid w:val="00D17408"/>
    <w:rsid w:val="00D224DE"/>
    <w:rsid w:val="00D243FB"/>
    <w:rsid w:val="00D249E8"/>
    <w:rsid w:val="00D26F80"/>
    <w:rsid w:val="00D27273"/>
    <w:rsid w:val="00D352B7"/>
    <w:rsid w:val="00D42A5D"/>
    <w:rsid w:val="00D4569D"/>
    <w:rsid w:val="00D50701"/>
    <w:rsid w:val="00D53F01"/>
    <w:rsid w:val="00D561A6"/>
    <w:rsid w:val="00D86246"/>
    <w:rsid w:val="00D86559"/>
    <w:rsid w:val="00D87C9A"/>
    <w:rsid w:val="00D91375"/>
    <w:rsid w:val="00D9472F"/>
    <w:rsid w:val="00D960EA"/>
    <w:rsid w:val="00D96600"/>
    <w:rsid w:val="00DA074D"/>
    <w:rsid w:val="00DA3973"/>
    <w:rsid w:val="00DA63EB"/>
    <w:rsid w:val="00DB14C8"/>
    <w:rsid w:val="00DB4703"/>
    <w:rsid w:val="00DB6E56"/>
    <w:rsid w:val="00DC3529"/>
    <w:rsid w:val="00DC4795"/>
    <w:rsid w:val="00DC6AC8"/>
    <w:rsid w:val="00DC78C9"/>
    <w:rsid w:val="00DD026B"/>
    <w:rsid w:val="00DD5102"/>
    <w:rsid w:val="00DD668F"/>
    <w:rsid w:val="00DE1754"/>
    <w:rsid w:val="00DF06AB"/>
    <w:rsid w:val="00DF2EF2"/>
    <w:rsid w:val="00E06B7F"/>
    <w:rsid w:val="00E34C59"/>
    <w:rsid w:val="00E35AAE"/>
    <w:rsid w:val="00E40697"/>
    <w:rsid w:val="00E42D25"/>
    <w:rsid w:val="00E569C4"/>
    <w:rsid w:val="00E73127"/>
    <w:rsid w:val="00E77C9D"/>
    <w:rsid w:val="00E8176E"/>
    <w:rsid w:val="00E94952"/>
    <w:rsid w:val="00EA224C"/>
    <w:rsid w:val="00EA535A"/>
    <w:rsid w:val="00EB3257"/>
    <w:rsid w:val="00EC401D"/>
    <w:rsid w:val="00EC479A"/>
    <w:rsid w:val="00ED0022"/>
    <w:rsid w:val="00EE1799"/>
    <w:rsid w:val="00EE208E"/>
    <w:rsid w:val="00EF36C3"/>
    <w:rsid w:val="00EF5099"/>
    <w:rsid w:val="00F00E5B"/>
    <w:rsid w:val="00F073CF"/>
    <w:rsid w:val="00F102C9"/>
    <w:rsid w:val="00F1105C"/>
    <w:rsid w:val="00F11AA0"/>
    <w:rsid w:val="00F162E9"/>
    <w:rsid w:val="00F26120"/>
    <w:rsid w:val="00F30650"/>
    <w:rsid w:val="00F3119B"/>
    <w:rsid w:val="00F34F3D"/>
    <w:rsid w:val="00F37A35"/>
    <w:rsid w:val="00F451E7"/>
    <w:rsid w:val="00F517E8"/>
    <w:rsid w:val="00F56B51"/>
    <w:rsid w:val="00F60E9B"/>
    <w:rsid w:val="00F6754E"/>
    <w:rsid w:val="00F80D68"/>
    <w:rsid w:val="00F83158"/>
    <w:rsid w:val="00F8459B"/>
    <w:rsid w:val="00F93AB1"/>
    <w:rsid w:val="00F964A1"/>
    <w:rsid w:val="00F9691A"/>
    <w:rsid w:val="00FA22DB"/>
    <w:rsid w:val="00FA26C2"/>
    <w:rsid w:val="00FB4A18"/>
    <w:rsid w:val="00FD7AFF"/>
    <w:rsid w:val="00FE14F0"/>
    <w:rsid w:val="00FF076C"/>
    <w:rsid w:val="00FF2A56"/>
    <w:rsid w:val="00FF593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BD4E3"/>
  <w15:docId w15:val="{512B9774-F0DA-4926-B5FB-E0A724B9A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7665F"/>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5561F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Styl1Znak">
    <w:name w:val="Styl1 Znak"/>
    <w:basedOn w:val="Domylnaczcionkaakapitu"/>
    <w:link w:val="Styl1"/>
    <w:locked/>
    <w:rsid w:val="005561F6"/>
    <w:rPr>
      <w:rFonts w:ascii="Times New Roman" w:hAnsi="Times New Roman" w:cs="Times New Roman"/>
    </w:rPr>
  </w:style>
  <w:style w:type="paragraph" w:customStyle="1" w:styleId="Styl1">
    <w:name w:val="Styl1"/>
    <w:basedOn w:val="Normalny"/>
    <w:link w:val="Styl1Znak"/>
    <w:qFormat/>
    <w:rsid w:val="005561F6"/>
    <w:rPr>
      <w:rFonts w:ascii="Times New Roman" w:hAnsi="Times New Roman" w:cs="Times New Roman"/>
    </w:rPr>
  </w:style>
  <w:style w:type="paragraph" w:customStyle="1" w:styleId="Default">
    <w:name w:val="Default"/>
    <w:rsid w:val="00907279"/>
    <w:pPr>
      <w:autoSpaceDE w:val="0"/>
      <w:autoSpaceDN w:val="0"/>
      <w:adjustRightInd w:val="0"/>
      <w:spacing w:after="0" w:line="240" w:lineRule="auto"/>
    </w:pPr>
    <w:rPr>
      <w:rFonts w:ascii="Times New Roman" w:hAnsi="Times New Roman" w:cs="Times New Roman"/>
      <w:color w:val="000000"/>
      <w:sz w:val="24"/>
      <w:szCs w:val="24"/>
    </w:rPr>
  </w:style>
  <w:style w:type="table" w:styleId="Tabela-Siatka">
    <w:name w:val="Table Grid"/>
    <w:basedOn w:val="Standardowy"/>
    <w:uiPriority w:val="59"/>
    <w:rsid w:val="00A6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1E79B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E79BD"/>
    <w:rPr>
      <w:sz w:val="20"/>
      <w:szCs w:val="20"/>
    </w:rPr>
  </w:style>
  <w:style w:type="character" w:styleId="Odwoanieprzypisukocowego">
    <w:name w:val="endnote reference"/>
    <w:basedOn w:val="Domylnaczcionkaakapitu"/>
    <w:uiPriority w:val="99"/>
    <w:semiHidden/>
    <w:unhideWhenUsed/>
    <w:rsid w:val="001E79BD"/>
    <w:rPr>
      <w:vertAlign w:val="superscript"/>
    </w:rPr>
  </w:style>
  <w:style w:type="character" w:styleId="Tekstzastpczy">
    <w:name w:val="Placeholder Text"/>
    <w:basedOn w:val="Domylnaczcionkaakapitu"/>
    <w:uiPriority w:val="99"/>
    <w:semiHidden/>
    <w:rsid w:val="003F0CEC"/>
    <w:rPr>
      <w:color w:val="808080"/>
    </w:rPr>
  </w:style>
  <w:style w:type="paragraph" w:styleId="Tekstdymka">
    <w:name w:val="Balloon Text"/>
    <w:basedOn w:val="Normalny"/>
    <w:link w:val="TekstdymkaZnak"/>
    <w:uiPriority w:val="99"/>
    <w:semiHidden/>
    <w:unhideWhenUsed/>
    <w:rsid w:val="003F0CE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F0CEC"/>
    <w:rPr>
      <w:rFonts w:ascii="Tahoma" w:hAnsi="Tahoma" w:cs="Tahoma"/>
      <w:sz w:val="16"/>
      <w:szCs w:val="16"/>
    </w:rPr>
  </w:style>
  <w:style w:type="paragraph" w:styleId="Akapitzlist">
    <w:name w:val="List Paragraph"/>
    <w:basedOn w:val="Normalny"/>
    <w:qFormat/>
    <w:rsid w:val="00C11D03"/>
    <w:pPr>
      <w:ind w:left="720"/>
      <w:contextualSpacing/>
    </w:pPr>
  </w:style>
  <w:style w:type="paragraph" w:customStyle="1" w:styleId="Akapitzlist3">
    <w:name w:val="Akapit z listą3"/>
    <w:basedOn w:val="Normalny"/>
    <w:rsid w:val="00BC0875"/>
    <w:pPr>
      <w:numPr>
        <w:numId w:val="18"/>
      </w:numPr>
      <w:tabs>
        <w:tab w:val="left" w:pos="3956"/>
      </w:tabs>
      <w:suppressAutoHyphens/>
      <w:spacing w:after="0"/>
      <w:ind w:firstLine="0"/>
      <w:contextualSpacing/>
    </w:pPr>
    <w:rPr>
      <w:rFonts w:ascii="Times New Roman" w:eastAsia="Calibri" w:hAnsi="Times New Roman" w:cs="Times New Roman"/>
      <w:kern w:val="1"/>
      <w:sz w:val="24"/>
      <w:szCs w:val="24"/>
    </w:rPr>
  </w:style>
  <w:style w:type="character" w:styleId="Odwoaniedokomentarza">
    <w:name w:val="annotation reference"/>
    <w:basedOn w:val="Domylnaczcionkaakapitu"/>
    <w:uiPriority w:val="99"/>
    <w:semiHidden/>
    <w:unhideWhenUsed/>
    <w:rsid w:val="006C0E49"/>
    <w:rPr>
      <w:sz w:val="16"/>
      <w:szCs w:val="16"/>
    </w:rPr>
  </w:style>
  <w:style w:type="paragraph" w:styleId="Tekstkomentarza">
    <w:name w:val="annotation text"/>
    <w:basedOn w:val="Normalny"/>
    <w:link w:val="TekstkomentarzaZnak"/>
    <w:uiPriority w:val="99"/>
    <w:semiHidden/>
    <w:unhideWhenUsed/>
    <w:rsid w:val="006C0E4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C0E49"/>
    <w:rPr>
      <w:sz w:val="20"/>
      <w:szCs w:val="20"/>
    </w:rPr>
  </w:style>
  <w:style w:type="paragraph" w:styleId="Tematkomentarza">
    <w:name w:val="annotation subject"/>
    <w:basedOn w:val="Tekstkomentarza"/>
    <w:next w:val="Tekstkomentarza"/>
    <w:link w:val="TematkomentarzaZnak"/>
    <w:uiPriority w:val="99"/>
    <w:semiHidden/>
    <w:unhideWhenUsed/>
    <w:rsid w:val="006C0E49"/>
    <w:rPr>
      <w:b/>
      <w:bCs/>
    </w:rPr>
  </w:style>
  <w:style w:type="character" w:customStyle="1" w:styleId="TematkomentarzaZnak">
    <w:name w:val="Temat komentarza Znak"/>
    <w:basedOn w:val="TekstkomentarzaZnak"/>
    <w:link w:val="Tematkomentarza"/>
    <w:uiPriority w:val="99"/>
    <w:semiHidden/>
    <w:rsid w:val="006C0E49"/>
    <w:rPr>
      <w:b/>
      <w:bCs/>
      <w:sz w:val="20"/>
      <w:szCs w:val="20"/>
    </w:rPr>
  </w:style>
  <w:style w:type="paragraph" w:customStyle="1" w:styleId="Akapitzlist1">
    <w:name w:val="Akapit z listą1"/>
    <w:basedOn w:val="Normalny"/>
    <w:rsid w:val="00036AF3"/>
    <w:pPr>
      <w:numPr>
        <w:numId w:val="7"/>
      </w:numPr>
      <w:tabs>
        <w:tab w:val="left" w:pos="3956"/>
      </w:tabs>
      <w:suppressAutoHyphens/>
      <w:spacing w:after="0"/>
      <w:ind w:firstLine="0"/>
      <w:contextualSpacing/>
    </w:pPr>
    <w:rPr>
      <w:rFonts w:ascii="Times New Roman" w:eastAsia="Calibri" w:hAnsi="Times New Roman" w:cs="Times New Roman"/>
      <w:kern w:val="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3616471">
      <w:bodyDiv w:val="1"/>
      <w:marLeft w:val="0"/>
      <w:marRight w:val="0"/>
      <w:marTop w:val="0"/>
      <w:marBottom w:val="0"/>
      <w:divBdr>
        <w:top w:val="none" w:sz="0" w:space="0" w:color="auto"/>
        <w:left w:val="none" w:sz="0" w:space="0" w:color="auto"/>
        <w:bottom w:val="none" w:sz="0" w:space="0" w:color="auto"/>
        <w:right w:val="none" w:sz="0" w:space="0" w:color="auto"/>
      </w:divBdr>
    </w:div>
    <w:div w:id="740518528">
      <w:bodyDiv w:val="1"/>
      <w:marLeft w:val="0"/>
      <w:marRight w:val="0"/>
      <w:marTop w:val="0"/>
      <w:marBottom w:val="0"/>
      <w:divBdr>
        <w:top w:val="none" w:sz="0" w:space="0" w:color="auto"/>
        <w:left w:val="none" w:sz="0" w:space="0" w:color="auto"/>
        <w:bottom w:val="none" w:sz="0" w:space="0" w:color="auto"/>
        <w:right w:val="none" w:sz="0" w:space="0" w:color="auto"/>
      </w:divBdr>
    </w:div>
    <w:div w:id="809202067">
      <w:bodyDiv w:val="1"/>
      <w:marLeft w:val="0"/>
      <w:marRight w:val="0"/>
      <w:marTop w:val="0"/>
      <w:marBottom w:val="0"/>
      <w:divBdr>
        <w:top w:val="none" w:sz="0" w:space="0" w:color="auto"/>
        <w:left w:val="none" w:sz="0" w:space="0" w:color="auto"/>
        <w:bottom w:val="none" w:sz="0" w:space="0" w:color="auto"/>
        <w:right w:val="none" w:sz="0" w:space="0" w:color="auto"/>
      </w:divBdr>
    </w:div>
    <w:div w:id="1306162475">
      <w:bodyDiv w:val="1"/>
      <w:marLeft w:val="0"/>
      <w:marRight w:val="0"/>
      <w:marTop w:val="0"/>
      <w:marBottom w:val="0"/>
      <w:divBdr>
        <w:top w:val="none" w:sz="0" w:space="0" w:color="auto"/>
        <w:left w:val="none" w:sz="0" w:space="0" w:color="auto"/>
        <w:bottom w:val="none" w:sz="0" w:space="0" w:color="auto"/>
        <w:right w:val="none" w:sz="0" w:space="0" w:color="auto"/>
      </w:divBdr>
    </w:div>
    <w:div w:id="1340893046">
      <w:bodyDiv w:val="1"/>
      <w:marLeft w:val="0"/>
      <w:marRight w:val="0"/>
      <w:marTop w:val="0"/>
      <w:marBottom w:val="0"/>
      <w:divBdr>
        <w:top w:val="none" w:sz="0" w:space="0" w:color="auto"/>
        <w:left w:val="none" w:sz="0" w:space="0" w:color="auto"/>
        <w:bottom w:val="none" w:sz="0" w:space="0" w:color="auto"/>
        <w:right w:val="none" w:sz="0" w:space="0" w:color="auto"/>
      </w:divBdr>
    </w:div>
    <w:div w:id="1809517707">
      <w:bodyDiv w:val="1"/>
      <w:marLeft w:val="0"/>
      <w:marRight w:val="0"/>
      <w:marTop w:val="0"/>
      <w:marBottom w:val="0"/>
      <w:divBdr>
        <w:top w:val="none" w:sz="0" w:space="0" w:color="auto"/>
        <w:left w:val="none" w:sz="0" w:space="0" w:color="auto"/>
        <w:bottom w:val="none" w:sz="0" w:space="0" w:color="auto"/>
        <w:right w:val="none" w:sz="0" w:space="0" w:color="auto"/>
      </w:divBdr>
    </w:div>
    <w:div w:id="1967542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29E62B-C469-4DF0-80D5-C33DE253A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75</Pages>
  <Words>17276</Words>
  <Characters>103656</Characters>
  <Application>Microsoft Office Word</Application>
  <DocSecurity>0</DocSecurity>
  <Lines>863</Lines>
  <Paragraphs>241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120691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Marek</dc:creator>
  <cp:lastModifiedBy>toshiba</cp:lastModifiedBy>
  <cp:revision>50</cp:revision>
  <cp:lastPrinted>2022-09-19T11:24:00Z</cp:lastPrinted>
  <dcterms:created xsi:type="dcterms:W3CDTF">2022-09-15T10:23:00Z</dcterms:created>
  <dcterms:modified xsi:type="dcterms:W3CDTF">2022-09-19T12:00:00Z</dcterms:modified>
</cp:coreProperties>
</file>